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22.7.0 -->
  <w:body>
    <w:tbl>
      <w:tblPr>
        <w:tblW w:w="93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9360"/>
      </w:tblGrid>
      <w:tr>
        <w:tblPrEx>
          <w:tblW w:w="93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75"/>
          <w:jc w:val="center"/>
        </w:trPr>
        <w:tc>
          <w:tcPr>
            <w:tcW w:w="9360" w:type="dxa"/>
            <w:tcBorders>
              <w:top w:val="single" w:sz="8" w:space="0" w:color="000000"/>
              <w:left w:val="nil"/>
              <w:bottom w:val="nil"/>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0" w:after="0" w:line="288" w:lineRule="auto"/>
        <w:ind w:left="0" w:right="0" w:firstLine="0"/>
        <w:jc w:val="center"/>
        <w:outlineLvl w:val="0"/>
        <w:rPr>
          <w:rFonts w:ascii="Calibri" w:eastAsia="Calibri" w:hAnsi="Calibri" w:cs="Calibri"/>
          <w:b/>
          <w:i w:val="0"/>
          <w:sz w:val="16"/>
        </w:rPr>
      </w:pPr>
      <w:r>
        <w:rPr>
          <w:rFonts w:ascii="Calibri" w:eastAsia="Calibri" w:hAnsi="Calibri" w:cs="Calibri"/>
          <w:b/>
          <w:i w:val="0"/>
          <w:sz w:val="16"/>
        </w:rPr>
        <w:t xml:space="preserve">UNITED </w:t>
      </w:r>
      <w:r>
        <w:rPr>
          <w:rFonts w:ascii="Calibri" w:eastAsia="Calibri" w:hAnsi="Calibri" w:cs="Calibri"/>
          <w:b/>
          <w:i w:val="0"/>
          <w:color w:val="000000"/>
          <w:sz w:val="16"/>
          <w:u w:val="none"/>
        </w:rPr>
        <w:t>STATES</w:t>
      </w:r>
    </w:p>
    <w:p>
      <w:pPr>
        <w:keepNext w:val="0"/>
        <w:keepLines w:val="0"/>
        <w:pageBreakBefore w:val="0"/>
        <w:widowControl/>
        <w:numPr>
          <w:ilvl w:val="0"/>
          <w:numId w:val="0"/>
        </w:numPr>
        <w:spacing w:before="0" w:after="0" w:line="288" w:lineRule="auto"/>
        <w:ind w:left="0" w:right="0" w:firstLine="0"/>
        <w:jc w:val="center"/>
        <w:outlineLvl w:val="9"/>
        <w:rPr>
          <w:rFonts w:ascii="Calibri" w:eastAsia="Calibri" w:hAnsi="Calibri" w:cs="Calibri"/>
          <w:b/>
          <w:i w:val="0"/>
          <w:sz w:val="16"/>
        </w:rPr>
      </w:pPr>
      <w:r>
        <w:rPr>
          <w:rFonts w:ascii="Calibri" w:eastAsia="Calibri" w:hAnsi="Calibri" w:cs="Calibri"/>
          <w:b/>
          <w:i w:val="0"/>
          <w:sz w:val="16"/>
        </w:rPr>
        <w:t>SECURI</w:t>
      </w:r>
      <w:r>
        <w:rPr>
          <w:rFonts w:ascii="Calibri" w:eastAsia="Calibri" w:hAnsi="Calibri" w:cs="Calibri"/>
          <w:b/>
          <w:i w:val="0"/>
          <w:color w:val="000000"/>
          <w:sz w:val="16"/>
          <w:u w:val="none"/>
        </w:rPr>
        <w:t xml:space="preserve">TIES AND EXCHANGE </w:t>
      </w:r>
      <w:r>
        <w:rPr>
          <w:rFonts w:ascii="Calibri" w:eastAsia="Calibri" w:hAnsi="Calibri" w:cs="Calibri"/>
          <w:b/>
          <w:i w:val="0"/>
          <w:color w:val="000000"/>
          <w:sz w:val="16"/>
          <w:u w:val="none"/>
        </w:rPr>
        <w:t>COMMISSION</w:t>
      </w:r>
    </w:p>
    <w:p>
      <w:pPr>
        <w:keepNext w:val="0"/>
        <w:keepLines w:val="0"/>
        <w:pageBreakBefore w:val="0"/>
        <w:widowControl/>
        <w:numPr>
          <w:ilvl w:val="0"/>
          <w:numId w:val="0"/>
        </w:numPr>
        <w:spacing w:before="0" w:after="0" w:line="288" w:lineRule="auto"/>
        <w:ind w:left="0" w:right="0" w:firstLine="0"/>
        <w:jc w:val="center"/>
        <w:outlineLvl w:val="9"/>
        <w:rPr>
          <w:rFonts w:ascii="Calibri" w:eastAsia="Calibri" w:hAnsi="Calibri" w:cs="Calibri"/>
          <w:b/>
          <w:i w:val="0"/>
          <w:color w:val="000000"/>
          <w:sz w:val="16"/>
          <w:u w:val="none"/>
        </w:rPr>
      </w:pPr>
      <w:r>
        <w:rPr>
          <w:rFonts w:ascii="Calibri" w:eastAsia="Calibri" w:hAnsi="Calibri" w:cs="Calibri"/>
          <w:b/>
          <w:i w:val="0"/>
          <w:color w:val="000000"/>
          <w:sz w:val="16"/>
          <w:u w:val="none"/>
        </w:rPr>
        <w:t>Washington, D.C. 20549</w:t>
      </w:r>
    </w:p>
    <w:p>
      <w:pPr>
        <w:keepNext w:val="0"/>
        <w:keepLines w:val="0"/>
        <w:pageBreakBefore w:val="0"/>
        <w:widowControl/>
        <w:numPr>
          <w:ilvl w:val="0"/>
          <w:numId w:val="0"/>
        </w:numPr>
        <w:spacing w:before="0" w:after="100" w:line="288" w:lineRule="auto"/>
        <w:ind w:left="0" w:right="0" w:firstLine="0"/>
        <w:jc w:val="center"/>
        <w:outlineLvl w:val="9"/>
        <w:rPr>
          <w:rFonts w:ascii="Calibri" w:eastAsia="Calibri" w:hAnsi="Calibri" w:cs="Calibri"/>
          <w:b/>
          <w:i w:val="0"/>
          <w:color w:val="000000"/>
          <w:sz w:val="16"/>
          <w:u w:val="none"/>
        </w:rPr>
      </w:pPr>
      <w:r>
        <w:rPr>
          <w:rFonts w:ascii="Calibri" w:eastAsia="Calibri" w:hAnsi="Calibri" w:cs="Calibri"/>
          <w:b/>
          <w:i w:val="0"/>
          <w:color w:val="000000"/>
          <w:sz w:val="16"/>
          <w:u w:val="none"/>
        </w:rPr>
        <w:t xml:space="preserve">FORM </w:t>
      </w:r>
      <w:r>
        <w:rPr>
          <w:rFonts w:ascii="Calibri" w:eastAsia="Calibri" w:hAnsi="Calibri" w:cs="Calibri"/>
          <w:b/>
          <w:i w:val="0"/>
          <w:color w:val="000000"/>
          <w:sz w:val="16"/>
          <w:u w:val="none"/>
        </w:rPr>
        <w:t>10-K</w:t>
      </w:r>
      <w:r>
        <w:rPr>
          <w:rFonts w:ascii="Calibri" w:eastAsia="Calibri" w:hAnsi="Calibri" w:cs="Calibri"/>
          <w:b/>
          <w:i w:val="0"/>
          <w:color w:val="000000"/>
          <w:sz w:val="16"/>
          <w:u w:val="none"/>
        </w:rPr>
        <w:t xml:space="preserve"> </w:t>
      </w:r>
    </w:p>
    <w:tbl>
      <w:tblPr>
        <w:tblW w:w="93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600"/>
        <w:gridCol w:w="75"/>
        <w:gridCol w:w="1965"/>
        <w:gridCol w:w="6720"/>
      </w:tblGrid>
      <w:tr>
        <w:tblPrEx>
          <w:tblW w:w="93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25"/>
          <w:jc w:val="left"/>
        </w:trPr>
        <w:tc>
          <w:tcPr>
            <w:tcW w:w="6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6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 </w:t>
            </w:r>
          </w:p>
        </w:tc>
        <w:tc>
          <w:tcPr>
            <w:tcW w:w="67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285"/>
          <w:jc w:val="left"/>
        </w:trPr>
        <w:tc>
          <w:tcPr>
            <w:tcW w:w="600" w:type="dxa"/>
            <w:tcBorders>
              <w:top w:val="nil"/>
              <w:left w:val="nil"/>
              <w:bottom w:val="nil"/>
              <w:right w:val="nil"/>
            </w:tcBorders>
            <w:tcMar>
              <w:top w:w="0" w:type="dxa"/>
              <w:left w:w="53" w:type="dxa"/>
              <w:bottom w:w="0" w:type="dxa"/>
              <w:right w:w="53" w:type="dxa"/>
            </w:tcMar>
            <w:vAlign w:val="center"/>
          </w:tcPr>
          <w:p>
            <w:pPr>
              <w:keepNext/>
              <w:pageBreakBefore w:val="0"/>
              <w:spacing w:before="0" w:after="0" w:line="240" w:lineRule="auto"/>
              <w:jc w:val="center"/>
            </w:pPr>
            <w:r>
              <w:rPr>
                <w:rFonts w:ascii="Arial Unicode MS" w:eastAsia="Arial Unicode MS" w:hAnsi="Arial Unicode MS" w:cs="Arial Unicode MS"/>
                <w:b w:val="0"/>
                <w:i w:val="0"/>
                <w:color w:val="000000"/>
                <w:sz w:val="16"/>
                <w:u w:val="none"/>
              </w:rPr>
              <w:t>☑</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8685" w:type="dxa"/>
            <w:gridSpan w:val="2"/>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ANNUAL REPORT PURSUANT TO SECTION 13 OR 15(d) OF THE SECURITIES EXCHANGE ACT OF 1934</w:t>
            </w:r>
          </w:p>
        </w:tc>
      </w:tr>
      <w:tr>
        <w:tblPrEx>
          <w:tblW w:w="9360" w:type="dxa"/>
          <w:jc w:val="left"/>
          <w:tblInd w:w="0" w:type="dxa"/>
          <w:tblLayout w:type="fixed"/>
          <w:tblCellMar>
            <w:left w:w="108" w:type="dxa"/>
            <w:right w:w="108" w:type="dxa"/>
          </w:tblCellMar>
        </w:tblPrEx>
        <w:trPr>
          <w:cantSplit/>
          <w:trHeight w:hRule="exact" w:val="240"/>
          <w:jc w:val="left"/>
        </w:trPr>
        <w:tc>
          <w:tcPr>
            <w:tcW w:w="6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6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i w:val="0"/>
                <w:color w:val="000000"/>
                <w:sz w:val="16"/>
                <w:u w:val="none"/>
              </w:rPr>
              <w:t>For the fiscal year ended</w:t>
            </w:r>
          </w:p>
        </w:tc>
        <w:tc>
          <w:tcPr>
            <w:tcW w:w="672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i w:val="0"/>
                <w:color w:val="000000"/>
                <w:sz w:val="16"/>
                <w:u w:val="none"/>
              </w:rPr>
              <w:t>June 30, 2022</w:t>
            </w:r>
          </w:p>
        </w:tc>
      </w:tr>
      <w:tr>
        <w:tblPrEx>
          <w:tblW w:w="9360" w:type="dxa"/>
          <w:jc w:val="left"/>
          <w:tblInd w:w="0" w:type="dxa"/>
          <w:tblLayout w:type="fixed"/>
          <w:tblCellMar>
            <w:left w:w="108" w:type="dxa"/>
            <w:right w:w="108" w:type="dxa"/>
          </w:tblCellMar>
        </w:tblPrEx>
        <w:trPr>
          <w:cantSplit/>
          <w:trHeight w:hRule="exact" w:val="255"/>
          <w:jc w:val="left"/>
        </w:trPr>
        <w:tc>
          <w:tcPr>
            <w:tcW w:w="9360" w:type="dxa"/>
            <w:gridSpan w:val="4"/>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r>
              <w:rPr>
                <w:rFonts w:ascii="Calibri" w:eastAsia="Calibri" w:hAnsi="Calibri" w:cs="Calibri"/>
                <w:b w:val="0"/>
                <w:i w:val="0"/>
                <w:color w:val="000000"/>
                <w:sz w:val="16"/>
                <w:u w:val="none"/>
              </w:rPr>
              <w:t>OR</w:t>
            </w:r>
          </w:p>
        </w:tc>
      </w:tr>
      <w:tr>
        <w:tblPrEx>
          <w:tblW w:w="9360" w:type="dxa"/>
          <w:jc w:val="left"/>
          <w:tblInd w:w="0" w:type="dxa"/>
          <w:tblLayout w:type="fixed"/>
          <w:tblCellMar>
            <w:left w:w="108" w:type="dxa"/>
            <w:right w:w="108" w:type="dxa"/>
          </w:tblCellMar>
        </w:tblPrEx>
        <w:trPr>
          <w:cantSplit/>
          <w:trHeight w:hRule="exact" w:val="285"/>
          <w:jc w:val="left"/>
        </w:trPr>
        <w:tc>
          <w:tcPr>
            <w:tcW w:w="600" w:type="dxa"/>
            <w:tcBorders>
              <w:top w:val="nil"/>
              <w:left w:val="nil"/>
              <w:bottom w:val="nil"/>
              <w:right w:val="nil"/>
            </w:tcBorders>
            <w:tcMar>
              <w:top w:w="0" w:type="dxa"/>
              <w:left w:w="53" w:type="dxa"/>
              <w:bottom w:w="0" w:type="dxa"/>
              <w:right w:w="53" w:type="dxa"/>
            </w:tcMar>
            <w:vAlign w:val="center"/>
          </w:tcPr>
          <w:p>
            <w:pPr>
              <w:keepNext/>
              <w:pageBreakBefore w:val="0"/>
              <w:spacing w:before="0" w:after="0" w:line="240" w:lineRule="auto"/>
              <w:jc w:val="center"/>
            </w:pPr>
            <w:r>
              <w:rPr>
                <w:rFonts w:ascii="Arial Unicode MS" w:eastAsia="Arial Unicode MS" w:hAnsi="Arial Unicode MS" w:cs="Arial Unicode MS"/>
                <w:b w:val="0"/>
                <w:i w:val="0"/>
                <w:color w:val="000000"/>
                <w:sz w:val="16"/>
                <w:u w:val="none"/>
              </w:rPr>
              <w:t>☐</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8685" w:type="dxa"/>
            <w:gridSpan w:val="2"/>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TRANSITION REPORT PURSUANT TO SECTION 13 OR 15(d) OF THE SECURITIES EXCHANGE ACT OF 1934</w:t>
            </w:r>
          </w:p>
        </w:tc>
      </w:tr>
      <w:tr>
        <w:tblPrEx>
          <w:tblW w:w="9360" w:type="dxa"/>
          <w:jc w:val="left"/>
          <w:tblInd w:w="0" w:type="dxa"/>
          <w:tblLayout w:type="fixed"/>
          <w:tblCellMar>
            <w:left w:w="108" w:type="dxa"/>
            <w:right w:w="108" w:type="dxa"/>
          </w:tblCellMar>
        </w:tblPrEx>
        <w:trPr>
          <w:cantSplit/>
          <w:trHeight w:hRule="exact" w:val="240"/>
          <w:jc w:val="left"/>
        </w:trPr>
        <w:tc>
          <w:tcPr>
            <w:tcW w:w="60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8685" w:type="dxa"/>
            <w:gridSpan w:val="2"/>
            <w:tcBorders>
              <w:top w:val="nil"/>
              <w:left w:val="nil"/>
              <w:bottom w:val="nil"/>
              <w:right w:val="nil"/>
            </w:tcBorders>
            <w:tcMar>
              <w:top w:w="0" w:type="dxa"/>
              <w:left w:w="53" w:type="dxa"/>
              <w:bottom w:w="0" w:type="dxa"/>
              <w:right w:w="53" w:type="dxa"/>
            </w:tcMar>
            <w:vAlign w:val="bottom"/>
          </w:tcPr>
          <w:p>
            <w:pPr>
              <w:pageBreakBefore w:val="0"/>
              <w:spacing w:before="53" w:after="30" w:line="240" w:lineRule="auto"/>
              <w:jc w:val="left"/>
            </w:pPr>
            <w:r>
              <w:rPr>
                <w:rFonts w:ascii="Calibri" w:eastAsia="Calibri" w:hAnsi="Calibri" w:cs="Calibri"/>
                <w:b/>
                <w:i w:val="0"/>
                <w:color w:val="000000"/>
                <w:sz w:val="16"/>
                <w:u w:val="none"/>
              </w:rPr>
              <w:t>For the transition period from             to             </w:t>
            </w:r>
          </w:p>
        </w:tc>
      </w:tr>
    </w:tbl>
    <w:p>
      <w:pPr>
        <w:keepNext w:val="0"/>
        <w:keepLines w:val="0"/>
        <w:pageBreakBefore w:val="0"/>
        <w:widowControl/>
        <w:numPr>
          <w:ilvl w:val="0"/>
          <w:numId w:val="0"/>
        </w:numPr>
        <w:spacing w:before="0" w:after="0" w:line="288" w:lineRule="auto"/>
        <w:ind w:left="0" w:right="0" w:firstLine="0"/>
        <w:jc w:val="center"/>
        <w:outlineLvl w:val="9"/>
        <w:rPr>
          <w:rFonts w:ascii="Calibri" w:eastAsia="Calibri" w:hAnsi="Calibri" w:cs="Calibri"/>
          <w:b/>
          <w:i w:val="0"/>
          <w:sz w:val="16"/>
        </w:rPr>
      </w:pPr>
      <w:r>
        <w:rPr>
          <w:rFonts w:ascii="Calibri" w:eastAsia="Calibri" w:hAnsi="Calibri" w:cs="Calibri"/>
          <w:b/>
          <w:i w:val="0"/>
          <w:sz w:val="16"/>
        </w:rPr>
        <w:t xml:space="preserve">Commission file number </w:t>
      </w:r>
      <w:r>
        <w:rPr>
          <w:rFonts w:ascii="Calibri" w:eastAsia="Calibri" w:hAnsi="Calibri" w:cs="Calibri"/>
          <w:b/>
          <w:i w:val="0"/>
          <w:color w:val="000000"/>
          <w:sz w:val="16"/>
          <w:u w:val="none"/>
        </w:rPr>
        <w:t>1-06089</w:t>
      </w:r>
      <w:r>
        <w:rPr>
          <w:rFonts w:ascii="Calibri" w:eastAsia="Calibri" w:hAnsi="Calibri" w:cs="Calibri"/>
          <w:b/>
          <w:i w:val="0"/>
          <w:sz w:val="16"/>
        </w:rPr>
        <w:t xml:space="preserve"> </w:t>
      </w:r>
    </w:p>
    <w:p>
      <w:pPr>
        <w:keepNext w:val="0"/>
        <w:keepLines w:val="0"/>
        <w:pageBreakBefore w:val="0"/>
        <w:widowControl/>
        <w:numPr>
          <w:ilvl w:val="0"/>
          <w:numId w:val="0"/>
        </w:numPr>
        <w:spacing w:before="0" w:after="0" w:line="288" w:lineRule="auto"/>
        <w:ind w:left="0" w:right="0" w:firstLine="0"/>
        <w:jc w:val="center"/>
        <w:outlineLvl w:val="9"/>
        <w:rPr>
          <w:rFonts w:ascii="Calibri" w:eastAsia="Calibri" w:hAnsi="Calibri" w:cs="Calibri"/>
          <w:b/>
          <w:i w:val="0"/>
          <w:sz w:val="16"/>
        </w:rPr>
      </w:pPr>
    </w:p>
    <w:p>
      <w:pPr>
        <w:keepNext w:val="0"/>
        <w:keepLines w:val="0"/>
        <w:pageBreakBefore w:val="0"/>
        <w:widowControl/>
        <w:numPr>
          <w:ilvl w:val="0"/>
          <w:numId w:val="0"/>
        </w:numPr>
        <w:spacing w:before="0" w:after="0" w:line="288" w:lineRule="auto"/>
        <w:ind w:left="0" w:right="0" w:firstLine="0"/>
        <w:jc w:val="center"/>
        <w:outlineLvl w:val="9"/>
        <w:rPr>
          <w:rFonts w:ascii="Calibri" w:eastAsia="Calibri" w:hAnsi="Calibri" w:cs="Calibri"/>
          <w:b/>
          <w:i w:val="0"/>
          <w:sz w:val="16"/>
        </w:rPr>
      </w:pPr>
    </w:p>
    <w:p>
      <w:pPr>
        <w:keepNext w:val="0"/>
        <w:keepLines w:val="0"/>
        <w:pageBreakBefore w:val="0"/>
        <w:widowControl/>
        <w:numPr>
          <w:ilvl w:val="0"/>
          <w:numId w:val="0"/>
        </w:numPr>
        <w:spacing w:before="80" w:after="0" w:line="288" w:lineRule="auto"/>
        <w:ind w:left="0" w:right="0" w:firstLine="0"/>
        <w:jc w:val="center"/>
        <w:outlineLvl w:val="9"/>
        <w:rPr>
          <w:rFonts w:ascii="Calibri" w:eastAsia="Calibri" w:hAnsi="Calibri" w:cs="Calibri"/>
          <w:b/>
          <w:i w:val="0"/>
          <w:sz w:val="16"/>
        </w:rPr>
      </w:pPr>
      <w:r>
        <w:rPr>
          <w:rFonts w:ascii="Calibri" w:eastAsia="Calibri" w:hAnsi="Calibri" w:cs="Calibri"/>
          <w:b/>
          <w:i w:val="0"/>
          <w:color w:val="000000"/>
          <w:sz w:val="16"/>
          <w:u w:val="none"/>
        </w:rPr>
        <w:t>H&amp;R Block, Inc.</w:t>
      </w:r>
      <w:r>
        <w:rPr>
          <w:rFonts w:ascii="Calibri" w:eastAsia="Calibri" w:hAnsi="Calibri" w:cs="Calibri"/>
          <w:b/>
          <w:i w:val="0"/>
          <w:sz w:val="16"/>
        </w:rPr>
        <w:t xml:space="preserve"> </w:t>
      </w:r>
    </w:p>
    <w:p>
      <w:pPr>
        <w:keepNext w:val="0"/>
        <w:keepLines w:val="0"/>
        <w:pageBreakBefore w:val="0"/>
        <w:widowControl/>
        <w:numPr>
          <w:ilvl w:val="0"/>
          <w:numId w:val="0"/>
        </w:numPr>
        <w:spacing w:before="80" w:after="80" w:line="288" w:lineRule="auto"/>
        <w:ind w:left="0" w:right="0" w:firstLine="0"/>
        <w:jc w:val="center"/>
        <w:outlineLvl w:val="9"/>
        <w:rPr>
          <w:rFonts w:ascii="Calibri" w:eastAsia="Calibri" w:hAnsi="Calibri" w:cs="Calibri"/>
          <w:b w:val="0"/>
          <w:i w:val="0"/>
          <w:sz w:val="16"/>
        </w:rPr>
      </w:pPr>
      <w:r>
        <w:rPr>
          <w:rFonts w:ascii="Calibri" w:eastAsia="Calibri" w:hAnsi="Calibri" w:cs="Calibri"/>
          <w:b w:val="0"/>
          <w:i w:val="0"/>
          <w:sz w:val="16"/>
        </w:rPr>
        <w:t>(Exact name of registrant as specified in its charter)</w:t>
      </w:r>
    </w:p>
    <w:tbl>
      <w:tblPr>
        <w:tblW w:w="93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605"/>
        <w:gridCol w:w="75"/>
        <w:gridCol w:w="4680"/>
      </w:tblGrid>
      <w:tr>
        <w:tblPrEx>
          <w:tblW w:w="93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25"/>
          <w:jc w:val="left"/>
        </w:trPr>
        <w:tc>
          <w:tcPr>
            <w:tcW w:w="46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r>
              <w:rPr>
                <w:rFonts w:ascii="Calibri" w:eastAsia="Calibri" w:hAnsi="Calibri" w:cs="Calibri"/>
                <w:b/>
                <w:i w:val="0"/>
                <w:color w:val="000000"/>
                <w:sz w:val="16"/>
                <w:u w:val="none"/>
              </w:rPr>
              <w:t>Missouri</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4680"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Calibri" w:eastAsia="Calibri" w:hAnsi="Calibri" w:cs="Calibri"/>
                <w:b/>
                <w:i w:val="0"/>
                <w:color w:val="000000"/>
                <w:sz w:val="16"/>
                <w:u w:val="none"/>
              </w:rPr>
              <w:t>44-0607856</w:t>
            </w:r>
          </w:p>
        </w:tc>
      </w:tr>
      <w:tr>
        <w:tblPrEx>
          <w:tblW w:w="9360" w:type="dxa"/>
          <w:jc w:val="left"/>
          <w:tblInd w:w="0" w:type="dxa"/>
          <w:tblLayout w:type="fixed"/>
          <w:tblCellMar>
            <w:left w:w="108" w:type="dxa"/>
            <w:right w:w="108" w:type="dxa"/>
          </w:tblCellMar>
        </w:tblPrEx>
        <w:trPr>
          <w:cantSplit/>
          <w:trHeight w:hRule="exact" w:val="225"/>
          <w:jc w:val="left"/>
        </w:trPr>
        <w:tc>
          <w:tcPr>
            <w:tcW w:w="460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Calibri" w:eastAsia="Calibri" w:hAnsi="Calibri" w:cs="Calibri"/>
                <w:b w:val="0"/>
                <w:i w:val="0"/>
                <w:color w:val="000000"/>
                <w:sz w:val="16"/>
                <w:u w:val="none"/>
              </w:rPr>
              <w:t>(State or other jurisdiction of</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4680"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Calibri" w:eastAsia="Calibri" w:hAnsi="Calibri" w:cs="Calibri"/>
                <w:b w:val="0"/>
                <w:i w:val="0"/>
                <w:color w:val="000000"/>
                <w:sz w:val="16"/>
                <w:u w:val="none"/>
              </w:rPr>
              <w:t>(I.R.S. Employer</w:t>
            </w:r>
          </w:p>
        </w:tc>
      </w:tr>
      <w:tr>
        <w:tblPrEx>
          <w:tblW w:w="9360" w:type="dxa"/>
          <w:jc w:val="left"/>
          <w:tblInd w:w="0" w:type="dxa"/>
          <w:tblLayout w:type="fixed"/>
          <w:tblCellMar>
            <w:left w:w="108" w:type="dxa"/>
            <w:right w:w="108" w:type="dxa"/>
          </w:tblCellMar>
        </w:tblPrEx>
        <w:trPr>
          <w:cantSplit/>
          <w:trHeight w:hRule="exact" w:val="225"/>
          <w:jc w:val="left"/>
        </w:trPr>
        <w:tc>
          <w:tcPr>
            <w:tcW w:w="460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center"/>
            </w:pPr>
            <w:r>
              <w:rPr>
                <w:rFonts w:ascii="Calibri" w:eastAsia="Calibri" w:hAnsi="Calibri" w:cs="Calibri"/>
                <w:b w:val="0"/>
                <w:i w:val="0"/>
                <w:color w:val="000000"/>
                <w:sz w:val="16"/>
                <w:u w:val="none"/>
              </w:rPr>
              <w:t>incorporation or organization)</w:t>
            </w:r>
          </w:p>
        </w:tc>
        <w:tc>
          <w:tcPr>
            <w:tcW w:w="7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4680"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center"/>
            </w:pPr>
            <w:r>
              <w:rPr>
                <w:rFonts w:ascii="Calibri" w:eastAsia="Calibri" w:hAnsi="Calibri" w:cs="Calibri"/>
                <w:b w:val="0"/>
                <w:i w:val="0"/>
                <w:color w:val="000000"/>
                <w:sz w:val="16"/>
                <w:u w:val="none"/>
              </w:rPr>
              <w:t>Identification No.)</w:t>
            </w:r>
          </w:p>
        </w:tc>
      </w:tr>
    </w:tbl>
    <w:p>
      <w:pPr>
        <w:keepNext w:val="0"/>
        <w:keepLines w:val="0"/>
        <w:pageBreakBefore w:val="0"/>
        <w:widowControl/>
        <w:numPr>
          <w:ilvl w:val="0"/>
          <w:numId w:val="0"/>
        </w:numPr>
        <w:spacing w:before="80" w:after="0" w:line="288" w:lineRule="auto"/>
        <w:ind w:left="0" w:right="0" w:firstLine="0"/>
        <w:jc w:val="center"/>
        <w:outlineLvl w:val="9"/>
        <w:rPr>
          <w:rFonts w:ascii="Calibri" w:eastAsia="Calibri" w:hAnsi="Calibri" w:cs="Calibri"/>
          <w:b/>
          <w:i w:val="0"/>
          <w:sz w:val="16"/>
        </w:rPr>
      </w:pPr>
      <w:r>
        <w:rPr>
          <w:rFonts w:ascii="Calibri" w:eastAsia="Calibri" w:hAnsi="Calibri" w:cs="Calibri"/>
          <w:b/>
          <w:i w:val="0"/>
          <w:color w:val="000000"/>
          <w:sz w:val="16"/>
          <w:u w:val="none"/>
        </w:rPr>
        <w:t>One H&amp;R Block Way</w:t>
      </w:r>
      <w:r>
        <w:rPr>
          <w:rFonts w:ascii="Calibri" w:eastAsia="Calibri" w:hAnsi="Calibri" w:cs="Calibri"/>
          <w:b/>
          <w:i w:val="0"/>
          <w:sz w:val="16"/>
        </w:rPr>
        <w:t>,</w:t>
      </w:r>
      <w:r>
        <w:rPr>
          <w:rFonts w:ascii="Calibri" w:eastAsia="Calibri" w:hAnsi="Calibri" w:cs="Calibri"/>
          <w:b/>
          <w:i w:val="0"/>
          <w:color w:val="000000"/>
          <w:sz w:val="16"/>
          <w:u w:val="none"/>
        </w:rPr>
        <w:t xml:space="preserve"> Kansas City</w:t>
      </w:r>
      <w:r>
        <w:rPr>
          <w:rFonts w:ascii="Calibri" w:eastAsia="Calibri" w:hAnsi="Calibri" w:cs="Calibri"/>
          <w:b/>
          <w:i w:val="0"/>
          <w:sz w:val="16"/>
        </w:rPr>
        <w:t xml:space="preserve">, </w:t>
      </w:r>
      <w:r>
        <w:rPr>
          <w:rFonts w:ascii="Calibri" w:eastAsia="Calibri" w:hAnsi="Calibri" w:cs="Calibri"/>
          <w:b/>
          <w:i w:val="0"/>
          <w:color w:val="000000"/>
          <w:sz w:val="16"/>
          <w:u w:val="none"/>
        </w:rPr>
        <w:t>Missouri</w:t>
      </w:r>
      <w:r>
        <w:rPr>
          <w:rFonts w:ascii="Calibri" w:eastAsia="Calibri" w:hAnsi="Calibri" w:cs="Calibri"/>
          <w:b/>
          <w:i w:val="0"/>
          <w:sz w:val="16"/>
        </w:rPr>
        <w:t xml:space="preserve"> </w:t>
      </w:r>
      <w:r>
        <w:rPr>
          <w:rFonts w:ascii="Calibri" w:eastAsia="Calibri" w:hAnsi="Calibri" w:cs="Calibri"/>
          <w:b/>
          <w:i w:val="0"/>
          <w:color w:val="000000"/>
          <w:sz w:val="16"/>
          <w:u w:val="none"/>
        </w:rPr>
        <w:t>64105</w:t>
      </w:r>
      <w:r>
        <w:rPr>
          <w:rFonts w:ascii="Calibri" w:eastAsia="Calibri" w:hAnsi="Calibri" w:cs="Calibri"/>
          <w:b/>
          <w:i w:val="0"/>
          <w:sz w:val="16"/>
        </w:rPr>
        <w:t xml:space="preserve"> </w:t>
      </w:r>
    </w:p>
    <w:p>
      <w:pPr>
        <w:keepNext w:val="0"/>
        <w:keepLines w:val="0"/>
        <w:pageBreakBefore w:val="0"/>
        <w:widowControl/>
        <w:numPr>
          <w:ilvl w:val="0"/>
          <w:numId w:val="0"/>
        </w:numPr>
        <w:spacing w:before="80" w:after="0" w:line="288" w:lineRule="auto"/>
        <w:ind w:left="0" w:right="0" w:firstLine="0"/>
        <w:jc w:val="center"/>
        <w:outlineLvl w:val="9"/>
        <w:rPr>
          <w:rFonts w:ascii="Calibri" w:eastAsia="Calibri" w:hAnsi="Calibri" w:cs="Calibri"/>
          <w:b w:val="0"/>
          <w:i w:val="0"/>
          <w:sz w:val="16"/>
        </w:rPr>
      </w:pPr>
      <w:r>
        <w:rPr>
          <w:rFonts w:ascii="Calibri" w:eastAsia="Calibri" w:hAnsi="Calibri" w:cs="Calibri"/>
          <w:b w:val="0"/>
          <w:i w:val="0"/>
          <w:sz w:val="16"/>
        </w:rPr>
        <w:t>(Address of principal executive offices, including zip code)</w:t>
      </w:r>
    </w:p>
    <w:p>
      <w:pPr>
        <w:keepNext w:val="0"/>
        <w:keepLines w:val="0"/>
        <w:pageBreakBefore w:val="0"/>
        <w:widowControl/>
        <w:numPr>
          <w:ilvl w:val="0"/>
          <w:numId w:val="0"/>
        </w:numPr>
        <w:spacing w:before="80" w:after="0" w:line="288" w:lineRule="auto"/>
        <w:ind w:left="0" w:right="0" w:firstLine="0"/>
        <w:jc w:val="center"/>
        <w:outlineLvl w:val="9"/>
        <w:rPr>
          <w:rFonts w:ascii="Calibri" w:eastAsia="Calibri" w:hAnsi="Calibri" w:cs="Calibri"/>
          <w:b/>
          <w:i w:val="0"/>
          <w:sz w:val="16"/>
        </w:rPr>
      </w:pPr>
      <w:r>
        <w:rPr>
          <w:rFonts w:ascii="Calibri" w:eastAsia="Calibri" w:hAnsi="Calibri" w:cs="Calibri"/>
          <w:b/>
          <w:i w:val="0"/>
          <w:sz w:val="16"/>
        </w:rPr>
        <w:t>(</w:t>
      </w:r>
      <w:r>
        <w:rPr>
          <w:rFonts w:ascii="Calibri" w:eastAsia="Calibri" w:hAnsi="Calibri" w:cs="Calibri"/>
          <w:b/>
          <w:i w:val="0"/>
          <w:color w:val="000000"/>
          <w:sz w:val="16"/>
          <w:u w:val="none"/>
        </w:rPr>
        <w:t>816</w:t>
      </w:r>
      <w:r>
        <w:rPr>
          <w:rFonts w:ascii="Calibri" w:eastAsia="Calibri" w:hAnsi="Calibri" w:cs="Calibri"/>
          <w:b/>
          <w:i w:val="0"/>
          <w:sz w:val="16"/>
        </w:rPr>
        <w:t xml:space="preserve">) </w:t>
      </w:r>
      <w:r>
        <w:rPr>
          <w:rFonts w:ascii="Calibri" w:eastAsia="Calibri" w:hAnsi="Calibri" w:cs="Calibri"/>
          <w:b/>
          <w:i w:val="0"/>
          <w:color w:val="000000"/>
          <w:sz w:val="16"/>
          <w:u w:val="none"/>
        </w:rPr>
        <w:t>854-3000</w:t>
      </w:r>
      <w:r>
        <w:rPr>
          <w:rFonts w:ascii="Calibri" w:eastAsia="Calibri" w:hAnsi="Calibri" w:cs="Calibri"/>
          <w:b/>
          <w:i w:val="0"/>
          <w:sz w:val="16"/>
        </w:rPr>
        <w:t xml:space="preserve"> </w:t>
      </w:r>
    </w:p>
    <w:p>
      <w:pPr>
        <w:keepNext w:val="0"/>
        <w:keepLines w:val="0"/>
        <w:pageBreakBefore w:val="0"/>
        <w:widowControl/>
        <w:numPr>
          <w:ilvl w:val="0"/>
          <w:numId w:val="0"/>
        </w:numPr>
        <w:spacing w:before="80" w:after="0" w:line="288" w:lineRule="auto"/>
        <w:ind w:left="0" w:right="0" w:firstLine="0"/>
        <w:jc w:val="center"/>
        <w:outlineLvl w:val="9"/>
        <w:rPr>
          <w:rFonts w:ascii="Calibri" w:eastAsia="Calibri" w:hAnsi="Calibri" w:cs="Calibri"/>
          <w:b w:val="0"/>
          <w:i w:val="0"/>
          <w:sz w:val="16"/>
        </w:rPr>
      </w:pPr>
      <w:r>
        <w:rPr>
          <w:rFonts w:ascii="Calibri" w:eastAsia="Calibri" w:hAnsi="Calibri" w:cs="Calibri"/>
          <w:b w:val="0"/>
          <w:i w:val="0"/>
          <w:sz w:val="16"/>
        </w:rPr>
        <w:t>(Registrant's telephone number, including area code)</w:t>
      </w:r>
    </w:p>
    <w:p>
      <w:pPr>
        <w:keepNext w:val="0"/>
        <w:keepLines w:val="0"/>
        <w:pageBreakBefore w:val="0"/>
        <w:widowControl/>
        <w:numPr>
          <w:ilvl w:val="0"/>
          <w:numId w:val="0"/>
        </w:numPr>
        <w:spacing w:before="80" w:after="80" w:line="288" w:lineRule="auto"/>
        <w:ind w:left="0" w:right="0" w:firstLine="0"/>
        <w:jc w:val="center"/>
        <w:outlineLvl w:val="9"/>
        <w:rPr>
          <w:rFonts w:ascii="Calibri" w:eastAsia="Calibri" w:hAnsi="Calibri" w:cs="Calibri"/>
          <w:b/>
          <w:i w:val="0"/>
          <w:sz w:val="16"/>
        </w:rPr>
      </w:pPr>
      <w:r>
        <w:rPr>
          <w:rFonts w:ascii="Calibri" w:eastAsia="Calibri" w:hAnsi="Calibri" w:cs="Calibri"/>
          <w:b/>
          <w:i w:val="0"/>
          <w:sz w:val="16"/>
        </w:rPr>
        <w:t>Securities registered pursuant to Section 12(b) of the Act:</w:t>
      </w:r>
    </w:p>
    <w:tbl>
      <w:tblPr>
        <w:tblW w:w="937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3885"/>
        <w:gridCol w:w="1605"/>
        <w:gridCol w:w="3885"/>
      </w:tblGrid>
      <w:tr>
        <w:tblPrEx>
          <w:tblW w:w="937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left"/>
        </w:trPr>
        <w:tc>
          <w:tcPr>
            <w:tcW w:w="388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Calibri" w:eastAsia="Calibri" w:hAnsi="Calibri" w:cs="Calibri"/>
                <w:b/>
                <w:i w:val="0"/>
                <w:color w:val="000000"/>
                <w:sz w:val="16"/>
                <w:u w:val="none"/>
              </w:rPr>
              <w:t>Title of each class</w:t>
            </w:r>
          </w:p>
        </w:tc>
        <w:tc>
          <w:tcPr>
            <w:tcW w:w="16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r>
              <w:rPr>
                <w:rFonts w:ascii="Calibri" w:eastAsia="Calibri" w:hAnsi="Calibri" w:cs="Calibri"/>
                <w:b/>
                <w:i w:val="0"/>
                <w:color w:val="000000"/>
                <w:sz w:val="16"/>
                <w:u w:val="none"/>
              </w:rPr>
              <w:t>Trading Symbol(s)</w:t>
            </w:r>
          </w:p>
        </w:tc>
        <w:tc>
          <w:tcPr>
            <w:tcW w:w="388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Calibri" w:eastAsia="Calibri" w:hAnsi="Calibri" w:cs="Calibri"/>
                <w:b/>
                <w:i w:val="0"/>
                <w:color w:val="000000"/>
                <w:sz w:val="16"/>
                <w:u w:val="none"/>
              </w:rPr>
              <w:t>Name of each exchange on which registered</w:t>
            </w:r>
          </w:p>
        </w:tc>
      </w:tr>
      <w:tr>
        <w:tblPrEx>
          <w:tblW w:w="9375" w:type="dxa"/>
          <w:jc w:val="left"/>
          <w:tblInd w:w="0" w:type="dxa"/>
          <w:tblLayout w:type="fixed"/>
          <w:tblCellMar>
            <w:left w:w="108" w:type="dxa"/>
            <w:right w:w="108" w:type="dxa"/>
          </w:tblCellMar>
        </w:tblPrEx>
        <w:trPr>
          <w:cantSplit/>
          <w:trHeight w:hRule="exact" w:val="240"/>
          <w:jc w:val="left"/>
        </w:trPr>
        <w:tc>
          <w:tcPr>
            <w:tcW w:w="388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center"/>
            </w:pPr>
            <w:r>
              <w:rPr>
                <w:rFonts w:ascii="Calibri" w:eastAsia="Calibri" w:hAnsi="Calibri" w:cs="Calibri"/>
                <w:b w:val="0"/>
                <w:i w:val="0"/>
                <w:color w:val="000000"/>
                <w:sz w:val="16"/>
                <w:u w:val="none"/>
              </w:rPr>
              <w:t>Common Stock, without par value</w:t>
            </w:r>
          </w:p>
        </w:tc>
        <w:tc>
          <w:tcPr>
            <w:tcW w:w="1605" w:type="dxa"/>
            <w:tcBorders>
              <w:top w:val="nil"/>
              <w:left w:val="nil"/>
              <w:bottom w:val="nil"/>
              <w:right w:val="nil"/>
            </w:tcBorders>
            <w:tcMar>
              <w:top w:w="0" w:type="dxa"/>
              <w:left w:w="53" w:type="dxa"/>
              <w:bottom w:w="0" w:type="dxa"/>
              <w:right w:w="53" w:type="dxa"/>
            </w:tcMar>
            <w:vAlign w:val="bottom"/>
          </w:tcPr>
          <w:p>
            <w:pPr>
              <w:pageBreakBefore w:val="0"/>
              <w:spacing w:before="53" w:after="30" w:line="240" w:lineRule="auto"/>
              <w:jc w:val="center"/>
            </w:pPr>
            <w:r>
              <w:rPr>
                <w:rFonts w:ascii="Calibri" w:eastAsia="Calibri" w:hAnsi="Calibri" w:cs="Calibri"/>
                <w:b w:val="0"/>
                <w:i w:val="0"/>
                <w:color w:val="000000"/>
                <w:sz w:val="16"/>
                <w:u w:val="none"/>
              </w:rPr>
              <w:t>HRB</w:t>
            </w:r>
          </w:p>
        </w:tc>
        <w:tc>
          <w:tcPr>
            <w:tcW w:w="388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center"/>
            </w:pPr>
            <w:r>
              <w:rPr>
                <w:rFonts w:ascii="Calibri" w:eastAsia="Calibri" w:hAnsi="Calibri" w:cs="Calibri"/>
                <w:b w:val="0"/>
                <w:i w:val="0"/>
                <w:color w:val="000000"/>
                <w:sz w:val="16"/>
                <w:u w:val="none"/>
              </w:rPr>
              <w:t>New York Stock Exchange</w:t>
            </w:r>
          </w:p>
        </w:tc>
      </w:tr>
    </w:tbl>
    <w:p>
      <w:pPr>
        <w:keepNext w:val="0"/>
        <w:keepLines w:val="0"/>
        <w:pageBreakBefore w:val="0"/>
        <w:widowControl/>
        <w:numPr>
          <w:ilvl w:val="0"/>
          <w:numId w:val="0"/>
        </w:numPr>
        <w:spacing w:before="80" w:after="0" w:line="288" w:lineRule="auto"/>
        <w:ind w:left="0" w:right="0" w:firstLine="0"/>
        <w:jc w:val="center"/>
        <w:outlineLvl w:val="9"/>
        <w:rPr>
          <w:rFonts w:ascii="Calibri" w:eastAsia="Calibri" w:hAnsi="Calibri" w:cs="Calibri"/>
          <w:b/>
          <w:i w:val="0"/>
          <w:sz w:val="16"/>
        </w:rPr>
      </w:pPr>
      <w:r>
        <w:rPr>
          <w:rFonts w:ascii="Calibri" w:eastAsia="Calibri" w:hAnsi="Calibri" w:cs="Calibri"/>
          <w:b/>
          <w:i w:val="0"/>
          <w:sz w:val="16"/>
        </w:rPr>
        <w:t>Securities registered pursuant to Section 12(g) of the Act:</w:t>
      </w:r>
    </w:p>
    <w:p>
      <w:pPr>
        <w:keepNext w:val="0"/>
        <w:keepLines w:val="0"/>
        <w:pageBreakBefore w:val="0"/>
        <w:widowControl/>
        <w:numPr>
          <w:ilvl w:val="0"/>
          <w:numId w:val="0"/>
        </w:numPr>
        <w:spacing w:before="80" w:after="0" w:line="288" w:lineRule="auto"/>
        <w:ind w:left="0" w:right="0" w:firstLine="0"/>
        <w:jc w:val="center"/>
        <w:outlineLvl w:val="9"/>
        <w:rPr>
          <w:rFonts w:ascii="Calibri" w:eastAsia="Calibri" w:hAnsi="Calibri" w:cs="Calibri"/>
          <w:b w:val="0"/>
          <w:i w:val="0"/>
          <w:sz w:val="16"/>
        </w:rPr>
      </w:pPr>
      <w:r>
        <w:rPr>
          <w:rFonts w:ascii="Calibri" w:eastAsia="Calibri" w:hAnsi="Calibri" w:cs="Calibri"/>
          <w:b w:val="0"/>
          <w:i w:val="0"/>
          <w:sz w:val="16"/>
        </w:rPr>
        <w:t>Common Stock, without par value</w:t>
      </w:r>
    </w:p>
    <w:p>
      <w:pPr>
        <w:keepNext w:val="0"/>
        <w:keepLines w:val="0"/>
        <w:pageBreakBefore w:val="0"/>
        <w:widowControl/>
        <w:numPr>
          <w:ilvl w:val="0"/>
          <w:numId w:val="0"/>
        </w:numPr>
        <w:spacing w:before="80" w:after="0" w:line="288" w:lineRule="auto"/>
        <w:ind w:left="0" w:right="0" w:firstLine="0"/>
        <w:jc w:val="center"/>
        <w:outlineLvl w:val="9"/>
        <w:rPr>
          <w:rFonts w:ascii="Calibri" w:eastAsia="Calibri" w:hAnsi="Calibri" w:cs="Calibri"/>
          <w:b w:val="0"/>
          <w:i w:val="0"/>
          <w:sz w:val="16"/>
        </w:rPr>
      </w:pPr>
      <w:r>
        <w:rPr>
          <w:rFonts w:ascii="Calibri" w:eastAsia="Calibri" w:hAnsi="Calibri" w:cs="Calibri"/>
          <w:b w:val="0"/>
          <w:i w:val="0"/>
          <w:sz w:val="16"/>
        </w:rPr>
        <w:t>(Title of Class)</w:t>
      </w:r>
    </w:p>
    <w:p>
      <w:pPr>
        <w:keepNext w:val="0"/>
        <w:keepLines w:val="0"/>
        <w:pageBreakBefore w:val="0"/>
        <w:widowControl/>
        <w:numPr>
          <w:ilvl w:val="0"/>
          <w:numId w:val="0"/>
        </w:numPr>
        <w:spacing w:before="80" w:after="0" w:line="288" w:lineRule="auto"/>
        <w:ind w:left="0" w:right="0" w:firstLine="0"/>
        <w:jc w:val="both"/>
        <w:outlineLvl w:val="9"/>
        <w:rPr>
          <w:rFonts w:ascii="Calibri" w:eastAsia="Calibri" w:hAnsi="Calibri" w:cs="Calibri"/>
          <w:b w:val="0"/>
          <w:i w:val="0"/>
          <w:sz w:val="16"/>
        </w:rPr>
      </w:pPr>
      <w:r>
        <w:rPr>
          <w:rFonts w:ascii="Calibri" w:eastAsia="Calibri" w:hAnsi="Calibri" w:cs="Calibri"/>
          <w:b w:val="0"/>
          <w:i w:val="0"/>
          <w:sz w:val="16"/>
        </w:rPr>
        <w:t xml:space="preserve">Indicate by check mark whether the registrant is a well-known seasoned issuer as defined in Rule 405 of the Securities Act. </w:t>
      </w:r>
      <w:r>
        <w:rPr>
          <w:rFonts w:ascii="Calibri" w:eastAsia="Calibri" w:hAnsi="Calibri" w:cs="Calibri"/>
          <w:b w:val="0"/>
          <w:i w:val="0"/>
          <w:color w:val="000000"/>
          <w:sz w:val="16"/>
          <w:u w:val="none"/>
        </w:rPr>
        <w:t>Yes</w:t>
      </w:r>
      <w:r>
        <w:rPr>
          <w:rFonts w:ascii="Calibri" w:eastAsia="Calibri" w:hAnsi="Calibri" w:cs="Calibri"/>
          <w:b w:val="0"/>
          <w:i w:val="0"/>
          <w:sz w:val="16"/>
        </w:rPr>
        <w:t xml:space="preserve"> </w:t>
      </w:r>
      <w:r>
        <w:rPr>
          <w:rFonts w:ascii="Arial Unicode MS" w:eastAsia="Arial Unicode MS" w:hAnsi="Arial Unicode MS" w:cs="Arial Unicode MS"/>
          <w:b w:val="0"/>
          <w:i w:val="0"/>
          <w:sz w:val="16"/>
        </w:rPr>
        <w:t>☑</w:t>
      </w:r>
      <w:r>
        <w:rPr>
          <w:rFonts w:ascii="Calibri" w:eastAsia="Calibri" w:hAnsi="Calibri" w:cs="Calibri"/>
          <w:b w:val="0"/>
          <w:i w:val="0"/>
          <w:sz w:val="16"/>
        </w:rPr>
        <w:t xml:space="preserve"> No </w:t>
      </w:r>
      <w:r>
        <w:rPr>
          <w:rFonts w:ascii="Arial Unicode MS" w:eastAsia="Arial Unicode MS" w:hAnsi="Arial Unicode MS" w:cs="Arial Unicode MS"/>
          <w:b w:val="0"/>
          <w:i w:val="0"/>
          <w:sz w:val="16"/>
        </w:rPr>
        <w:t>☐</w:t>
      </w:r>
    </w:p>
    <w:p>
      <w:pPr>
        <w:keepNext w:val="0"/>
        <w:keepLines w:val="0"/>
        <w:pageBreakBefore w:val="0"/>
        <w:widowControl/>
        <w:numPr>
          <w:ilvl w:val="0"/>
          <w:numId w:val="0"/>
        </w:numPr>
        <w:spacing w:before="80" w:after="0" w:line="288" w:lineRule="auto"/>
        <w:ind w:left="0" w:right="0" w:firstLine="0"/>
        <w:jc w:val="both"/>
        <w:outlineLvl w:val="9"/>
        <w:rPr>
          <w:rFonts w:ascii="Calibri" w:eastAsia="Calibri" w:hAnsi="Calibri" w:cs="Calibri"/>
          <w:b w:val="0"/>
          <w:i w:val="0"/>
          <w:sz w:val="16"/>
        </w:rPr>
      </w:pPr>
      <w:r>
        <w:rPr>
          <w:rFonts w:ascii="Calibri" w:eastAsia="Calibri" w:hAnsi="Calibri" w:cs="Calibri"/>
          <w:b w:val="0"/>
          <w:i w:val="0"/>
          <w:sz w:val="16"/>
        </w:rPr>
        <w:t xml:space="preserve">Indicate by check mark if the registrant is not required to file reports pursuant to Section 13 or Section 15(d) of the Act. Yes </w:t>
      </w:r>
      <w:r>
        <w:rPr>
          <w:rFonts w:ascii="Arial Unicode MS" w:eastAsia="Arial Unicode MS" w:hAnsi="Arial Unicode MS" w:cs="Arial Unicode MS"/>
          <w:b w:val="0"/>
          <w:i w:val="0"/>
          <w:sz w:val="16"/>
        </w:rPr>
        <w:t>☐</w:t>
      </w:r>
      <w:r>
        <w:rPr>
          <w:rFonts w:ascii="Calibri" w:eastAsia="Calibri" w:hAnsi="Calibri" w:cs="Calibri"/>
          <w:b w:val="0"/>
          <w:i w:val="0"/>
          <w:sz w:val="16"/>
        </w:rPr>
        <w:t xml:space="preserve"> </w:t>
      </w:r>
      <w:r>
        <w:rPr>
          <w:rFonts w:ascii="Calibri" w:eastAsia="Calibri" w:hAnsi="Calibri" w:cs="Calibri"/>
          <w:b w:val="0"/>
          <w:i w:val="0"/>
          <w:color w:val="000000"/>
          <w:sz w:val="16"/>
          <w:u w:val="none"/>
        </w:rPr>
        <w:t>No</w:t>
      </w:r>
      <w:r>
        <w:rPr>
          <w:rFonts w:ascii="Calibri" w:eastAsia="Calibri" w:hAnsi="Calibri" w:cs="Calibri"/>
          <w:b w:val="0"/>
          <w:i w:val="0"/>
          <w:sz w:val="16"/>
        </w:rPr>
        <w:t>  </w:t>
      </w:r>
      <w:r>
        <w:rPr>
          <w:rFonts w:ascii="Arial Unicode MS" w:eastAsia="Arial Unicode MS" w:hAnsi="Arial Unicode MS" w:cs="Arial Unicode MS"/>
          <w:b w:val="0"/>
          <w:i w:val="0"/>
          <w:sz w:val="16"/>
        </w:rPr>
        <w:t>☑</w:t>
      </w:r>
    </w:p>
    <w:p>
      <w:pPr>
        <w:keepNext w:val="0"/>
        <w:keepLines w:val="0"/>
        <w:pageBreakBefore w:val="0"/>
        <w:widowControl/>
        <w:numPr>
          <w:ilvl w:val="0"/>
          <w:numId w:val="0"/>
        </w:numPr>
        <w:spacing w:before="80" w:after="0" w:line="288" w:lineRule="auto"/>
        <w:ind w:left="0" w:right="0" w:firstLine="0"/>
        <w:jc w:val="both"/>
        <w:outlineLvl w:val="9"/>
        <w:rPr>
          <w:rFonts w:ascii="Calibri" w:eastAsia="Calibri" w:hAnsi="Calibri" w:cs="Calibri"/>
          <w:b w:val="0"/>
          <w:i w:val="0"/>
          <w:sz w:val="16"/>
        </w:rPr>
      </w:pPr>
      <w:r>
        <w:rPr>
          <w:rFonts w:ascii="Calibri" w:eastAsia="Calibri" w:hAnsi="Calibri" w:cs="Calibri"/>
          <w:b w:val="0"/>
          <w:i w:val="0"/>
          <w:sz w:val="16"/>
        </w:rPr>
        <w:t xml:space="preserve">Indicate by check mark whether the registrant (1) has filed all reports required to be filed by Section 13 or 15(d) of the Securities Exchange Act of 1934 during the preceding 12 months (or for such shorter period that the registrant was required to file such reports), and (2) has been subject to such filing requirements for the past 90 days. </w:t>
      </w:r>
      <w:r>
        <w:rPr>
          <w:rFonts w:ascii="Calibri" w:eastAsia="Calibri" w:hAnsi="Calibri" w:cs="Calibri"/>
          <w:b w:val="0"/>
          <w:i w:val="0"/>
          <w:color w:val="000000"/>
          <w:sz w:val="16"/>
          <w:u w:val="none"/>
        </w:rPr>
        <w:t>Yes</w:t>
      </w:r>
      <w:r>
        <w:rPr>
          <w:rFonts w:ascii="Calibri" w:eastAsia="Calibri" w:hAnsi="Calibri" w:cs="Calibri"/>
          <w:b w:val="0"/>
          <w:i w:val="0"/>
          <w:sz w:val="16"/>
        </w:rPr>
        <w:t xml:space="preserve"> </w:t>
      </w:r>
      <w:r>
        <w:rPr>
          <w:rFonts w:ascii="Arial Unicode MS" w:eastAsia="Arial Unicode MS" w:hAnsi="Arial Unicode MS" w:cs="Arial Unicode MS"/>
          <w:b w:val="0"/>
          <w:i w:val="0"/>
          <w:sz w:val="16"/>
        </w:rPr>
        <w:t>☑</w:t>
      </w:r>
      <w:r>
        <w:rPr>
          <w:rFonts w:ascii="Calibri" w:eastAsia="Calibri" w:hAnsi="Calibri" w:cs="Calibri"/>
          <w:b w:val="0"/>
          <w:i w:val="0"/>
          <w:sz w:val="16"/>
        </w:rPr>
        <w:t xml:space="preserve"> No </w:t>
      </w:r>
      <w:r>
        <w:rPr>
          <w:rFonts w:ascii="Arial Unicode MS" w:eastAsia="Arial Unicode MS" w:hAnsi="Arial Unicode MS" w:cs="Arial Unicode MS"/>
          <w:b w:val="0"/>
          <w:i w:val="0"/>
          <w:sz w:val="16"/>
        </w:rPr>
        <w:t>☐</w:t>
      </w:r>
    </w:p>
    <w:p>
      <w:pPr>
        <w:keepNext w:val="0"/>
        <w:keepLines w:val="0"/>
        <w:pageBreakBefore w:val="0"/>
        <w:widowControl/>
        <w:numPr>
          <w:ilvl w:val="0"/>
          <w:numId w:val="0"/>
        </w:numPr>
        <w:spacing w:before="80" w:after="0" w:line="288" w:lineRule="auto"/>
        <w:ind w:left="0" w:right="0" w:firstLine="0"/>
        <w:jc w:val="both"/>
        <w:outlineLvl w:val="9"/>
        <w:rPr>
          <w:rFonts w:ascii="Calibri" w:eastAsia="Calibri" w:hAnsi="Calibri" w:cs="Calibri"/>
          <w:b w:val="0"/>
          <w:i w:val="0"/>
          <w:sz w:val="16"/>
        </w:rPr>
      </w:pPr>
      <w:r>
        <w:rPr>
          <w:rFonts w:ascii="Calibri" w:eastAsia="Calibri" w:hAnsi="Calibri" w:cs="Calibri"/>
          <w:b w:val="0"/>
          <w:i w:val="0"/>
          <w:sz w:val="16"/>
        </w:rPr>
        <w:t xml:space="preserve">Indicate by check mark whether the registrant has submitted electronically every Interactive Data File required to be submitted pursuant to Rule 405 of Regulation S-T (§232.405 of this chapter) during the preceding 12 months (or for such shorter period that the registrant was required to submit such files). </w:t>
      </w:r>
      <w:r>
        <w:rPr>
          <w:rFonts w:ascii="Calibri" w:eastAsia="Calibri" w:hAnsi="Calibri" w:cs="Calibri"/>
          <w:b w:val="0"/>
          <w:i w:val="0"/>
          <w:color w:val="000000"/>
          <w:sz w:val="16"/>
          <w:u w:val="none"/>
        </w:rPr>
        <w:t>Yes</w:t>
      </w:r>
      <w:r>
        <w:rPr>
          <w:rFonts w:ascii="Calibri" w:eastAsia="Calibri" w:hAnsi="Calibri" w:cs="Calibri"/>
          <w:b w:val="0"/>
          <w:i w:val="0"/>
          <w:sz w:val="16"/>
        </w:rPr>
        <w:t xml:space="preserve"> </w:t>
      </w:r>
      <w:r>
        <w:rPr>
          <w:rFonts w:ascii="Arial Unicode MS" w:eastAsia="Arial Unicode MS" w:hAnsi="Arial Unicode MS" w:cs="Arial Unicode MS"/>
          <w:b w:val="0"/>
          <w:i w:val="0"/>
          <w:sz w:val="16"/>
        </w:rPr>
        <w:t>☑</w:t>
      </w:r>
      <w:r>
        <w:rPr>
          <w:rFonts w:ascii="Calibri" w:eastAsia="Calibri" w:hAnsi="Calibri" w:cs="Calibri"/>
          <w:b w:val="0"/>
          <w:i w:val="0"/>
          <w:sz w:val="16"/>
        </w:rPr>
        <w:t xml:space="preserve"> No </w:t>
      </w:r>
      <w:r>
        <w:rPr>
          <w:rFonts w:ascii="Arial Unicode MS" w:eastAsia="Arial Unicode MS" w:hAnsi="Arial Unicode MS" w:cs="Arial Unicode MS"/>
          <w:b w:val="0"/>
          <w:i w:val="0"/>
          <w:sz w:val="16"/>
        </w:rPr>
        <w:t>☐</w:t>
      </w:r>
    </w:p>
    <w:p>
      <w:pPr>
        <w:keepNext w:val="0"/>
        <w:keepLines w:val="0"/>
        <w:pageBreakBefore w:val="0"/>
        <w:widowControl/>
        <w:numPr>
          <w:ilvl w:val="0"/>
          <w:numId w:val="0"/>
        </w:numPr>
        <w:spacing w:before="80" w:after="0" w:line="288" w:lineRule="auto"/>
        <w:ind w:left="0" w:right="0" w:firstLine="0"/>
        <w:jc w:val="both"/>
        <w:outlineLvl w:val="9"/>
        <w:rPr>
          <w:rFonts w:ascii="Calibri" w:eastAsia="Calibri" w:hAnsi="Calibri" w:cs="Calibri"/>
          <w:b w:val="0"/>
          <w:i w:val="0"/>
          <w:sz w:val="16"/>
        </w:rPr>
      </w:pPr>
      <w:r>
        <w:rPr>
          <w:rFonts w:ascii="Calibri" w:eastAsia="Calibri" w:hAnsi="Calibri" w:cs="Calibri"/>
          <w:b w:val="0"/>
          <w:i w:val="0"/>
          <w:sz w:val="16"/>
        </w:rPr>
        <w:t>Indicate by check mark whether the registrant is a large accelerated filer, an accelerated filer, a non-accelerated filer, a smaller reporting company or an emerging growth company. See definitions of "large accelerated filer," "accelerated filer," "smaller reporting company," and "emerging growth company" in Rule 12b-2 of the Exchange Act.</w:t>
      </w:r>
    </w:p>
    <w:p>
      <w:pPr>
        <w:keepNext w:val="0"/>
        <w:keepLines w:val="0"/>
        <w:pageBreakBefore w:val="0"/>
        <w:widowControl/>
        <w:numPr>
          <w:ilvl w:val="0"/>
          <w:numId w:val="0"/>
        </w:numPr>
        <w:spacing w:before="80" w:after="0" w:line="288" w:lineRule="auto"/>
        <w:ind w:left="0" w:right="0" w:firstLine="0"/>
        <w:jc w:val="center"/>
        <w:outlineLvl w:val="9"/>
        <w:rPr>
          <w:rFonts w:ascii="Calibri" w:eastAsia="Calibri" w:hAnsi="Calibri" w:cs="Calibri"/>
          <w:b w:val="0"/>
          <w:i w:val="0"/>
          <w:color w:val="000000"/>
          <w:sz w:val="16"/>
          <w:u w:val="none"/>
        </w:rPr>
      </w:pPr>
      <w:r>
        <w:rPr>
          <w:rFonts w:ascii="Calibri" w:eastAsia="Calibri" w:hAnsi="Calibri" w:cs="Calibri"/>
          <w:b w:val="0"/>
          <w:i w:val="0"/>
          <w:color w:val="000000"/>
          <w:sz w:val="16"/>
          <w:u w:val="none"/>
        </w:rPr>
        <w:t>Large Accelerated Filer</w:t>
      </w:r>
      <w:r>
        <w:rPr>
          <w:rFonts w:ascii="Calibri" w:eastAsia="Calibri" w:hAnsi="Calibri" w:cs="Calibri"/>
          <w:b w:val="0"/>
          <w:i w:val="0"/>
          <w:sz w:val="16"/>
        </w:rPr>
        <w:t xml:space="preserve"> </w:t>
      </w:r>
      <w:r>
        <w:rPr>
          <w:rFonts w:ascii="Arial Unicode MS" w:eastAsia="Arial Unicode MS" w:hAnsi="Arial Unicode MS" w:cs="Arial Unicode MS"/>
          <w:b w:val="0"/>
          <w:i w:val="0"/>
          <w:sz w:val="16"/>
        </w:rPr>
        <w:t>☑</w:t>
      </w:r>
      <w:r>
        <w:rPr>
          <w:rFonts w:ascii="Calibri" w:eastAsia="Calibri" w:hAnsi="Calibri" w:cs="Calibri"/>
          <w:b w:val="0"/>
          <w:i w:val="0"/>
          <w:sz w:val="16"/>
        </w:rPr>
        <w:t xml:space="preserve">     Accelerated filer </w:t>
      </w:r>
      <w:r>
        <w:rPr>
          <w:rFonts w:ascii="Arial Unicode MS" w:eastAsia="Arial Unicode MS" w:hAnsi="Arial Unicode MS" w:cs="Arial Unicode MS"/>
          <w:b w:val="0"/>
          <w:i w:val="0"/>
          <w:sz w:val="16"/>
        </w:rPr>
        <w:t>☐</w:t>
      </w:r>
      <w:r>
        <w:rPr>
          <w:rFonts w:ascii="Calibri" w:eastAsia="Calibri" w:hAnsi="Calibri" w:cs="Calibri"/>
          <w:b w:val="0"/>
          <w:i w:val="0"/>
          <w:sz w:val="16"/>
        </w:rPr>
        <w:t xml:space="preserve">     Non-accelerated filer </w:t>
      </w:r>
      <w:r>
        <w:rPr>
          <w:rFonts w:ascii="Arial Unicode MS" w:eastAsia="Arial Unicode MS" w:hAnsi="Arial Unicode MS" w:cs="Arial Unicode MS"/>
          <w:b w:val="0"/>
          <w:i w:val="0"/>
          <w:sz w:val="16"/>
        </w:rPr>
        <w:t>☐</w:t>
      </w:r>
      <w:r>
        <w:rPr>
          <w:rFonts w:ascii="Calibri" w:eastAsia="Calibri" w:hAnsi="Calibri" w:cs="Calibri"/>
          <w:b w:val="0"/>
          <w:i w:val="0"/>
          <w:sz w:val="16"/>
        </w:rPr>
        <w:t>      Smaller reporting company </w:t>
      </w:r>
      <w:r>
        <w:rPr>
          <w:rFonts w:ascii="Arial Unicode MS" w:eastAsia="Arial Unicode MS" w:hAnsi="Arial Unicode MS" w:cs="Arial Unicode MS"/>
          <w:b w:val="0"/>
          <w:i w:val="0"/>
          <w:color w:val="000000"/>
          <w:sz w:val="16"/>
          <w:u w:val="none"/>
        </w:rPr>
        <w:t>☐</w:t>
      </w:r>
      <w:r>
        <w:rPr>
          <w:rFonts w:ascii="Wingdings" w:eastAsia="Wingdings" w:hAnsi="Wingdings" w:cs="Wingdings"/>
          <w:b w:val="0"/>
          <w:i w:val="0"/>
          <w:sz w:val="16"/>
        </w:rPr>
        <w:t xml:space="preserve"> </w:t>
      </w:r>
      <w:r>
        <w:rPr>
          <w:rFonts w:ascii="Calibri" w:eastAsia="Calibri" w:hAnsi="Calibri" w:cs="Calibri"/>
          <w:b w:val="0"/>
          <w:i w:val="0"/>
          <w:sz w:val="16"/>
        </w:rPr>
        <w:t xml:space="preserve">Emerging growth company </w:t>
      </w:r>
      <w:r>
        <w:rPr>
          <w:rFonts w:ascii="Arial Unicode MS" w:eastAsia="Arial Unicode MS" w:hAnsi="Arial Unicode MS" w:cs="Arial Unicode MS"/>
          <w:b w:val="0"/>
          <w:i w:val="0"/>
          <w:color w:val="000000"/>
          <w:sz w:val="16"/>
          <w:u w:val="none"/>
        </w:rPr>
        <w:t>☐</w:t>
      </w:r>
      <w:r>
        <w:rPr>
          <w:rFonts w:ascii="Calibri" w:eastAsia="Calibri" w:hAnsi="Calibri" w:cs="Calibri"/>
          <w:b w:val="0"/>
          <w:i w:val="0"/>
          <w:sz w:val="16"/>
        </w:rPr>
        <w:t xml:space="preserve"> </w:t>
      </w:r>
    </w:p>
    <w:p>
      <w:pPr>
        <w:keepNext w:val="0"/>
        <w:keepLines w:val="0"/>
        <w:pageBreakBefore w:val="0"/>
        <w:widowControl/>
        <w:numPr>
          <w:ilvl w:val="0"/>
          <w:numId w:val="0"/>
        </w:numPr>
        <w:spacing w:before="80" w:after="0" w:line="288" w:lineRule="auto"/>
        <w:ind w:left="0" w:right="0" w:firstLine="0"/>
        <w:jc w:val="both"/>
        <w:outlineLvl w:val="9"/>
        <w:rPr>
          <w:rFonts w:ascii="Calibri" w:eastAsia="Calibri" w:hAnsi="Calibri" w:cs="Calibri"/>
          <w:b w:val="0"/>
          <w:i w:val="0"/>
          <w:sz w:val="16"/>
        </w:rPr>
      </w:pPr>
      <w:r>
        <w:rPr>
          <w:rFonts w:ascii="Calibri" w:eastAsia="Calibri" w:hAnsi="Calibri" w:cs="Calibri"/>
          <w:b w:val="0"/>
          <w:i w:val="0"/>
          <w:sz w:val="16"/>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Pr>
          <w:rFonts w:ascii="Arial Unicode MS" w:eastAsia="Arial Unicode MS" w:hAnsi="Arial Unicode MS" w:cs="Arial Unicode MS"/>
          <w:b w:val="0"/>
          <w:i w:val="0"/>
          <w:color w:val="000000"/>
          <w:sz w:val="16"/>
          <w:u w:val="none"/>
        </w:rPr>
        <w:t>☐</w:t>
      </w:r>
      <w:r>
        <w:rPr>
          <w:rFonts w:ascii="Calibri" w:eastAsia="Calibri" w:hAnsi="Calibri" w:cs="Calibri"/>
          <w:b w:val="0"/>
          <w:i w:val="0"/>
          <w:sz w:val="16"/>
        </w:rPr>
        <w:t xml:space="preserve"> </w:t>
      </w:r>
    </w:p>
    <w:p>
      <w:pPr>
        <w:keepNext w:val="0"/>
        <w:keepLines w:val="0"/>
        <w:pageBreakBefore w:val="0"/>
        <w:widowControl/>
        <w:numPr>
          <w:ilvl w:val="0"/>
          <w:numId w:val="0"/>
        </w:numPr>
        <w:spacing w:before="80" w:after="0" w:line="288" w:lineRule="auto"/>
        <w:ind w:left="0" w:right="0" w:firstLine="0"/>
        <w:jc w:val="both"/>
        <w:outlineLvl w:val="9"/>
        <w:rPr>
          <w:rFonts w:ascii="Calibri" w:eastAsia="Calibri" w:hAnsi="Calibri" w:cs="Calibri"/>
          <w:b w:val="0"/>
          <w:i w:val="0"/>
          <w:sz w:val="16"/>
        </w:rPr>
      </w:pPr>
      <w:r>
        <w:rPr>
          <w:rFonts w:ascii="Calibri" w:eastAsia="Calibri" w:hAnsi="Calibri" w:cs="Calibri"/>
          <w:b w:val="0"/>
          <w:i w:val="0"/>
          <w:sz w:val="16"/>
        </w:rPr>
        <w:t xml:space="preserve">Indicate by check mark whether the registrant has filed a report on and attestation to its management’s assessment of the effectiveness of its internal control over financial reporting under Section 404(b) of the Sarbanes-Oxley Act (15 U.S.C.7262(b)) by the registered public accounting firm that prepared or issued its audit report. Yes </w:t>
      </w:r>
      <w:r>
        <w:rPr>
          <w:rFonts w:ascii="Arial Unicode MS" w:eastAsia="Arial Unicode MS" w:hAnsi="Arial Unicode MS" w:cs="Arial Unicode MS"/>
          <w:b w:val="0"/>
          <w:i w:val="0"/>
          <w:color w:val="000000"/>
          <w:sz w:val="16"/>
          <w:u w:val="none"/>
        </w:rPr>
        <w:t>☑</w:t>
      </w:r>
      <w:r>
        <w:rPr>
          <w:rFonts w:ascii="Calibri" w:eastAsia="Calibri" w:hAnsi="Calibri" w:cs="Calibri"/>
          <w:b w:val="0"/>
          <w:i w:val="0"/>
          <w:sz w:val="16"/>
        </w:rPr>
        <w:t xml:space="preserve"> No </w:t>
      </w:r>
      <w:r>
        <w:rPr>
          <w:rFonts w:ascii="Arial Unicode MS" w:eastAsia="Arial Unicode MS" w:hAnsi="Arial Unicode MS" w:cs="Arial Unicode MS"/>
          <w:b w:val="0"/>
          <w:i w:val="0"/>
          <w:sz w:val="16"/>
        </w:rPr>
        <w:t>☐</w:t>
      </w:r>
    </w:p>
    <w:p>
      <w:pPr>
        <w:keepNext w:val="0"/>
        <w:keepLines w:val="0"/>
        <w:pageBreakBefore w:val="0"/>
        <w:widowControl/>
        <w:numPr>
          <w:ilvl w:val="0"/>
          <w:numId w:val="0"/>
        </w:numPr>
        <w:spacing w:before="80" w:after="0" w:line="288" w:lineRule="auto"/>
        <w:ind w:left="0" w:right="0" w:firstLine="0"/>
        <w:jc w:val="both"/>
        <w:outlineLvl w:val="9"/>
        <w:rPr>
          <w:rFonts w:ascii="Calibri" w:eastAsia="Calibri" w:hAnsi="Calibri" w:cs="Calibri"/>
          <w:b w:val="0"/>
          <w:i w:val="0"/>
          <w:sz w:val="16"/>
        </w:rPr>
      </w:pPr>
      <w:r>
        <w:rPr>
          <w:rFonts w:ascii="Calibri" w:eastAsia="Calibri" w:hAnsi="Calibri" w:cs="Calibri"/>
          <w:b w:val="0"/>
          <w:i w:val="0"/>
          <w:sz w:val="16"/>
        </w:rPr>
        <w:t xml:space="preserve">Indicate by check mark whether the registrant is a shell company (as defined in Rule 12b-2 of the Act). Yes </w:t>
      </w:r>
      <w:r>
        <w:rPr>
          <w:rFonts w:ascii="Arial Unicode MS" w:eastAsia="Arial Unicode MS" w:hAnsi="Arial Unicode MS" w:cs="Arial Unicode MS"/>
          <w:b w:val="0"/>
          <w:i w:val="0"/>
          <w:color w:val="000000"/>
          <w:sz w:val="16"/>
          <w:u w:val="none"/>
        </w:rPr>
        <w:t>☐</w:t>
      </w:r>
      <w:r>
        <w:rPr>
          <w:rFonts w:ascii="Calibri" w:eastAsia="Calibri" w:hAnsi="Calibri" w:cs="Calibri"/>
          <w:b w:val="0"/>
          <w:i w:val="0"/>
          <w:sz w:val="16"/>
        </w:rPr>
        <w:t xml:space="preserve"> No  </w:t>
      </w:r>
      <w:r>
        <w:rPr>
          <w:rFonts w:ascii="Arial Unicode MS" w:eastAsia="Arial Unicode MS" w:hAnsi="Arial Unicode MS" w:cs="Arial Unicode MS"/>
          <w:b w:val="0"/>
          <w:i w:val="0"/>
          <w:sz w:val="16"/>
        </w:rPr>
        <w:t>☑</w:t>
      </w:r>
    </w:p>
    <w:p>
      <w:pPr>
        <w:keepNext w:val="0"/>
        <w:keepLines w:val="0"/>
        <w:pageBreakBefore w:val="0"/>
        <w:widowControl/>
        <w:numPr>
          <w:ilvl w:val="0"/>
          <w:numId w:val="0"/>
        </w:numPr>
        <w:spacing w:before="80" w:after="0" w:line="288" w:lineRule="auto"/>
        <w:ind w:left="0" w:right="0" w:firstLine="0"/>
        <w:jc w:val="both"/>
        <w:outlineLvl w:val="9"/>
        <w:rPr>
          <w:rFonts w:ascii="Calibri" w:eastAsia="Calibri" w:hAnsi="Calibri" w:cs="Calibri"/>
          <w:b w:val="0"/>
          <w:i w:val="0"/>
          <w:sz w:val="16"/>
        </w:rPr>
      </w:pPr>
      <w:r>
        <w:rPr>
          <w:rFonts w:ascii="Calibri" w:eastAsia="Calibri" w:hAnsi="Calibri" w:cs="Calibri"/>
          <w:b w:val="0"/>
          <w:i w:val="0"/>
          <w:sz w:val="16"/>
        </w:rPr>
        <w:t xml:space="preserve">The aggregate market value of the registrant's Common Stock (all voting stock) held by non-affiliates of the registrant, computed by reference to the price at which the stock was sold on </w:t>
      </w:r>
      <w:r>
        <w:rPr>
          <w:rFonts w:ascii="Calibri" w:eastAsia="Calibri" w:hAnsi="Calibri" w:cs="Calibri"/>
          <w:b w:val="0"/>
          <w:i w:val="0"/>
          <w:color w:val="000000"/>
          <w:sz w:val="16"/>
          <w:u w:val="none"/>
        </w:rPr>
        <w:t>December 31, 2021</w:t>
      </w:r>
      <w:r>
        <w:rPr>
          <w:rFonts w:ascii="Calibri" w:eastAsia="Calibri" w:hAnsi="Calibri" w:cs="Calibri"/>
          <w:b w:val="0"/>
          <w:i w:val="0"/>
          <w:sz w:val="16"/>
        </w:rPr>
        <w:t xml:space="preserve">, was </w:t>
      </w:r>
      <w:r>
        <w:rPr>
          <w:rFonts w:ascii="Calibri" w:eastAsia="Calibri" w:hAnsi="Calibri" w:cs="Calibri"/>
          <w:b w:val="0"/>
          <w:i w:val="0"/>
          <w:color w:val="000000"/>
          <w:sz w:val="16"/>
          <w:u w:val="none"/>
        </w:rPr>
        <w:t>$3,979,841,725</w:t>
      </w:r>
      <w:r>
        <w:rPr>
          <w:rFonts w:ascii="Calibri" w:eastAsia="Calibri" w:hAnsi="Calibri" w:cs="Calibri"/>
          <w:b w:val="0"/>
          <w:i w:val="0"/>
          <w:sz w:val="16"/>
        </w:rPr>
        <w:t>.</w:t>
      </w:r>
    </w:p>
    <w:p>
      <w:pPr>
        <w:keepNext w:val="0"/>
        <w:keepLines w:val="0"/>
        <w:pageBreakBefore w:val="0"/>
        <w:widowControl/>
        <w:numPr>
          <w:ilvl w:val="0"/>
          <w:numId w:val="0"/>
        </w:numPr>
        <w:spacing w:before="80" w:after="0" w:line="288" w:lineRule="auto"/>
        <w:ind w:left="0" w:right="0" w:firstLine="0"/>
        <w:jc w:val="both"/>
        <w:outlineLvl w:val="9"/>
        <w:rPr>
          <w:rFonts w:ascii="Calibri" w:eastAsia="Calibri" w:hAnsi="Calibri" w:cs="Calibri"/>
          <w:b w:val="0"/>
          <w:i w:val="0"/>
          <w:sz w:val="16"/>
        </w:rPr>
      </w:pPr>
      <w:r>
        <w:rPr>
          <w:rFonts w:ascii="Calibri" w:eastAsia="Calibri" w:hAnsi="Calibri" w:cs="Calibri"/>
          <w:b w:val="0"/>
          <w:i w:val="0"/>
          <w:sz w:val="16"/>
        </w:rPr>
        <w:t xml:space="preserve">Number of shares of the registrant's Common Stock, without par value, outstanding on </w:t>
      </w:r>
      <w:r>
        <w:rPr>
          <w:rFonts w:ascii="Calibri" w:eastAsia="Calibri" w:hAnsi="Calibri" w:cs="Calibri"/>
          <w:b w:val="0"/>
          <w:i w:val="0"/>
          <w:color w:val="000000"/>
          <w:sz w:val="16"/>
          <w:u w:val="none"/>
        </w:rPr>
        <w:t>July 29, 2022</w:t>
      </w:r>
      <w:r>
        <w:rPr>
          <w:rFonts w:ascii="Calibri" w:eastAsia="Calibri" w:hAnsi="Calibri" w:cs="Calibri"/>
          <w:b w:val="0"/>
          <w:i w:val="0"/>
          <w:sz w:val="16"/>
        </w:rPr>
        <w:t xml:space="preserve">: </w:t>
      </w:r>
      <w:r>
        <w:rPr>
          <w:rFonts w:ascii="Calibri" w:eastAsia="Calibri" w:hAnsi="Calibri" w:cs="Calibri"/>
          <w:b w:val="0"/>
          <w:i w:val="0"/>
          <w:color w:val="000000"/>
          <w:sz w:val="16"/>
          <w:u w:val="none"/>
        </w:rPr>
        <w:t>159,947,725</w:t>
      </w:r>
      <w:r>
        <w:rPr>
          <w:rFonts w:ascii="Calibri" w:eastAsia="Calibri" w:hAnsi="Calibri" w:cs="Calibri"/>
          <w:b w:val="0"/>
          <w:i w:val="0"/>
          <w:sz w:val="16"/>
        </w:rPr>
        <w:t>.</w:t>
      </w:r>
    </w:p>
    <w:p>
      <w:pPr>
        <w:keepNext w:val="0"/>
        <w:keepLines w:val="0"/>
        <w:pageBreakBefore w:val="0"/>
        <w:widowControl/>
        <w:numPr>
          <w:ilvl w:val="0"/>
          <w:numId w:val="0"/>
        </w:numPr>
        <w:spacing w:before="80" w:after="0" w:line="288" w:lineRule="auto"/>
        <w:ind w:left="0" w:right="0" w:firstLine="0"/>
        <w:jc w:val="center"/>
        <w:outlineLvl w:val="9"/>
        <w:rPr>
          <w:rFonts w:ascii="Calibri" w:eastAsia="Calibri" w:hAnsi="Calibri" w:cs="Calibri"/>
          <w:b/>
          <w:i w:val="0"/>
          <w:sz w:val="16"/>
        </w:rPr>
      </w:pPr>
      <w:r>
        <w:rPr>
          <w:rFonts w:ascii="Calibri" w:eastAsia="Calibri" w:hAnsi="Calibri" w:cs="Calibri"/>
          <w:b/>
          <w:i w:val="0"/>
          <w:sz w:val="16"/>
        </w:rPr>
        <w:t>Documents incorporated by reference</w:t>
      </w:r>
    </w:p>
    <w:p>
      <w:pPr>
        <w:keepNext w:val="0"/>
        <w:keepLines w:val="0"/>
        <w:pageBreakBefore w:val="0"/>
        <w:widowControl/>
        <w:numPr>
          <w:ilvl w:val="0"/>
          <w:numId w:val="0"/>
        </w:numPr>
        <w:spacing w:before="80" w:after="80" w:line="288" w:lineRule="auto"/>
        <w:ind w:left="0" w:right="0" w:firstLine="0"/>
        <w:jc w:val="both"/>
        <w:outlineLvl w:val="9"/>
        <w:rPr>
          <w:rFonts w:ascii="Calibri" w:eastAsia="Calibri" w:hAnsi="Calibri" w:cs="Calibri"/>
          <w:b w:val="0"/>
          <w:i w:val="0"/>
          <w:sz w:val="16"/>
        </w:rPr>
      </w:pPr>
      <w:r>
        <w:rPr>
          <w:rFonts w:ascii="Calibri" w:eastAsia="Calibri" w:hAnsi="Calibri" w:cs="Calibri"/>
          <w:b w:val="0"/>
          <w:i w:val="0"/>
          <w:sz w:val="16"/>
        </w:rPr>
        <w:t xml:space="preserve">The definitive proxy statement for the registrant's </w:t>
      </w:r>
      <w:r>
        <w:rPr>
          <w:rFonts w:ascii="Calibri" w:eastAsia="Calibri" w:hAnsi="Calibri" w:cs="Calibri"/>
          <w:b w:val="0"/>
          <w:i w:val="0"/>
          <w:color w:val="000000"/>
          <w:sz w:val="16"/>
          <w:u w:val="none"/>
        </w:rPr>
        <w:t>202</w:t>
      </w:r>
      <w:r>
        <w:rPr>
          <w:rFonts w:ascii="Calibri" w:eastAsia="Calibri" w:hAnsi="Calibri" w:cs="Calibri"/>
          <w:b w:val="0"/>
          <w:i w:val="0"/>
          <w:color w:val="000000"/>
          <w:sz w:val="16"/>
          <w:u w:val="none"/>
        </w:rPr>
        <w:t>2</w:t>
      </w:r>
      <w:r>
        <w:rPr>
          <w:rFonts w:ascii="Calibri" w:eastAsia="Calibri" w:hAnsi="Calibri" w:cs="Calibri"/>
          <w:b w:val="0"/>
          <w:i w:val="0"/>
          <w:color w:val="000000"/>
          <w:sz w:val="16"/>
          <w:u w:val="none"/>
        </w:rPr>
        <w:t xml:space="preserve"> Annual Meeting of Shareholders</w:t>
      </w:r>
      <w:r>
        <w:rPr>
          <w:rFonts w:ascii="Calibri" w:eastAsia="Calibri" w:hAnsi="Calibri" w:cs="Calibri"/>
          <w:b w:val="0"/>
          <w:i w:val="0"/>
          <w:sz w:val="16"/>
        </w:rPr>
        <w:t xml:space="preserve">, to be filed no later than 120 days after </w:t>
      </w:r>
      <w:r>
        <w:rPr>
          <w:rFonts w:ascii="Calibri" w:eastAsia="Calibri" w:hAnsi="Calibri" w:cs="Calibri"/>
          <w:b w:val="0"/>
          <w:i w:val="0"/>
          <w:sz w:val="16"/>
        </w:rPr>
        <w:t>June</w:t>
      </w:r>
      <w:r>
        <w:rPr>
          <w:rFonts w:ascii="Calibri" w:eastAsia="Calibri" w:hAnsi="Calibri" w:cs="Calibri"/>
          <w:b w:val="0"/>
          <w:i w:val="0"/>
          <w:sz w:val="16"/>
        </w:rPr>
        <w:t xml:space="preserve"> 30, </w:t>
      </w:r>
      <w:r>
        <w:rPr>
          <w:rFonts w:ascii="Calibri" w:eastAsia="Calibri" w:hAnsi="Calibri" w:cs="Calibri"/>
          <w:b w:val="0"/>
          <w:i w:val="0"/>
          <w:color w:val="000000"/>
          <w:sz w:val="16"/>
          <w:u w:val="none"/>
        </w:rPr>
        <w:t>2022</w:t>
      </w:r>
      <w:r>
        <w:rPr>
          <w:rFonts w:ascii="Calibri" w:eastAsia="Calibri" w:hAnsi="Calibri" w:cs="Calibri"/>
          <w:b w:val="0"/>
          <w:i w:val="0"/>
          <w:sz w:val="16"/>
        </w:rPr>
        <w:t>, is incorporated by reference in Part III to the extent described therein.</w:t>
      </w:r>
    </w:p>
    <w:tbl>
      <w:tblPr>
        <w:tblW w:w="93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9360"/>
      </w:tblGrid>
      <w:tr>
        <w:tblPrEx>
          <w:tblW w:w="93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75"/>
          <w:jc w:val="center"/>
        </w:trPr>
        <w:tc>
          <w:tcPr>
            <w:tcW w:w="93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0" w:after="0" w:line="288" w:lineRule="auto"/>
        <w:ind w:left="0" w:right="0" w:firstLine="0"/>
        <w:jc w:val="center"/>
        <w:outlineLvl w:val="9"/>
        <w:rPr>
          <w:rFonts w:ascii="Times New Roman" w:eastAsia="Times New Roman" w:hAnsi="Times New Roman" w:cs="Times New Roman"/>
          <w:b w:val="0"/>
          <w:i w:val="0"/>
          <w:sz w:val="2"/>
        </w:rPr>
      </w:pPr>
    </w:p>
    <w:p>
      <w:pPr>
        <w:keepNext w:val="0"/>
        <w:keepLines w:val="0"/>
        <w:pageBreakBefore w:val="0"/>
        <w:widowControl/>
        <w:numPr>
          <w:ilvl w:val="0"/>
          <w:numId w:val="0"/>
        </w:numPr>
        <w:spacing w:before="0" w:after="0" w:line="288" w:lineRule="auto"/>
        <w:ind w:left="0" w:right="0" w:firstLine="0"/>
        <w:jc w:val="center"/>
        <w:outlineLvl w:val="9"/>
        <w:rPr>
          <w:rFonts w:ascii="Times New Roman" w:eastAsia="Times New Roman" w:hAnsi="Times New Roman" w:cs="Times New Roman"/>
          <w:b w:val="0"/>
          <w:i w:val="0"/>
          <w:sz w:val="2"/>
        </w:rPr>
        <w:sectPr>
          <w:headerReference w:type="even" r:id="rId4"/>
          <w:headerReference w:type="default" r:id="rId5"/>
          <w:footerReference w:type="even" r:id="rId6"/>
          <w:footerReference w:type="default" r:id="rId7"/>
          <w:type w:val="continuous"/>
          <w:pgSz w:w="12240" w:h="15840"/>
          <w:pgMar w:top="1170" w:right="1440" w:bottom="1170" w:left="1440" w:header="0" w:footer="0" w:gutter="0"/>
          <w:cols w:space="708"/>
          <w:docGrid w:linePitch="360"/>
        </w:sectPr>
      </w:pPr>
    </w:p>
    <w:tbl>
      <w:tblPr>
        <w:tblW w:w="93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9360"/>
      </w:tblGrid>
      <w:tr>
        <w:tblPrEx>
          <w:tblW w:w="93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75"/>
          <w:jc w:val="center"/>
        </w:trPr>
        <w:tc>
          <w:tcPr>
            <w:tcW w:w="9360" w:type="dxa"/>
            <w:tcBorders>
              <w:top w:val="single" w:sz="8" w:space="0" w:color="000000"/>
              <w:left w:val="nil"/>
              <w:bottom w:val="nil"/>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100" w:after="0" w:line="288" w:lineRule="auto"/>
        <w:ind w:left="0" w:right="0" w:firstLine="0"/>
        <w:jc w:val="center"/>
        <w:outlineLvl w:val="0"/>
        <w:rPr>
          <w:rFonts w:ascii="Calibri" w:eastAsia="Calibri" w:hAnsi="Calibri" w:cs="Calibri"/>
          <w:b/>
          <w:i w:val="0"/>
          <w:sz w:val="20"/>
        </w:rPr>
      </w:pPr>
      <w:r>
        <w:rPr>
          <w:rFonts w:ascii="Calibri" w:eastAsia="Calibri" w:hAnsi="Calibri" w:cs="Calibri"/>
          <w:b/>
          <w:i w:val="0"/>
          <w:color w:val="000000"/>
          <w:sz w:val="20"/>
          <w:u w:val="none"/>
        </w:rPr>
        <w:t>2022</w:t>
      </w:r>
      <w:r>
        <w:rPr>
          <w:rFonts w:ascii="Calibri" w:eastAsia="Calibri" w:hAnsi="Calibri" w:cs="Calibri"/>
          <w:b/>
          <w:i w:val="0"/>
          <w:sz w:val="20"/>
        </w:rPr>
        <w:t xml:space="preserve"> FORM 10-K AND ANNUAL REPORT</w:t>
      </w:r>
    </w:p>
    <w:p>
      <w:pPr>
        <w:keepNext w:val="0"/>
        <w:keepLines w:val="0"/>
        <w:pageBreakBefore w:val="0"/>
        <w:widowControl/>
        <w:numPr>
          <w:ilvl w:val="0"/>
          <w:numId w:val="0"/>
        </w:numPr>
        <w:spacing w:before="0" w:after="0" w:line="288" w:lineRule="auto"/>
        <w:ind w:left="0" w:right="0" w:firstLine="0"/>
        <w:jc w:val="center"/>
        <w:outlineLvl w:val="9"/>
        <w:rPr>
          <w:rFonts w:ascii="Calibri" w:eastAsia="Calibri" w:hAnsi="Calibri" w:cs="Calibri"/>
          <w:b/>
          <w:i w:val="0"/>
          <w:sz w:val="20"/>
        </w:rPr>
      </w:pPr>
      <w:r>
        <w:rPr>
          <w:rFonts w:ascii="Calibri" w:eastAsia="Calibri" w:hAnsi="Calibri" w:cs="Calibri"/>
          <w:b/>
          <w:i w:val="0"/>
          <w:sz w:val="20"/>
        </w:rPr>
        <w:t>TABLE OF CONTENTS</w:t>
      </w:r>
    </w:p>
    <w:p>
      <w:pPr>
        <w:keepNext w:val="0"/>
        <w:keepLines w:val="0"/>
        <w:pageBreakBefore w:val="0"/>
        <w:widowControl/>
        <w:numPr>
          <w:ilvl w:val="0"/>
          <w:numId w:val="0"/>
        </w:numPr>
        <w:spacing w:before="0" w:after="100" w:line="288" w:lineRule="auto"/>
        <w:ind w:left="0" w:right="0" w:firstLine="0"/>
        <w:jc w:val="center"/>
        <w:outlineLvl w:val="9"/>
        <w:rPr>
          <w:rFonts w:ascii="Times New Roman" w:eastAsia="Times New Roman" w:hAnsi="Times New Roman" w:cs="Times New Roman"/>
          <w:b w:val="0"/>
          <w:i w:val="0"/>
          <w:sz w:val="12"/>
        </w:rPr>
      </w:pPr>
    </w:p>
    <w:tbl>
      <w:tblPr>
        <w:tblW w:w="93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9360"/>
      </w:tblGrid>
      <w:tr>
        <w:tblPrEx>
          <w:tblW w:w="93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75"/>
          <w:jc w:val="center"/>
        </w:trPr>
        <w:tc>
          <w:tcPr>
            <w:tcW w:w="93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0" w:after="0" w:line="288" w:lineRule="auto"/>
        <w:ind w:left="0" w:right="0" w:firstLine="0"/>
        <w:jc w:val="center"/>
        <w:outlineLvl w:val="9"/>
        <w:rPr>
          <w:rFonts w:ascii="Times New Roman" w:eastAsia="Times New Roman" w:hAnsi="Times New Roman" w:cs="Times New Roman"/>
          <w:b w:val="0"/>
          <w:i w:val="0"/>
          <w:sz w:val="10"/>
        </w:rPr>
      </w:pPr>
    </w:p>
    <w:tbl>
      <w:tblPr>
        <w:tblW w:w="93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885"/>
        <w:gridCol w:w="7260"/>
        <w:gridCol w:w="1215"/>
      </w:tblGrid>
      <w:tr>
        <w:tblPrEx>
          <w:tblW w:w="93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85"/>
          <w:jc w:val="center"/>
        </w:trPr>
        <w:tc>
          <w:tcPr>
            <w:tcW w:w="88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260"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20"/>
              </w:rPr>
            </w:pPr>
            <w:hyperlink w:anchor="Section3" w:history="1">
              <w:r>
                <w:rPr>
                  <w:rFonts w:ascii="Calibri" w:eastAsia="Calibri" w:hAnsi="Calibri" w:cs="Calibri"/>
                  <w:b w:val="0"/>
                  <w:i w:val="0"/>
                  <w:color w:val="0000FF"/>
                  <w:sz w:val="20"/>
                  <w:u w:val="single"/>
                </w:rPr>
                <w:t>INTRODUCTION AND FORWARD-LOOKING STATEMENTS</w:t>
              </w:r>
            </w:hyperlink>
          </w:p>
        </w:tc>
        <w:tc>
          <w:tcPr>
            <w:tcW w:w="121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right"/>
              <w:outlineLvl w:val="9"/>
              <w:rPr>
                <w:rFonts w:ascii="Calibri" w:eastAsia="Calibri" w:hAnsi="Calibri" w:cs="Calibri"/>
                <w:b w:val="0"/>
                <w:i w:val="0"/>
                <w:sz w:val="20"/>
              </w:rPr>
            </w:pPr>
            <w:r>
              <w:rPr>
                <w:rFonts w:ascii="Calibri" w:eastAsia="Calibri" w:hAnsi="Calibri" w:cs="Calibri"/>
                <w:b w:val="0"/>
                <w:i w:val="0"/>
                <w:color w:val="0000FF"/>
                <w:sz w:val="20"/>
                <w:u w:val="single"/>
              </w:rPr>
              <w:fldChar w:fldCharType="begin"/>
            </w:r>
            <w:r>
              <w:rPr>
                <w:rFonts w:ascii="Calibri" w:eastAsia="Calibri" w:hAnsi="Calibri" w:cs="Calibri"/>
                <w:b w:val="0"/>
                <w:i w:val="0"/>
                <w:color w:val="0000FF"/>
                <w:sz w:val="20"/>
                <w:u w:val="single"/>
              </w:rPr>
              <w:instrText xml:space="preserve"> PAGEREF </w:instrText>
            </w:r>
            <w:r>
              <w:rPr>
                <w:rFonts w:ascii="Calibri" w:eastAsia="Calibri" w:hAnsi="Calibri" w:cs="Calibri"/>
                <w:b w:val="0"/>
                <w:i w:val="0"/>
                <w:color w:val="0000FF"/>
                <w:sz w:val="20"/>
                <w:u w:val="single"/>
              </w:rPr>
              <w:instrText xml:space="preserve"> </w:instrText>
            </w:r>
            <w:r>
              <w:rPr>
                <w:rFonts w:ascii="Calibri" w:eastAsia="Calibri" w:hAnsi="Calibri" w:cs="Calibri"/>
                <w:b w:val="0"/>
                <w:i w:val="0"/>
                <w:color w:val="0000FF"/>
                <w:sz w:val="20"/>
                <w:u w:val="single"/>
              </w:rPr>
              <w:instrText>Section3</w:instrText>
            </w:r>
            <w:r>
              <w:rPr>
                <w:rFonts w:ascii="Calibri" w:eastAsia="Calibri" w:hAnsi="Calibri" w:cs="Calibri"/>
                <w:b w:val="0"/>
                <w:i w:val="0"/>
                <w:color w:val="0000FF"/>
                <w:sz w:val="20"/>
                <w:u w:val="single"/>
              </w:rPr>
              <w:instrText xml:space="preserve"> \h</w:instrText>
            </w:r>
            <w:r>
              <w:rPr>
                <w:rFonts w:ascii="Calibri" w:eastAsia="Calibri" w:hAnsi="Calibri" w:cs="Calibri"/>
                <w:b w:val="0"/>
                <w:i w:val="0"/>
                <w:color w:val="0000FF"/>
                <w:sz w:val="20"/>
                <w:u w:val="single"/>
              </w:rPr>
              <w:fldChar w:fldCharType="separate"/>
            </w:r>
            <w:r>
              <w:rPr>
                <w:rFonts w:ascii="Calibri" w:eastAsia="Calibri" w:hAnsi="Calibri" w:cs="Calibri"/>
                <w:b w:val="0"/>
                <w:i w:val="0"/>
                <w:color w:val="0000FF"/>
                <w:sz w:val="20"/>
                <w:u w:val="single"/>
              </w:rPr>
              <w:t>1</w:t>
            </w:r>
            <w:r>
              <w:rPr>
                <w:rFonts w:ascii="Calibri" w:eastAsia="Calibri" w:hAnsi="Calibri" w:cs="Calibri"/>
                <w:b w:val="0"/>
                <w:i w:val="0"/>
                <w:color w:val="0000FF"/>
                <w:sz w:val="20"/>
                <w:u w:val="single"/>
              </w:rPr>
              <w:fldChar w:fldCharType="end"/>
            </w:r>
          </w:p>
        </w:tc>
      </w:tr>
      <w:tr>
        <w:tblPrEx>
          <w:tblW w:w="9360" w:type="dxa"/>
          <w:jc w:val="center"/>
          <w:tblInd w:w="0" w:type="dxa"/>
          <w:tblLayout w:type="fixed"/>
          <w:tblCellMar>
            <w:left w:w="108" w:type="dxa"/>
            <w:right w:w="108" w:type="dxa"/>
          </w:tblCellMar>
        </w:tblPrEx>
        <w:trPr>
          <w:cantSplit/>
          <w:trHeight w:hRule="exact" w:val="285"/>
          <w:jc w:val="center"/>
        </w:trPr>
        <w:tc>
          <w:tcPr>
            <w:tcW w:w="88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260"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center"/>
              <w:outlineLvl w:val="9"/>
              <w:rPr>
                <w:rFonts w:ascii="Calibri" w:eastAsia="Calibri" w:hAnsi="Calibri" w:cs="Calibri"/>
                <w:b/>
                <w:i w:val="0"/>
                <w:sz w:val="20"/>
              </w:rPr>
            </w:pPr>
            <w:hyperlink w:anchor="Section4" w:history="1">
              <w:r>
                <w:rPr>
                  <w:rFonts w:ascii="Calibri" w:eastAsia="Calibri" w:hAnsi="Calibri" w:cs="Calibri"/>
                  <w:b/>
                  <w:i w:val="0"/>
                  <w:color w:val="000000"/>
                  <w:sz w:val="20"/>
                  <w:u w:val="none"/>
                </w:rPr>
                <w:t>PART I</w:t>
              </w:r>
            </w:hyperlink>
          </w:p>
        </w:tc>
        <w:tc>
          <w:tcPr>
            <w:tcW w:w="121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jc w:val="center"/>
          <w:tblInd w:w="0" w:type="dxa"/>
          <w:tblLayout w:type="fixed"/>
          <w:tblCellMar>
            <w:left w:w="108" w:type="dxa"/>
            <w:right w:w="108" w:type="dxa"/>
          </w:tblCellMar>
        </w:tblPrEx>
        <w:trPr>
          <w:cantSplit/>
          <w:trHeight w:hRule="exact" w:val="285"/>
          <w:jc w:val="center"/>
        </w:trPr>
        <w:tc>
          <w:tcPr>
            <w:tcW w:w="88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20"/>
              </w:rPr>
            </w:pPr>
            <w:hyperlink w:anchor="Section5" w:history="1">
              <w:r>
                <w:rPr>
                  <w:rFonts w:ascii="Calibri" w:eastAsia="Calibri" w:hAnsi="Calibri" w:cs="Calibri"/>
                  <w:b w:val="0"/>
                  <w:i w:val="0"/>
                  <w:color w:val="0000FF"/>
                  <w:sz w:val="20"/>
                  <w:u w:val="single"/>
                </w:rPr>
                <w:t>ITEM 1.</w:t>
              </w:r>
            </w:hyperlink>
          </w:p>
        </w:tc>
        <w:tc>
          <w:tcPr>
            <w:tcW w:w="7260"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20"/>
              </w:rPr>
            </w:pPr>
            <w:hyperlink w:anchor="Section5" w:history="1">
              <w:r>
                <w:rPr>
                  <w:rFonts w:ascii="Calibri" w:eastAsia="Calibri" w:hAnsi="Calibri" w:cs="Calibri"/>
                  <w:b w:val="0"/>
                  <w:i w:val="0"/>
                  <w:color w:val="0000FF"/>
                  <w:sz w:val="20"/>
                  <w:u w:val="single"/>
                </w:rPr>
                <w:t>BUSINESS</w:t>
              </w:r>
            </w:hyperlink>
          </w:p>
        </w:tc>
        <w:tc>
          <w:tcPr>
            <w:tcW w:w="121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right"/>
              <w:outlineLvl w:val="9"/>
              <w:rPr>
                <w:rFonts w:ascii="Calibri" w:eastAsia="Calibri" w:hAnsi="Calibri" w:cs="Calibri"/>
                <w:b w:val="0"/>
                <w:i w:val="0"/>
                <w:sz w:val="20"/>
              </w:rPr>
            </w:pPr>
            <w:r>
              <w:rPr>
                <w:rFonts w:ascii="Calibri" w:eastAsia="Calibri" w:hAnsi="Calibri" w:cs="Calibri"/>
                <w:b w:val="0"/>
                <w:i w:val="0"/>
                <w:color w:val="0000FF"/>
                <w:sz w:val="20"/>
                <w:u w:val="single"/>
              </w:rPr>
              <w:fldChar w:fldCharType="begin"/>
            </w:r>
            <w:r>
              <w:rPr>
                <w:rFonts w:ascii="Calibri" w:eastAsia="Calibri" w:hAnsi="Calibri" w:cs="Calibri"/>
                <w:b w:val="0"/>
                <w:i w:val="0"/>
                <w:color w:val="0000FF"/>
                <w:sz w:val="20"/>
                <w:u w:val="single"/>
              </w:rPr>
              <w:instrText xml:space="preserve"> PAGEREF </w:instrText>
            </w:r>
            <w:r>
              <w:rPr>
                <w:rFonts w:ascii="Calibri" w:eastAsia="Calibri" w:hAnsi="Calibri" w:cs="Calibri"/>
                <w:b w:val="0"/>
                <w:i w:val="0"/>
                <w:color w:val="0000FF"/>
                <w:sz w:val="20"/>
                <w:u w:val="single"/>
              </w:rPr>
              <w:instrText xml:space="preserve"> </w:instrText>
            </w:r>
            <w:r>
              <w:rPr>
                <w:rFonts w:ascii="Calibri" w:eastAsia="Calibri" w:hAnsi="Calibri" w:cs="Calibri"/>
                <w:b w:val="0"/>
                <w:i w:val="0"/>
                <w:color w:val="0000FF"/>
                <w:sz w:val="20"/>
                <w:u w:val="single"/>
              </w:rPr>
              <w:instrText>Section5</w:instrText>
            </w:r>
            <w:r>
              <w:rPr>
                <w:rFonts w:ascii="Calibri" w:eastAsia="Calibri" w:hAnsi="Calibri" w:cs="Calibri"/>
                <w:b w:val="0"/>
                <w:i w:val="0"/>
                <w:color w:val="0000FF"/>
                <w:sz w:val="20"/>
                <w:u w:val="single"/>
              </w:rPr>
              <w:instrText xml:space="preserve"> \h</w:instrText>
            </w:r>
            <w:r>
              <w:rPr>
                <w:rFonts w:ascii="Calibri" w:eastAsia="Calibri" w:hAnsi="Calibri" w:cs="Calibri"/>
                <w:b w:val="0"/>
                <w:i w:val="0"/>
                <w:color w:val="0000FF"/>
                <w:sz w:val="20"/>
                <w:u w:val="single"/>
              </w:rPr>
              <w:fldChar w:fldCharType="separate"/>
            </w:r>
            <w:r>
              <w:rPr>
                <w:rFonts w:ascii="Calibri" w:eastAsia="Calibri" w:hAnsi="Calibri" w:cs="Calibri"/>
                <w:b w:val="0"/>
                <w:i w:val="0"/>
                <w:color w:val="0000FF"/>
                <w:sz w:val="20"/>
                <w:u w:val="single"/>
              </w:rPr>
              <w:t>2</w:t>
            </w:r>
            <w:r>
              <w:rPr>
                <w:rFonts w:ascii="Calibri" w:eastAsia="Calibri" w:hAnsi="Calibri" w:cs="Calibri"/>
                <w:b w:val="0"/>
                <w:i w:val="0"/>
                <w:color w:val="0000FF"/>
                <w:sz w:val="20"/>
                <w:u w:val="single"/>
              </w:rPr>
              <w:fldChar w:fldCharType="end"/>
            </w:r>
          </w:p>
        </w:tc>
      </w:tr>
      <w:tr>
        <w:tblPrEx>
          <w:tblW w:w="9360" w:type="dxa"/>
          <w:jc w:val="center"/>
          <w:tblInd w:w="0" w:type="dxa"/>
          <w:tblLayout w:type="fixed"/>
          <w:tblCellMar>
            <w:left w:w="108" w:type="dxa"/>
            <w:right w:w="108" w:type="dxa"/>
          </w:tblCellMar>
        </w:tblPrEx>
        <w:trPr>
          <w:cantSplit/>
          <w:trHeight w:hRule="exact" w:val="285"/>
          <w:jc w:val="center"/>
        </w:trPr>
        <w:tc>
          <w:tcPr>
            <w:tcW w:w="88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20"/>
              </w:rPr>
            </w:pPr>
            <w:hyperlink w:anchor="Section7" w:history="1">
              <w:r>
                <w:rPr>
                  <w:rFonts w:ascii="Calibri" w:eastAsia="Calibri" w:hAnsi="Calibri" w:cs="Calibri"/>
                  <w:b w:val="0"/>
                  <w:i w:val="0"/>
                  <w:color w:val="0000FF"/>
                  <w:sz w:val="20"/>
                  <w:u w:val="single"/>
                </w:rPr>
                <w:t>ITEM 1A.</w:t>
              </w:r>
            </w:hyperlink>
          </w:p>
        </w:tc>
        <w:tc>
          <w:tcPr>
            <w:tcW w:w="7260"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20"/>
              </w:rPr>
            </w:pPr>
            <w:hyperlink w:anchor="Section7" w:history="1">
              <w:r>
                <w:rPr>
                  <w:rFonts w:ascii="Calibri" w:eastAsia="Calibri" w:hAnsi="Calibri" w:cs="Calibri"/>
                  <w:b w:val="0"/>
                  <w:i w:val="0"/>
                  <w:color w:val="0000FF"/>
                  <w:sz w:val="20"/>
                  <w:u w:val="single"/>
                </w:rPr>
                <w:t>RISK FACTORS</w:t>
              </w:r>
            </w:hyperlink>
          </w:p>
        </w:tc>
        <w:tc>
          <w:tcPr>
            <w:tcW w:w="121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right"/>
              <w:outlineLvl w:val="9"/>
              <w:rPr>
                <w:rFonts w:ascii="Calibri" w:eastAsia="Calibri" w:hAnsi="Calibri" w:cs="Calibri"/>
                <w:b w:val="0"/>
                <w:i w:val="0"/>
                <w:sz w:val="20"/>
              </w:rPr>
            </w:pPr>
            <w:r>
              <w:rPr>
                <w:rFonts w:ascii="Calibri" w:eastAsia="Calibri" w:hAnsi="Calibri" w:cs="Calibri"/>
                <w:b w:val="0"/>
                <w:i w:val="0"/>
                <w:color w:val="0000FF"/>
                <w:sz w:val="20"/>
                <w:u w:val="single"/>
              </w:rPr>
              <w:fldChar w:fldCharType="begin"/>
            </w:r>
            <w:r>
              <w:rPr>
                <w:rFonts w:ascii="Calibri" w:eastAsia="Calibri" w:hAnsi="Calibri" w:cs="Calibri"/>
                <w:b w:val="0"/>
                <w:i w:val="0"/>
                <w:color w:val="0000FF"/>
                <w:sz w:val="20"/>
                <w:u w:val="single"/>
              </w:rPr>
              <w:instrText xml:space="preserve"> PAGEREF </w:instrText>
            </w:r>
            <w:r>
              <w:rPr>
                <w:rFonts w:ascii="Calibri" w:eastAsia="Calibri" w:hAnsi="Calibri" w:cs="Calibri"/>
                <w:b w:val="0"/>
                <w:i w:val="0"/>
                <w:color w:val="0000FF"/>
                <w:sz w:val="20"/>
                <w:u w:val="single"/>
              </w:rPr>
              <w:instrText xml:space="preserve"> </w:instrText>
            </w:r>
            <w:r>
              <w:rPr>
                <w:rFonts w:ascii="Calibri" w:eastAsia="Calibri" w:hAnsi="Calibri" w:cs="Calibri"/>
                <w:b w:val="0"/>
                <w:i w:val="0"/>
                <w:color w:val="0000FF"/>
                <w:sz w:val="20"/>
                <w:u w:val="single"/>
              </w:rPr>
              <w:instrText>Section7</w:instrText>
            </w:r>
            <w:r>
              <w:rPr>
                <w:rFonts w:ascii="Calibri" w:eastAsia="Calibri" w:hAnsi="Calibri" w:cs="Calibri"/>
                <w:b w:val="0"/>
                <w:i w:val="0"/>
                <w:color w:val="0000FF"/>
                <w:sz w:val="20"/>
                <w:u w:val="single"/>
              </w:rPr>
              <w:instrText xml:space="preserve"> \h</w:instrText>
            </w:r>
            <w:r>
              <w:rPr>
                <w:rFonts w:ascii="Calibri" w:eastAsia="Calibri" w:hAnsi="Calibri" w:cs="Calibri"/>
                <w:b w:val="0"/>
                <w:i w:val="0"/>
                <w:color w:val="0000FF"/>
                <w:sz w:val="20"/>
                <w:u w:val="single"/>
              </w:rPr>
              <w:fldChar w:fldCharType="separate"/>
            </w:r>
            <w:r>
              <w:rPr>
                <w:rFonts w:ascii="Calibri" w:eastAsia="Calibri" w:hAnsi="Calibri" w:cs="Calibri"/>
                <w:b w:val="0"/>
                <w:i w:val="0"/>
                <w:color w:val="0000FF"/>
                <w:sz w:val="20"/>
                <w:u w:val="single"/>
              </w:rPr>
              <w:t>8</w:t>
            </w:r>
            <w:r>
              <w:rPr>
                <w:rFonts w:ascii="Calibri" w:eastAsia="Calibri" w:hAnsi="Calibri" w:cs="Calibri"/>
                <w:b w:val="0"/>
                <w:i w:val="0"/>
                <w:color w:val="0000FF"/>
                <w:sz w:val="20"/>
                <w:u w:val="single"/>
              </w:rPr>
              <w:fldChar w:fldCharType="end"/>
            </w:r>
          </w:p>
        </w:tc>
      </w:tr>
      <w:tr>
        <w:tblPrEx>
          <w:tblW w:w="9360" w:type="dxa"/>
          <w:jc w:val="center"/>
          <w:tblInd w:w="0" w:type="dxa"/>
          <w:tblLayout w:type="fixed"/>
          <w:tblCellMar>
            <w:left w:w="108" w:type="dxa"/>
            <w:right w:w="108" w:type="dxa"/>
          </w:tblCellMar>
        </w:tblPrEx>
        <w:trPr>
          <w:cantSplit/>
          <w:trHeight w:hRule="exact" w:val="285"/>
          <w:jc w:val="center"/>
        </w:trPr>
        <w:tc>
          <w:tcPr>
            <w:tcW w:w="88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20"/>
              </w:rPr>
            </w:pPr>
            <w:hyperlink w:anchor="Section9" w:history="1">
              <w:r>
                <w:rPr>
                  <w:rFonts w:ascii="Calibri" w:eastAsia="Calibri" w:hAnsi="Calibri" w:cs="Calibri"/>
                  <w:b w:val="0"/>
                  <w:i w:val="0"/>
                  <w:color w:val="0000FF"/>
                  <w:sz w:val="20"/>
                  <w:u w:val="single"/>
                </w:rPr>
                <w:t>ITEM 1B.</w:t>
              </w:r>
            </w:hyperlink>
          </w:p>
        </w:tc>
        <w:tc>
          <w:tcPr>
            <w:tcW w:w="7260"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20"/>
              </w:rPr>
            </w:pPr>
            <w:hyperlink w:anchor="Section9" w:history="1">
              <w:r>
                <w:rPr>
                  <w:rFonts w:ascii="Calibri" w:eastAsia="Calibri" w:hAnsi="Calibri" w:cs="Calibri"/>
                  <w:b w:val="0"/>
                  <w:i w:val="0"/>
                  <w:color w:val="0000FF"/>
                  <w:sz w:val="20"/>
                  <w:u w:val="single"/>
                </w:rPr>
                <w:t>UNRESOLVED STAFF COMMENTS</w:t>
              </w:r>
            </w:hyperlink>
          </w:p>
        </w:tc>
        <w:tc>
          <w:tcPr>
            <w:tcW w:w="121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right"/>
              <w:outlineLvl w:val="9"/>
              <w:rPr>
                <w:rFonts w:ascii="Calibri" w:eastAsia="Calibri" w:hAnsi="Calibri" w:cs="Calibri"/>
                <w:b w:val="0"/>
                <w:i w:val="0"/>
                <w:sz w:val="20"/>
              </w:rPr>
            </w:pPr>
            <w:r>
              <w:rPr>
                <w:rFonts w:ascii="Calibri" w:eastAsia="Calibri" w:hAnsi="Calibri" w:cs="Calibri"/>
                <w:b w:val="0"/>
                <w:i w:val="0"/>
                <w:color w:val="0000FF"/>
                <w:sz w:val="20"/>
                <w:u w:val="single"/>
              </w:rPr>
              <w:fldChar w:fldCharType="begin"/>
            </w:r>
            <w:r>
              <w:rPr>
                <w:rFonts w:ascii="Calibri" w:eastAsia="Calibri" w:hAnsi="Calibri" w:cs="Calibri"/>
                <w:b w:val="0"/>
                <w:i w:val="0"/>
                <w:color w:val="0000FF"/>
                <w:sz w:val="20"/>
                <w:u w:val="single"/>
              </w:rPr>
              <w:instrText xml:space="preserve"> PAGEREF </w:instrText>
            </w:r>
            <w:r>
              <w:rPr>
                <w:rFonts w:ascii="Calibri" w:eastAsia="Calibri" w:hAnsi="Calibri" w:cs="Calibri"/>
                <w:b w:val="0"/>
                <w:i w:val="0"/>
                <w:color w:val="0000FF"/>
                <w:sz w:val="20"/>
                <w:u w:val="single"/>
              </w:rPr>
              <w:instrText xml:space="preserve"> </w:instrText>
            </w:r>
            <w:r>
              <w:rPr>
                <w:rFonts w:ascii="Calibri" w:eastAsia="Calibri" w:hAnsi="Calibri" w:cs="Calibri"/>
                <w:b w:val="0"/>
                <w:i w:val="0"/>
                <w:color w:val="0000FF"/>
                <w:sz w:val="20"/>
                <w:u w:val="single"/>
              </w:rPr>
              <w:instrText>Section9</w:instrText>
            </w:r>
            <w:r>
              <w:rPr>
                <w:rFonts w:ascii="Calibri" w:eastAsia="Calibri" w:hAnsi="Calibri" w:cs="Calibri"/>
                <w:b w:val="0"/>
                <w:i w:val="0"/>
                <w:color w:val="0000FF"/>
                <w:sz w:val="20"/>
                <w:u w:val="single"/>
              </w:rPr>
              <w:instrText xml:space="preserve"> \h</w:instrText>
            </w:r>
            <w:r>
              <w:rPr>
                <w:rFonts w:ascii="Calibri" w:eastAsia="Calibri" w:hAnsi="Calibri" w:cs="Calibri"/>
                <w:b w:val="0"/>
                <w:i w:val="0"/>
                <w:color w:val="0000FF"/>
                <w:sz w:val="20"/>
                <w:u w:val="single"/>
              </w:rPr>
              <w:fldChar w:fldCharType="separate"/>
            </w:r>
            <w:r>
              <w:rPr>
                <w:rFonts w:ascii="Calibri" w:eastAsia="Calibri" w:hAnsi="Calibri" w:cs="Calibri"/>
                <w:b w:val="0"/>
                <w:i w:val="0"/>
                <w:color w:val="0000FF"/>
                <w:sz w:val="20"/>
                <w:u w:val="single"/>
              </w:rPr>
              <w:t>19</w:t>
            </w:r>
            <w:r>
              <w:rPr>
                <w:rFonts w:ascii="Calibri" w:eastAsia="Calibri" w:hAnsi="Calibri" w:cs="Calibri"/>
                <w:b w:val="0"/>
                <w:i w:val="0"/>
                <w:color w:val="0000FF"/>
                <w:sz w:val="20"/>
                <w:u w:val="single"/>
              </w:rPr>
              <w:fldChar w:fldCharType="end"/>
            </w:r>
          </w:p>
        </w:tc>
      </w:tr>
      <w:tr>
        <w:tblPrEx>
          <w:tblW w:w="9360" w:type="dxa"/>
          <w:jc w:val="center"/>
          <w:tblInd w:w="0" w:type="dxa"/>
          <w:tblLayout w:type="fixed"/>
          <w:tblCellMar>
            <w:left w:w="108" w:type="dxa"/>
            <w:right w:w="108" w:type="dxa"/>
          </w:tblCellMar>
        </w:tblPrEx>
        <w:trPr>
          <w:cantSplit/>
          <w:trHeight w:hRule="exact" w:val="285"/>
          <w:jc w:val="center"/>
        </w:trPr>
        <w:tc>
          <w:tcPr>
            <w:tcW w:w="88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20"/>
              </w:rPr>
            </w:pPr>
            <w:hyperlink w:anchor="Section10" w:history="1">
              <w:r>
                <w:rPr>
                  <w:rFonts w:ascii="Calibri" w:eastAsia="Calibri" w:hAnsi="Calibri" w:cs="Calibri"/>
                  <w:b w:val="0"/>
                  <w:i w:val="0"/>
                  <w:color w:val="0000FF"/>
                  <w:sz w:val="20"/>
                  <w:u w:val="single"/>
                </w:rPr>
                <w:t>ITEM 2.</w:t>
              </w:r>
            </w:hyperlink>
          </w:p>
        </w:tc>
        <w:tc>
          <w:tcPr>
            <w:tcW w:w="7260"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20"/>
              </w:rPr>
            </w:pPr>
            <w:hyperlink w:anchor="Section10" w:history="1">
              <w:r>
                <w:rPr>
                  <w:rFonts w:ascii="Calibri" w:eastAsia="Calibri" w:hAnsi="Calibri" w:cs="Calibri"/>
                  <w:b w:val="0"/>
                  <w:i w:val="0"/>
                  <w:color w:val="0000FF"/>
                  <w:sz w:val="20"/>
                  <w:u w:val="single"/>
                </w:rPr>
                <w:t>PROPERTIES</w:t>
              </w:r>
            </w:hyperlink>
          </w:p>
        </w:tc>
        <w:tc>
          <w:tcPr>
            <w:tcW w:w="121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right"/>
              <w:outlineLvl w:val="9"/>
              <w:rPr>
                <w:rFonts w:ascii="Calibri" w:eastAsia="Calibri" w:hAnsi="Calibri" w:cs="Calibri"/>
                <w:b w:val="0"/>
                <w:i w:val="0"/>
                <w:sz w:val="20"/>
              </w:rPr>
            </w:pPr>
            <w:r>
              <w:rPr>
                <w:rFonts w:ascii="Calibri" w:eastAsia="Calibri" w:hAnsi="Calibri" w:cs="Calibri"/>
                <w:b w:val="0"/>
                <w:i w:val="0"/>
                <w:color w:val="0000FF"/>
                <w:sz w:val="20"/>
                <w:u w:val="single"/>
              </w:rPr>
              <w:fldChar w:fldCharType="begin"/>
            </w:r>
            <w:r>
              <w:rPr>
                <w:rFonts w:ascii="Calibri" w:eastAsia="Calibri" w:hAnsi="Calibri" w:cs="Calibri"/>
                <w:b w:val="0"/>
                <w:i w:val="0"/>
                <w:color w:val="0000FF"/>
                <w:sz w:val="20"/>
                <w:u w:val="single"/>
              </w:rPr>
              <w:instrText xml:space="preserve"> PAGEREF </w:instrText>
            </w:r>
            <w:r>
              <w:rPr>
                <w:rFonts w:ascii="Calibri" w:eastAsia="Calibri" w:hAnsi="Calibri" w:cs="Calibri"/>
                <w:b w:val="0"/>
                <w:i w:val="0"/>
                <w:color w:val="0000FF"/>
                <w:sz w:val="20"/>
                <w:u w:val="single"/>
              </w:rPr>
              <w:instrText xml:space="preserve"> </w:instrText>
            </w:r>
            <w:r>
              <w:rPr>
                <w:rFonts w:ascii="Calibri" w:eastAsia="Calibri" w:hAnsi="Calibri" w:cs="Calibri"/>
                <w:b w:val="0"/>
                <w:i w:val="0"/>
                <w:color w:val="0000FF"/>
                <w:sz w:val="20"/>
                <w:u w:val="single"/>
              </w:rPr>
              <w:instrText>Section10</w:instrText>
            </w:r>
            <w:r>
              <w:rPr>
                <w:rFonts w:ascii="Calibri" w:eastAsia="Calibri" w:hAnsi="Calibri" w:cs="Calibri"/>
                <w:b w:val="0"/>
                <w:i w:val="0"/>
                <w:color w:val="0000FF"/>
                <w:sz w:val="20"/>
                <w:u w:val="single"/>
              </w:rPr>
              <w:instrText xml:space="preserve"> \h</w:instrText>
            </w:r>
            <w:r>
              <w:rPr>
                <w:rFonts w:ascii="Calibri" w:eastAsia="Calibri" w:hAnsi="Calibri" w:cs="Calibri"/>
                <w:b w:val="0"/>
                <w:i w:val="0"/>
                <w:color w:val="0000FF"/>
                <w:sz w:val="20"/>
                <w:u w:val="single"/>
              </w:rPr>
              <w:fldChar w:fldCharType="separate"/>
            </w:r>
            <w:r>
              <w:rPr>
                <w:rFonts w:ascii="Calibri" w:eastAsia="Calibri" w:hAnsi="Calibri" w:cs="Calibri"/>
                <w:b w:val="0"/>
                <w:i w:val="0"/>
                <w:color w:val="0000FF"/>
                <w:sz w:val="20"/>
                <w:u w:val="single"/>
              </w:rPr>
              <w:t>19</w:t>
            </w:r>
            <w:r>
              <w:rPr>
                <w:rFonts w:ascii="Calibri" w:eastAsia="Calibri" w:hAnsi="Calibri" w:cs="Calibri"/>
                <w:b w:val="0"/>
                <w:i w:val="0"/>
                <w:color w:val="0000FF"/>
                <w:sz w:val="20"/>
                <w:u w:val="single"/>
              </w:rPr>
              <w:fldChar w:fldCharType="end"/>
            </w:r>
          </w:p>
        </w:tc>
      </w:tr>
      <w:tr>
        <w:tblPrEx>
          <w:tblW w:w="9360" w:type="dxa"/>
          <w:jc w:val="center"/>
          <w:tblInd w:w="0" w:type="dxa"/>
          <w:tblLayout w:type="fixed"/>
          <w:tblCellMar>
            <w:left w:w="108" w:type="dxa"/>
            <w:right w:w="108" w:type="dxa"/>
          </w:tblCellMar>
        </w:tblPrEx>
        <w:trPr>
          <w:cantSplit/>
          <w:trHeight w:hRule="exact" w:val="285"/>
          <w:jc w:val="center"/>
        </w:trPr>
        <w:tc>
          <w:tcPr>
            <w:tcW w:w="88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20"/>
              </w:rPr>
            </w:pPr>
            <w:hyperlink w:anchor="Section11" w:history="1">
              <w:r>
                <w:rPr>
                  <w:rFonts w:ascii="Calibri" w:eastAsia="Calibri" w:hAnsi="Calibri" w:cs="Calibri"/>
                  <w:b w:val="0"/>
                  <w:i w:val="0"/>
                  <w:color w:val="0000FF"/>
                  <w:sz w:val="20"/>
                  <w:u w:val="single"/>
                </w:rPr>
                <w:t>ITEM 3.</w:t>
              </w:r>
            </w:hyperlink>
          </w:p>
        </w:tc>
        <w:tc>
          <w:tcPr>
            <w:tcW w:w="7260"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20"/>
              </w:rPr>
            </w:pPr>
            <w:hyperlink w:anchor="Section11" w:history="1">
              <w:r>
                <w:rPr>
                  <w:rFonts w:ascii="Calibri" w:eastAsia="Calibri" w:hAnsi="Calibri" w:cs="Calibri"/>
                  <w:b w:val="0"/>
                  <w:i w:val="0"/>
                  <w:color w:val="0000FF"/>
                  <w:sz w:val="20"/>
                  <w:u w:val="single"/>
                </w:rPr>
                <w:t>LEGAL PROCEEDINGS</w:t>
              </w:r>
            </w:hyperlink>
          </w:p>
        </w:tc>
        <w:tc>
          <w:tcPr>
            <w:tcW w:w="121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right"/>
              <w:outlineLvl w:val="9"/>
              <w:rPr>
                <w:rFonts w:ascii="Calibri" w:eastAsia="Calibri" w:hAnsi="Calibri" w:cs="Calibri"/>
                <w:b w:val="0"/>
                <w:i w:val="0"/>
                <w:sz w:val="20"/>
              </w:rPr>
            </w:pPr>
            <w:r>
              <w:rPr>
                <w:rFonts w:ascii="Calibri" w:eastAsia="Calibri" w:hAnsi="Calibri" w:cs="Calibri"/>
                <w:b w:val="0"/>
                <w:i w:val="0"/>
                <w:color w:val="0000FF"/>
                <w:sz w:val="20"/>
                <w:u w:val="single"/>
              </w:rPr>
              <w:fldChar w:fldCharType="begin"/>
            </w:r>
            <w:r>
              <w:rPr>
                <w:rFonts w:ascii="Calibri" w:eastAsia="Calibri" w:hAnsi="Calibri" w:cs="Calibri"/>
                <w:b w:val="0"/>
                <w:i w:val="0"/>
                <w:color w:val="0000FF"/>
                <w:sz w:val="20"/>
                <w:u w:val="single"/>
              </w:rPr>
              <w:instrText xml:space="preserve"> PAGEREF </w:instrText>
            </w:r>
            <w:r>
              <w:rPr>
                <w:rFonts w:ascii="Calibri" w:eastAsia="Calibri" w:hAnsi="Calibri" w:cs="Calibri"/>
                <w:b w:val="0"/>
                <w:i w:val="0"/>
                <w:color w:val="0000FF"/>
                <w:sz w:val="20"/>
                <w:u w:val="single"/>
              </w:rPr>
              <w:instrText xml:space="preserve"> </w:instrText>
            </w:r>
            <w:r>
              <w:rPr>
                <w:rFonts w:ascii="Calibri" w:eastAsia="Calibri" w:hAnsi="Calibri" w:cs="Calibri"/>
                <w:b w:val="0"/>
                <w:i w:val="0"/>
                <w:color w:val="0000FF"/>
                <w:sz w:val="20"/>
                <w:u w:val="single"/>
              </w:rPr>
              <w:instrText>Section11</w:instrText>
            </w:r>
            <w:r>
              <w:rPr>
                <w:rFonts w:ascii="Calibri" w:eastAsia="Calibri" w:hAnsi="Calibri" w:cs="Calibri"/>
                <w:b w:val="0"/>
                <w:i w:val="0"/>
                <w:color w:val="0000FF"/>
                <w:sz w:val="20"/>
                <w:u w:val="single"/>
              </w:rPr>
              <w:instrText xml:space="preserve"> \h</w:instrText>
            </w:r>
            <w:r>
              <w:rPr>
                <w:rFonts w:ascii="Calibri" w:eastAsia="Calibri" w:hAnsi="Calibri" w:cs="Calibri"/>
                <w:b w:val="0"/>
                <w:i w:val="0"/>
                <w:color w:val="0000FF"/>
                <w:sz w:val="20"/>
                <w:u w:val="single"/>
              </w:rPr>
              <w:fldChar w:fldCharType="separate"/>
            </w:r>
            <w:r>
              <w:rPr>
                <w:rFonts w:ascii="Calibri" w:eastAsia="Calibri" w:hAnsi="Calibri" w:cs="Calibri"/>
                <w:b w:val="0"/>
                <w:i w:val="0"/>
                <w:color w:val="0000FF"/>
                <w:sz w:val="20"/>
                <w:u w:val="single"/>
              </w:rPr>
              <w:t>19</w:t>
            </w:r>
            <w:r>
              <w:rPr>
                <w:rFonts w:ascii="Calibri" w:eastAsia="Calibri" w:hAnsi="Calibri" w:cs="Calibri"/>
                <w:b w:val="0"/>
                <w:i w:val="0"/>
                <w:color w:val="0000FF"/>
                <w:sz w:val="20"/>
                <w:u w:val="single"/>
              </w:rPr>
              <w:fldChar w:fldCharType="end"/>
            </w:r>
          </w:p>
        </w:tc>
      </w:tr>
      <w:tr>
        <w:tblPrEx>
          <w:tblW w:w="9360" w:type="dxa"/>
          <w:jc w:val="center"/>
          <w:tblInd w:w="0" w:type="dxa"/>
          <w:tblLayout w:type="fixed"/>
          <w:tblCellMar>
            <w:left w:w="108" w:type="dxa"/>
            <w:right w:w="108" w:type="dxa"/>
          </w:tblCellMar>
        </w:tblPrEx>
        <w:trPr>
          <w:cantSplit/>
          <w:trHeight w:hRule="exact" w:val="285"/>
          <w:jc w:val="center"/>
        </w:trPr>
        <w:tc>
          <w:tcPr>
            <w:tcW w:w="88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20"/>
              </w:rPr>
            </w:pPr>
            <w:hyperlink w:anchor="Section12" w:history="1">
              <w:r>
                <w:rPr>
                  <w:rFonts w:ascii="Calibri" w:eastAsia="Calibri" w:hAnsi="Calibri" w:cs="Calibri"/>
                  <w:b w:val="0"/>
                  <w:i w:val="0"/>
                  <w:color w:val="0000FF"/>
                  <w:sz w:val="20"/>
                  <w:u w:val="single"/>
                </w:rPr>
                <w:t>ITEM 4.</w:t>
              </w:r>
            </w:hyperlink>
          </w:p>
        </w:tc>
        <w:tc>
          <w:tcPr>
            <w:tcW w:w="7260"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20"/>
              </w:rPr>
            </w:pPr>
            <w:hyperlink w:anchor="Section12" w:history="1">
              <w:r>
                <w:rPr>
                  <w:rFonts w:ascii="Calibri" w:eastAsia="Calibri" w:hAnsi="Calibri" w:cs="Calibri"/>
                  <w:b w:val="0"/>
                  <w:i w:val="0"/>
                  <w:color w:val="0000FF"/>
                  <w:sz w:val="20"/>
                  <w:u w:val="single"/>
                </w:rPr>
                <w:t>MINE SAFETY DISCLOSURES</w:t>
              </w:r>
            </w:hyperlink>
          </w:p>
        </w:tc>
        <w:tc>
          <w:tcPr>
            <w:tcW w:w="121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right"/>
              <w:outlineLvl w:val="9"/>
              <w:rPr>
                <w:rFonts w:ascii="Calibri" w:eastAsia="Calibri" w:hAnsi="Calibri" w:cs="Calibri"/>
                <w:b w:val="0"/>
                <w:i w:val="0"/>
                <w:sz w:val="20"/>
              </w:rPr>
            </w:pPr>
            <w:r>
              <w:rPr>
                <w:rFonts w:ascii="Calibri" w:eastAsia="Calibri" w:hAnsi="Calibri" w:cs="Calibri"/>
                <w:b w:val="0"/>
                <w:i w:val="0"/>
                <w:color w:val="0000FF"/>
                <w:sz w:val="20"/>
                <w:u w:val="single"/>
              </w:rPr>
              <w:fldChar w:fldCharType="begin"/>
            </w:r>
            <w:r>
              <w:rPr>
                <w:rFonts w:ascii="Calibri" w:eastAsia="Calibri" w:hAnsi="Calibri" w:cs="Calibri"/>
                <w:b w:val="0"/>
                <w:i w:val="0"/>
                <w:color w:val="0000FF"/>
                <w:sz w:val="20"/>
                <w:u w:val="single"/>
              </w:rPr>
              <w:instrText xml:space="preserve"> PAGEREF </w:instrText>
            </w:r>
            <w:r>
              <w:rPr>
                <w:rFonts w:ascii="Calibri" w:eastAsia="Calibri" w:hAnsi="Calibri" w:cs="Calibri"/>
                <w:b w:val="0"/>
                <w:i w:val="0"/>
                <w:color w:val="0000FF"/>
                <w:sz w:val="20"/>
                <w:u w:val="single"/>
              </w:rPr>
              <w:instrText xml:space="preserve"> </w:instrText>
            </w:r>
            <w:r>
              <w:rPr>
                <w:rFonts w:ascii="Calibri" w:eastAsia="Calibri" w:hAnsi="Calibri" w:cs="Calibri"/>
                <w:b w:val="0"/>
                <w:i w:val="0"/>
                <w:color w:val="0000FF"/>
                <w:sz w:val="20"/>
                <w:u w:val="single"/>
              </w:rPr>
              <w:instrText>Section12</w:instrText>
            </w:r>
            <w:r>
              <w:rPr>
                <w:rFonts w:ascii="Calibri" w:eastAsia="Calibri" w:hAnsi="Calibri" w:cs="Calibri"/>
                <w:b w:val="0"/>
                <w:i w:val="0"/>
                <w:color w:val="0000FF"/>
                <w:sz w:val="20"/>
                <w:u w:val="single"/>
              </w:rPr>
              <w:instrText xml:space="preserve"> \h</w:instrText>
            </w:r>
            <w:r>
              <w:rPr>
                <w:rFonts w:ascii="Calibri" w:eastAsia="Calibri" w:hAnsi="Calibri" w:cs="Calibri"/>
                <w:b w:val="0"/>
                <w:i w:val="0"/>
                <w:color w:val="0000FF"/>
                <w:sz w:val="20"/>
                <w:u w:val="single"/>
              </w:rPr>
              <w:fldChar w:fldCharType="separate"/>
            </w:r>
            <w:r>
              <w:rPr>
                <w:rFonts w:ascii="Calibri" w:eastAsia="Calibri" w:hAnsi="Calibri" w:cs="Calibri"/>
                <w:b w:val="0"/>
                <w:i w:val="0"/>
                <w:color w:val="0000FF"/>
                <w:sz w:val="20"/>
                <w:u w:val="single"/>
              </w:rPr>
              <w:t>20</w:t>
            </w:r>
            <w:r>
              <w:rPr>
                <w:rFonts w:ascii="Calibri" w:eastAsia="Calibri" w:hAnsi="Calibri" w:cs="Calibri"/>
                <w:b w:val="0"/>
                <w:i w:val="0"/>
                <w:color w:val="0000FF"/>
                <w:sz w:val="20"/>
                <w:u w:val="single"/>
              </w:rPr>
              <w:fldChar w:fldCharType="end"/>
            </w:r>
          </w:p>
        </w:tc>
      </w:tr>
      <w:tr>
        <w:tblPrEx>
          <w:tblW w:w="9360" w:type="dxa"/>
          <w:jc w:val="center"/>
          <w:tblInd w:w="0" w:type="dxa"/>
          <w:tblLayout w:type="fixed"/>
          <w:tblCellMar>
            <w:left w:w="108" w:type="dxa"/>
            <w:right w:w="108" w:type="dxa"/>
          </w:tblCellMar>
        </w:tblPrEx>
        <w:trPr>
          <w:cantSplit/>
          <w:trHeight w:hRule="exact" w:val="360"/>
          <w:jc w:val="center"/>
        </w:trPr>
        <w:tc>
          <w:tcPr>
            <w:tcW w:w="88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260"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center"/>
              <w:outlineLvl w:val="9"/>
              <w:rPr>
                <w:rFonts w:ascii="Calibri" w:eastAsia="Calibri" w:hAnsi="Calibri" w:cs="Calibri"/>
                <w:b/>
                <w:i w:val="0"/>
                <w:sz w:val="20"/>
              </w:rPr>
            </w:pPr>
            <w:hyperlink w:anchor="Section13" w:history="1">
              <w:r>
                <w:rPr>
                  <w:rFonts w:ascii="Calibri" w:eastAsia="Calibri" w:hAnsi="Calibri" w:cs="Calibri"/>
                  <w:b/>
                  <w:i w:val="0"/>
                  <w:color w:val="000000"/>
                  <w:sz w:val="20"/>
                  <w:u w:val="none"/>
                </w:rPr>
                <w:t>PART II</w:t>
              </w:r>
            </w:hyperlink>
          </w:p>
        </w:tc>
        <w:tc>
          <w:tcPr>
            <w:tcW w:w="121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jc w:val="center"/>
          <w:tblInd w:w="0" w:type="dxa"/>
          <w:tblLayout w:type="fixed"/>
          <w:tblCellMar>
            <w:left w:w="108" w:type="dxa"/>
            <w:right w:w="108" w:type="dxa"/>
          </w:tblCellMar>
        </w:tblPrEx>
        <w:trPr>
          <w:cantSplit/>
          <w:trHeight w:hRule="exact" w:val="495"/>
          <w:jc w:val="center"/>
        </w:trPr>
        <w:tc>
          <w:tcPr>
            <w:tcW w:w="88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20"/>
              </w:rPr>
            </w:pPr>
            <w:hyperlink w:anchor="Section14" w:history="1">
              <w:r>
                <w:rPr>
                  <w:rFonts w:ascii="Calibri" w:eastAsia="Calibri" w:hAnsi="Calibri" w:cs="Calibri"/>
                  <w:b w:val="0"/>
                  <w:i w:val="0"/>
                  <w:color w:val="0000FF"/>
                  <w:sz w:val="20"/>
                  <w:u w:val="single"/>
                </w:rPr>
                <w:t>ITEM 5.</w:t>
              </w:r>
            </w:hyperlink>
          </w:p>
        </w:tc>
        <w:tc>
          <w:tcPr>
            <w:tcW w:w="7260"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180" w:right="0" w:hanging="180"/>
              <w:jc w:val="left"/>
              <w:outlineLvl w:val="9"/>
              <w:rPr>
                <w:rFonts w:ascii="Calibri" w:eastAsia="Calibri" w:hAnsi="Calibri" w:cs="Calibri"/>
                <w:b w:val="0"/>
                <w:i w:val="0"/>
                <w:sz w:val="20"/>
              </w:rPr>
            </w:pPr>
            <w:hyperlink w:anchor="Section14" w:history="1">
              <w:r>
                <w:rPr>
                  <w:rFonts w:ascii="Calibri" w:eastAsia="Calibri" w:hAnsi="Calibri" w:cs="Calibri"/>
                  <w:b w:val="0"/>
                  <w:i w:val="0"/>
                  <w:color w:val="0000FF"/>
                  <w:sz w:val="20"/>
                  <w:u w:val="single"/>
                </w:rPr>
                <w:t>MARKET FOR REGISTRANT'S COMMON EQUITY, RELATED STOCKHOLDER MATTERS AND ISSUER PURCHASES OF EQUITY SECURITIES</w:t>
              </w:r>
            </w:hyperlink>
          </w:p>
        </w:tc>
        <w:tc>
          <w:tcPr>
            <w:tcW w:w="121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right"/>
              <w:outlineLvl w:val="9"/>
              <w:rPr>
                <w:rFonts w:ascii="Calibri" w:eastAsia="Calibri" w:hAnsi="Calibri" w:cs="Calibri"/>
                <w:b w:val="0"/>
                <w:i w:val="0"/>
                <w:sz w:val="20"/>
              </w:rPr>
            </w:pPr>
            <w:r>
              <w:rPr>
                <w:rFonts w:ascii="Calibri" w:eastAsia="Calibri" w:hAnsi="Calibri" w:cs="Calibri"/>
                <w:b w:val="0"/>
                <w:i w:val="0"/>
                <w:color w:val="0000FF"/>
                <w:sz w:val="20"/>
                <w:u w:val="single"/>
              </w:rPr>
              <w:fldChar w:fldCharType="begin"/>
            </w:r>
            <w:r>
              <w:rPr>
                <w:rFonts w:ascii="Calibri" w:eastAsia="Calibri" w:hAnsi="Calibri" w:cs="Calibri"/>
                <w:b w:val="0"/>
                <w:i w:val="0"/>
                <w:color w:val="0000FF"/>
                <w:sz w:val="20"/>
                <w:u w:val="single"/>
              </w:rPr>
              <w:instrText xml:space="preserve"> PAGEREF </w:instrText>
            </w:r>
            <w:r>
              <w:rPr>
                <w:rFonts w:ascii="Calibri" w:eastAsia="Calibri" w:hAnsi="Calibri" w:cs="Calibri"/>
                <w:b w:val="0"/>
                <w:i w:val="0"/>
                <w:color w:val="0000FF"/>
                <w:sz w:val="20"/>
                <w:u w:val="single"/>
              </w:rPr>
              <w:instrText xml:space="preserve"> </w:instrText>
            </w:r>
            <w:r>
              <w:rPr>
                <w:rFonts w:ascii="Calibri" w:eastAsia="Calibri" w:hAnsi="Calibri" w:cs="Calibri"/>
                <w:b w:val="0"/>
                <w:i w:val="0"/>
                <w:color w:val="0000FF"/>
                <w:sz w:val="20"/>
                <w:u w:val="single"/>
              </w:rPr>
              <w:instrText>Section14</w:instrText>
            </w:r>
            <w:r>
              <w:rPr>
                <w:rFonts w:ascii="Calibri" w:eastAsia="Calibri" w:hAnsi="Calibri" w:cs="Calibri"/>
                <w:b w:val="0"/>
                <w:i w:val="0"/>
                <w:color w:val="0000FF"/>
                <w:sz w:val="20"/>
                <w:u w:val="single"/>
              </w:rPr>
              <w:instrText xml:space="preserve"> \h</w:instrText>
            </w:r>
            <w:r>
              <w:rPr>
                <w:rFonts w:ascii="Calibri" w:eastAsia="Calibri" w:hAnsi="Calibri" w:cs="Calibri"/>
                <w:b w:val="0"/>
                <w:i w:val="0"/>
                <w:color w:val="0000FF"/>
                <w:sz w:val="20"/>
                <w:u w:val="single"/>
              </w:rPr>
              <w:fldChar w:fldCharType="separate"/>
            </w:r>
            <w:r>
              <w:rPr>
                <w:rFonts w:ascii="Calibri" w:eastAsia="Calibri" w:hAnsi="Calibri" w:cs="Calibri"/>
                <w:b w:val="0"/>
                <w:i w:val="0"/>
                <w:color w:val="0000FF"/>
                <w:sz w:val="20"/>
                <w:u w:val="single"/>
              </w:rPr>
              <w:t>20</w:t>
            </w:r>
            <w:r>
              <w:rPr>
                <w:rFonts w:ascii="Calibri" w:eastAsia="Calibri" w:hAnsi="Calibri" w:cs="Calibri"/>
                <w:b w:val="0"/>
                <w:i w:val="0"/>
                <w:color w:val="0000FF"/>
                <w:sz w:val="20"/>
                <w:u w:val="single"/>
              </w:rPr>
              <w:fldChar w:fldCharType="end"/>
            </w:r>
          </w:p>
        </w:tc>
      </w:tr>
      <w:tr>
        <w:tblPrEx>
          <w:tblW w:w="9360" w:type="dxa"/>
          <w:jc w:val="center"/>
          <w:tblInd w:w="0" w:type="dxa"/>
          <w:tblLayout w:type="fixed"/>
          <w:tblCellMar>
            <w:left w:w="108" w:type="dxa"/>
            <w:right w:w="108" w:type="dxa"/>
          </w:tblCellMar>
        </w:tblPrEx>
        <w:trPr>
          <w:cantSplit/>
          <w:trHeight w:hRule="exact" w:val="285"/>
          <w:jc w:val="center"/>
        </w:trPr>
        <w:tc>
          <w:tcPr>
            <w:tcW w:w="88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20"/>
              </w:rPr>
            </w:pPr>
            <w:hyperlink w:anchor="Section15" w:history="1">
              <w:r>
                <w:rPr>
                  <w:rFonts w:ascii="Calibri" w:eastAsia="Calibri" w:hAnsi="Calibri" w:cs="Calibri"/>
                  <w:b w:val="0"/>
                  <w:i w:val="0"/>
                  <w:color w:val="0000FF"/>
                  <w:sz w:val="20"/>
                  <w:u w:val="single"/>
                </w:rPr>
                <w:t>ITEM 6.</w:t>
              </w:r>
            </w:hyperlink>
          </w:p>
        </w:tc>
        <w:tc>
          <w:tcPr>
            <w:tcW w:w="7260"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20"/>
              </w:rPr>
            </w:pPr>
            <w:hyperlink w:anchor="Section15" w:history="1">
              <w:r>
                <w:rPr>
                  <w:rFonts w:ascii="Calibri" w:eastAsia="Calibri" w:hAnsi="Calibri" w:cs="Calibri"/>
                  <w:b w:val="0"/>
                  <w:i w:val="0"/>
                  <w:color w:val="0000FF"/>
                  <w:sz w:val="20"/>
                  <w:u w:val="single"/>
                </w:rPr>
                <w:t>SELECTED FINANCIAL DATA</w:t>
              </w:r>
            </w:hyperlink>
          </w:p>
        </w:tc>
        <w:tc>
          <w:tcPr>
            <w:tcW w:w="121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right"/>
              <w:outlineLvl w:val="9"/>
              <w:rPr>
                <w:rFonts w:ascii="Calibri" w:eastAsia="Calibri" w:hAnsi="Calibri" w:cs="Calibri"/>
                <w:b w:val="0"/>
                <w:i w:val="0"/>
                <w:sz w:val="20"/>
              </w:rPr>
            </w:pPr>
            <w:r>
              <w:rPr>
                <w:rFonts w:ascii="Calibri" w:eastAsia="Calibri" w:hAnsi="Calibri" w:cs="Calibri"/>
                <w:b w:val="0"/>
                <w:i w:val="0"/>
                <w:color w:val="0000FF"/>
                <w:sz w:val="20"/>
                <w:u w:val="single"/>
              </w:rPr>
              <w:fldChar w:fldCharType="begin"/>
            </w:r>
            <w:r>
              <w:rPr>
                <w:rFonts w:ascii="Calibri" w:eastAsia="Calibri" w:hAnsi="Calibri" w:cs="Calibri"/>
                <w:b w:val="0"/>
                <w:i w:val="0"/>
                <w:color w:val="0000FF"/>
                <w:sz w:val="20"/>
                <w:u w:val="single"/>
              </w:rPr>
              <w:instrText xml:space="preserve"> PAGEREF </w:instrText>
            </w:r>
            <w:r>
              <w:rPr>
                <w:rFonts w:ascii="Calibri" w:eastAsia="Calibri" w:hAnsi="Calibri" w:cs="Calibri"/>
                <w:b w:val="0"/>
                <w:i w:val="0"/>
                <w:color w:val="0000FF"/>
                <w:sz w:val="20"/>
                <w:u w:val="single"/>
              </w:rPr>
              <w:instrText xml:space="preserve"> </w:instrText>
            </w:r>
            <w:r>
              <w:rPr>
                <w:rFonts w:ascii="Calibri" w:eastAsia="Calibri" w:hAnsi="Calibri" w:cs="Calibri"/>
                <w:b w:val="0"/>
                <w:i w:val="0"/>
                <w:color w:val="0000FF"/>
                <w:sz w:val="20"/>
                <w:u w:val="single"/>
              </w:rPr>
              <w:instrText>Section15</w:instrText>
            </w:r>
            <w:r>
              <w:rPr>
                <w:rFonts w:ascii="Calibri" w:eastAsia="Calibri" w:hAnsi="Calibri" w:cs="Calibri"/>
                <w:b w:val="0"/>
                <w:i w:val="0"/>
                <w:color w:val="0000FF"/>
                <w:sz w:val="20"/>
                <w:u w:val="single"/>
              </w:rPr>
              <w:instrText xml:space="preserve"> \h</w:instrText>
            </w:r>
            <w:r>
              <w:rPr>
                <w:rFonts w:ascii="Calibri" w:eastAsia="Calibri" w:hAnsi="Calibri" w:cs="Calibri"/>
                <w:b w:val="0"/>
                <w:i w:val="0"/>
                <w:color w:val="0000FF"/>
                <w:sz w:val="20"/>
                <w:u w:val="single"/>
              </w:rPr>
              <w:fldChar w:fldCharType="separate"/>
            </w:r>
            <w:r>
              <w:rPr>
                <w:rFonts w:ascii="Calibri" w:eastAsia="Calibri" w:hAnsi="Calibri" w:cs="Calibri"/>
                <w:b w:val="0"/>
                <w:i w:val="0"/>
                <w:color w:val="0000FF"/>
                <w:sz w:val="20"/>
                <w:u w:val="single"/>
              </w:rPr>
              <w:t>21</w:t>
            </w:r>
            <w:r>
              <w:rPr>
                <w:rFonts w:ascii="Calibri" w:eastAsia="Calibri" w:hAnsi="Calibri" w:cs="Calibri"/>
                <w:b w:val="0"/>
                <w:i w:val="0"/>
                <w:color w:val="0000FF"/>
                <w:sz w:val="20"/>
                <w:u w:val="single"/>
              </w:rPr>
              <w:fldChar w:fldCharType="end"/>
            </w:r>
          </w:p>
        </w:tc>
      </w:tr>
      <w:tr>
        <w:tblPrEx>
          <w:tblW w:w="9360" w:type="dxa"/>
          <w:jc w:val="center"/>
          <w:tblInd w:w="0" w:type="dxa"/>
          <w:tblLayout w:type="fixed"/>
          <w:tblCellMar>
            <w:left w:w="108" w:type="dxa"/>
            <w:right w:w="108" w:type="dxa"/>
          </w:tblCellMar>
        </w:tblPrEx>
        <w:trPr>
          <w:cantSplit/>
          <w:trHeight w:hRule="exact" w:val="495"/>
          <w:jc w:val="center"/>
        </w:trPr>
        <w:tc>
          <w:tcPr>
            <w:tcW w:w="88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20"/>
              </w:rPr>
            </w:pPr>
            <w:hyperlink w:anchor="Section16" w:history="1">
              <w:r>
                <w:rPr>
                  <w:rFonts w:ascii="Calibri" w:eastAsia="Calibri" w:hAnsi="Calibri" w:cs="Calibri"/>
                  <w:b w:val="0"/>
                  <w:i w:val="0"/>
                  <w:color w:val="0000FF"/>
                  <w:sz w:val="20"/>
                  <w:u w:val="single"/>
                </w:rPr>
                <w:t>ITEM 7.</w:t>
              </w:r>
            </w:hyperlink>
          </w:p>
        </w:tc>
        <w:tc>
          <w:tcPr>
            <w:tcW w:w="7260"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180" w:right="0" w:hanging="180"/>
              <w:jc w:val="left"/>
              <w:outlineLvl w:val="9"/>
              <w:rPr>
                <w:rFonts w:ascii="Calibri" w:eastAsia="Calibri" w:hAnsi="Calibri" w:cs="Calibri"/>
                <w:b w:val="0"/>
                <w:i w:val="0"/>
                <w:sz w:val="20"/>
              </w:rPr>
            </w:pPr>
            <w:hyperlink w:anchor="Section16" w:history="1">
              <w:r>
                <w:rPr>
                  <w:rFonts w:ascii="Calibri" w:eastAsia="Calibri" w:hAnsi="Calibri" w:cs="Calibri"/>
                  <w:b w:val="0"/>
                  <w:i w:val="0"/>
                  <w:color w:val="0000FF"/>
                  <w:sz w:val="20"/>
                  <w:u w:val="single"/>
                </w:rPr>
                <w:t>MANAGEMENT'S DISCUSSION AND ANALYSIS OF FINANCIAL CONDITION AND RESULTS OF OPERATIONS</w:t>
              </w:r>
            </w:hyperlink>
          </w:p>
        </w:tc>
        <w:tc>
          <w:tcPr>
            <w:tcW w:w="121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right"/>
              <w:outlineLvl w:val="9"/>
              <w:rPr>
                <w:rFonts w:ascii="Calibri" w:eastAsia="Calibri" w:hAnsi="Calibri" w:cs="Calibri"/>
                <w:b w:val="0"/>
                <w:i w:val="0"/>
                <w:sz w:val="20"/>
              </w:rPr>
            </w:pPr>
            <w:r>
              <w:rPr>
                <w:rFonts w:ascii="Calibri" w:eastAsia="Calibri" w:hAnsi="Calibri" w:cs="Calibri"/>
                <w:b w:val="0"/>
                <w:i w:val="0"/>
                <w:color w:val="0000FF"/>
                <w:sz w:val="20"/>
                <w:u w:val="single"/>
              </w:rPr>
              <w:fldChar w:fldCharType="begin"/>
            </w:r>
            <w:r>
              <w:rPr>
                <w:rFonts w:ascii="Calibri" w:eastAsia="Calibri" w:hAnsi="Calibri" w:cs="Calibri"/>
                <w:b w:val="0"/>
                <w:i w:val="0"/>
                <w:color w:val="0000FF"/>
                <w:sz w:val="20"/>
                <w:u w:val="single"/>
              </w:rPr>
              <w:instrText xml:space="preserve"> PAGEREF </w:instrText>
            </w:r>
            <w:r>
              <w:rPr>
                <w:rFonts w:ascii="Calibri" w:eastAsia="Calibri" w:hAnsi="Calibri" w:cs="Calibri"/>
                <w:b w:val="0"/>
                <w:i w:val="0"/>
                <w:color w:val="0000FF"/>
                <w:sz w:val="20"/>
                <w:u w:val="single"/>
              </w:rPr>
              <w:instrText xml:space="preserve"> </w:instrText>
            </w:r>
            <w:r>
              <w:rPr>
                <w:rFonts w:ascii="Calibri" w:eastAsia="Calibri" w:hAnsi="Calibri" w:cs="Calibri"/>
                <w:b w:val="0"/>
                <w:i w:val="0"/>
                <w:color w:val="0000FF"/>
                <w:sz w:val="20"/>
                <w:u w:val="single"/>
              </w:rPr>
              <w:instrText>Section16</w:instrText>
            </w:r>
            <w:r>
              <w:rPr>
                <w:rFonts w:ascii="Calibri" w:eastAsia="Calibri" w:hAnsi="Calibri" w:cs="Calibri"/>
                <w:b w:val="0"/>
                <w:i w:val="0"/>
                <w:color w:val="0000FF"/>
                <w:sz w:val="20"/>
                <w:u w:val="single"/>
              </w:rPr>
              <w:instrText xml:space="preserve"> \h</w:instrText>
            </w:r>
            <w:r>
              <w:rPr>
                <w:rFonts w:ascii="Calibri" w:eastAsia="Calibri" w:hAnsi="Calibri" w:cs="Calibri"/>
                <w:b w:val="0"/>
                <w:i w:val="0"/>
                <w:color w:val="0000FF"/>
                <w:sz w:val="20"/>
                <w:u w:val="single"/>
              </w:rPr>
              <w:fldChar w:fldCharType="separate"/>
            </w:r>
            <w:r>
              <w:rPr>
                <w:rFonts w:ascii="Calibri" w:eastAsia="Calibri" w:hAnsi="Calibri" w:cs="Calibri"/>
                <w:b w:val="0"/>
                <w:i w:val="0"/>
                <w:color w:val="0000FF"/>
                <w:sz w:val="20"/>
                <w:u w:val="single"/>
              </w:rPr>
              <w:t>22</w:t>
            </w:r>
            <w:r>
              <w:rPr>
                <w:rFonts w:ascii="Calibri" w:eastAsia="Calibri" w:hAnsi="Calibri" w:cs="Calibri"/>
                <w:b w:val="0"/>
                <w:i w:val="0"/>
                <w:color w:val="0000FF"/>
                <w:sz w:val="20"/>
                <w:u w:val="single"/>
              </w:rPr>
              <w:fldChar w:fldCharType="end"/>
            </w:r>
          </w:p>
        </w:tc>
      </w:tr>
      <w:tr>
        <w:tblPrEx>
          <w:tblW w:w="9360" w:type="dxa"/>
          <w:jc w:val="center"/>
          <w:tblInd w:w="0" w:type="dxa"/>
          <w:tblLayout w:type="fixed"/>
          <w:tblCellMar>
            <w:left w:w="108" w:type="dxa"/>
            <w:right w:w="108" w:type="dxa"/>
          </w:tblCellMar>
        </w:tblPrEx>
        <w:trPr>
          <w:cantSplit/>
          <w:trHeight w:hRule="exact" w:val="285"/>
          <w:jc w:val="center"/>
        </w:trPr>
        <w:tc>
          <w:tcPr>
            <w:tcW w:w="88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20"/>
              </w:rPr>
            </w:pPr>
            <w:hyperlink w:anchor="Section25" w:history="1">
              <w:r>
                <w:rPr>
                  <w:rFonts w:ascii="Calibri" w:eastAsia="Calibri" w:hAnsi="Calibri" w:cs="Calibri"/>
                  <w:b w:val="0"/>
                  <w:i w:val="0"/>
                  <w:color w:val="0000FF"/>
                  <w:sz w:val="20"/>
                  <w:u w:val="single"/>
                </w:rPr>
                <w:t>ITEM 7A.</w:t>
              </w:r>
            </w:hyperlink>
          </w:p>
        </w:tc>
        <w:tc>
          <w:tcPr>
            <w:tcW w:w="7260"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20"/>
              </w:rPr>
            </w:pPr>
            <w:hyperlink w:anchor="Section25" w:history="1">
              <w:r>
                <w:rPr>
                  <w:rFonts w:ascii="Calibri" w:eastAsia="Calibri" w:hAnsi="Calibri" w:cs="Calibri"/>
                  <w:b w:val="0"/>
                  <w:i w:val="0"/>
                  <w:color w:val="0000FF"/>
                  <w:sz w:val="20"/>
                  <w:u w:val="single"/>
                </w:rPr>
                <w:t>QUANTITATIVE AND QUALITATIVE DISCLOSURES ABOUT MARKET RISK</w:t>
              </w:r>
            </w:hyperlink>
          </w:p>
        </w:tc>
        <w:tc>
          <w:tcPr>
            <w:tcW w:w="121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right"/>
              <w:outlineLvl w:val="9"/>
              <w:rPr>
                <w:rFonts w:ascii="Calibri" w:eastAsia="Calibri" w:hAnsi="Calibri" w:cs="Calibri"/>
                <w:b w:val="0"/>
                <w:i w:val="0"/>
                <w:sz w:val="20"/>
              </w:rPr>
            </w:pPr>
            <w:r>
              <w:rPr>
                <w:rFonts w:ascii="Calibri" w:eastAsia="Calibri" w:hAnsi="Calibri" w:cs="Calibri"/>
                <w:b w:val="0"/>
                <w:i w:val="0"/>
                <w:color w:val="0000FF"/>
                <w:sz w:val="20"/>
                <w:u w:val="single"/>
              </w:rPr>
              <w:fldChar w:fldCharType="begin"/>
            </w:r>
            <w:r>
              <w:rPr>
                <w:rFonts w:ascii="Calibri" w:eastAsia="Calibri" w:hAnsi="Calibri" w:cs="Calibri"/>
                <w:b w:val="0"/>
                <w:i w:val="0"/>
                <w:color w:val="0000FF"/>
                <w:sz w:val="20"/>
                <w:u w:val="single"/>
              </w:rPr>
              <w:instrText xml:space="preserve"> PAGEREF </w:instrText>
            </w:r>
            <w:r>
              <w:rPr>
                <w:rFonts w:ascii="Calibri" w:eastAsia="Calibri" w:hAnsi="Calibri" w:cs="Calibri"/>
                <w:b w:val="0"/>
                <w:i w:val="0"/>
                <w:color w:val="0000FF"/>
                <w:sz w:val="20"/>
                <w:u w:val="single"/>
              </w:rPr>
              <w:instrText xml:space="preserve"> </w:instrText>
            </w:r>
            <w:r>
              <w:rPr>
                <w:rFonts w:ascii="Calibri" w:eastAsia="Calibri" w:hAnsi="Calibri" w:cs="Calibri"/>
                <w:b w:val="0"/>
                <w:i w:val="0"/>
                <w:color w:val="0000FF"/>
                <w:sz w:val="20"/>
                <w:u w:val="single"/>
              </w:rPr>
              <w:instrText>Section25</w:instrText>
            </w:r>
            <w:r>
              <w:rPr>
                <w:rFonts w:ascii="Calibri" w:eastAsia="Calibri" w:hAnsi="Calibri" w:cs="Calibri"/>
                <w:b w:val="0"/>
                <w:i w:val="0"/>
                <w:color w:val="0000FF"/>
                <w:sz w:val="20"/>
                <w:u w:val="single"/>
              </w:rPr>
              <w:instrText xml:space="preserve"> \h</w:instrText>
            </w:r>
            <w:r>
              <w:rPr>
                <w:rFonts w:ascii="Calibri" w:eastAsia="Calibri" w:hAnsi="Calibri" w:cs="Calibri"/>
                <w:b w:val="0"/>
                <w:i w:val="0"/>
                <w:color w:val="0000FF"/>
                <w:sz w:val="20"/>
                <w:u w:val="single"/>
              </w:rPr>
              <w:fldChar w:fldCharType="separate"/>
            </w:r>
            <w:r>
              <w:rPr>
                <w:rFonts w:ascii="Calibri" w:eastAsia="Calibri" w:hAnsi="Calibri" w:cs="Calibri"/>
                <w:b w:val="0"/>
                <w:i w:val="0"/>
                <w:color w:val="0000FF"/>
                <w:sz w:val="20"/>
                <w:u w:val="single"/>
              </w:rPr>
              <w:t>35</w:t>
            </w:r>
            <w:r>
              <w:rPr>
                <w:rFonts w:ascii="Calibri" w:eastAsia="Calibri" w:hAnsi="Calibri" w:cs="Calibri"/>
                <w:b w:val="0"/>
                <w:i w:val="0"/>
                <w:color w:val="0000FF"/>
                <w:sz w:val="20"/>
                <w:u w:val="single"/>
              </w:rPr>
              <w:fldChar w:fldCharType="end"/>
            </w:r>
          </w:p>
        </w:tc>
      </w:tr>
      <w:tr>
        <w:tblPrEx>
          <w:tblW w:w="9360" w:type="dxa"/>
          <w:jc w:val="center"/>
          <w:tblInd w:w="0" w:type="dxa"/>
          <w:tblLayout w:type="fixed"/>
          <w:tblCellMar>
            <w:left w:w="108" w:type="dxa"/>
            <w:right w:w="108" w:type="dxa"/>
          </w:tblCellMar>
        </w:tblPrEx>
        <w:trPr>
          <w:cantSplit/>
          <w:trHeight w:hRule="exact" w:val="285"/>
          <w:jc w:val="center"/>
        </w:trPr>
        <w:tc>
          <w:tcPr>
            <w:tcW w:w="88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20"/>
              </w:rPr>
            </w:pPr>
            <w:hyperlink w:anchor="Section26" w:history="1">
              <w:r>
                <w:rPr>
                  <w:rFonts w:ascii="Calibri" w:eastAsia="Calibri" w:hAnsi="Calibri" w:cs="Calibri"/>
                  <w:b w:val="0"/>
                  <w:i w:val="0"/>
                  <w:color w:val="0000FF"/>
                  <w:sz w:val="20"/>
                  <w:u w:val="single"/>
                </w:rPr>
                <w:t>ITEM 8.</w:t>
              </w:r>
            </w:hyperlink>
          </w:p>
        </w:tc>
        <w:tc>
          <w:tcPr>
            <w:tcW w:w="7260"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20"/>
              </w:rPr>
            </w:pPr>
            <w:hyperlink w:anchor="Section26" w:history="1">
              <w:r>
                <w:rPr>
                  <w:rFonts w:ascii="Calibri" w:eastAsia="Calibri" w:hAnsi="Calibri" w:cs="Calibri"/>
                  <w:b w:val="0"/>
                  <w:i w:val="0"/>
                  <w:color w:val="0000FF"/>
                  <w:sz w:val="20"/>
                  <w:u w:val="single"/>
                </w:rPr>
                <w:t>FINANCIAL STATEMENTS AND SUPPLEMENTARY DATA</w:t>
              </w:r>
            </w:hyperlink>
          </w:p>
        </w:tc>
        <w:tc>
          <w:tcPr>
            <w:tcW w:w="121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right"/>
              <w:outlineLvl w:val="9"/>
              <w:rPr>
                <w:rFonts w:ascii="Calibri" w:eastAsia="Calibri" w:hAnsi="Calibri" w:cs="Calibri"/>
                <w:b w:val="0"/>
                <w:i w:val="0"/>
                <w:sz w:val="20"/>
              </w:rPr>
            </w:pPr>
            <w:r>
              <w:rPr>
                <w:rFonts w:ascii="Calibri" w:eastAsia="Calibri" w:hAnsi="Calibri" w:cs="Calibri"/>
                <w:b w:val="0"/>
                <w:i w:val="0"/>
                <w:color w:val="0000FF"/>
                <w:sz w:val="20"/>
                <w:u w:val="single"/>
              </w:rPr>
              <w:fldChar w:fldCharType="begin"/>
            </w:r>
            <w:r>
              <w:rPr>
                <w:rFonts w:ascii="Calibri" w:eastAsia="Calibri" w:hAnsi="Calibri" w:cs="Calibri"/>
                <w:b w:val="0"/>
                <w:i w:val="0"/>
                <w:color w:val="0000FF"/>
                <w:sz w:val="20"/>
                <w:u w:val="single"/>
              </w:rPr>
              <w:instrText xml:space="preserve"> PAGEREF </w:instrText>
            </w:r>
            <w:r>
              <w:rPr>
                <w:rFonts w:ascii="Calibri" w:eastAsia="Calibri" w:hAnsi="Calibri" w:cs="Calibri"/>
                <w:b w:val="0"/>
                <w:i w:val="0"/>
                <w:color w:val="0000FF"/>
                <w:sz w:val="20"/>
                <w:u w:val="single"/>
              </w:rPr>
              <w:instrText xml:space="preserve"> </w:instrText>
            </w:r>
            <w:r>
              <w:rPr>
                <w:rFonts w:ascii="Calibri" w:eastAsia="Calibri" w:hAnsi="Calibri" w:cs="Calibri"/>
                <w:b w:val="0"/>
                <w:i w:val="0"/>
                <w:color w:val="0000FF"/>
                <w:sz w:val="20"/>
                <w:u w:val="single"/>
              </w:rPr>
              <w:instrText>Section26</w:instrText>
            </w:r>
            <w:r>
              <w:rPr>
                <w:rFonts w:ascii="Calibri" w:eastAsia="Calibri" w:hAnsi="Calibri" w:cs="Calibri"/>
                <w:b w:val="0"/>
                <w:i w:val="0"/>
                <w:color w:val="0000FF"/>
                <w:sz w:val="20"/>
                <w:u w:val="single"/>
              </w:rPr>
              <w:instrText xml:space="preserve"> \h</w:instrText>
            </w:r>
            <w:r>
              <w:rPr>
                <w:rFonts w:ascii="Calibri" w:eastAsia="Calibri" w:hAnsi="Calibri" w:cs="Calibri"/>
                <w:b w:val="0"/>
                <w:i w:val="0"/>
                <w:color w:val="0000FF"/>
                <w:sz w:val="20"/>
                <w:u w:val="single"/>
              </w:rPr>
              <w:fldChar w:fldCharType="separate"/>
            </w:r>
            <w:r>
              <w:rPr>
                <w:rFonts w:ascii="Calibri" w:eastAsia="Calibri" w:hAnsi="Calibri" w:cs="Calibri"/>
                <w:b w:val="0"/>
                <w:i w:val="0"/>
                <w:color w:val="0000FF"/>
                <w:sz w:val="20"/>
                <w:u w:val="single"/>
              </w:rPr>
              <w:t>37</w:t>
            </w:r>
            <w:r>
              <w:rPr>
                <w:rFonts w:ascii="Calibri" w:eastAsia="Calibri" w:hAnsi="Calibri" w:cs="Calibri"/>
                <w:b w:val="0"/>
                <w:i w:val="0"/>
                <w:color w:val="0000FF"/>
                <w:sz w:val="20"/>
                <w:u w:val="single"/>
              </w:rPr>
              <w:fldChar w:fldCharType="end"/>
            </w:r>
          </w:p>
        </w:tc>
      </w:tr>
      <w:tr>
        <w:tblPrEx>
          <w:tblW w:w="9360" w:type="dxa"/>
          <w:jc w:val="center"/>
          <w:tblInd w:w="0" w:type="dxa"/>
          <w:tblLayout w:type="fixed"/>
          <w:tblCellMar>
            <w:left w:w="108" w:type="dxa"/>
            <w:right w:w="108" w:type="dxa"/>
          </w:tblCellMar>
        </w:tblPrEx>
        <w:trPr>
          <w:cantSplit/>
          <w:trHeight w:hRule="exact" w:val="495"/>
          <w:jc w:val="center"/>
        </w:trPr>
        <w:tc>
          <w:tcPr>
            <w:tcW w:w="88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20"/>
              </w:rPr>
            </w:pPr>
            <w:hyperlink w:anchor="Section47" w:history="1">
              <w:r>
                <w:rPr>
                  <w:rFonts w:ascii="Calibri" w:eastAsia="Calibri" w:hAnsi="Calibri" w:cs="Calibri"/>
                  <w:b w:val="0"/>
                  <w:i w:val="0"/>
                  <w:color w:val="0000FF"/>
                  <w:sz w:val="20"/>
                  <w:u w:val="single"/>
                </w:rPr>
                <w:t>ITEM 9.</w:t>
              </w:r>
            </w:hyperlink>
          </w:p>
        </w:tc>
        <w:tc>
          <w:tcPr>
            <w:tcW w:w="7260"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180" w:right="0" w:hanging="180"/>
              <w:jc w:val="left"/>
              <w:outlineLvl w:val="9"/>
              <w:rPr>
                <w:rFonts w:ascii="Calibri" w:eastAsia="Calibri" w:hAnsi="Calibri" w:cs="Calibri"/>
                <w:b w:val="0"/>
                <w:i w:val="0"/>
                <w:sz w:val="20"/>
              </w:rPr>
            </w:pPr>
            <w:hyperlink w:anchor="Section47" w:history="1">
              <w:r>
                <w:rPr>
                  <w:rFonts w:ascii="Calibri" w:eastAsia="Calibri" w:hAnsi="Calibri" w:cs="Calibri"/>
                  <w:b w:val="0"/>
                  <w:i w:val="0"/>
                  <w:color w:val="0000FF"/>
                  <w:sz w:val="20"/>
                  <w:u w:val="single"/>
                </w:rPr>
                <w:t>CHANGES IN AND DISAGREEMENTS WITH ACCOUNTANTS ON ACCOUNTING AND FINANCIAL DISCLOSURE</w:t>
              </w:r>
            </w:hyperlink>
          </w:p>
        </w:tc>
        <w:tc>
          <w:tcPr>
            <w:tcW w:w="121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right"/>
              <w:outlineLvl w:val="9"/>
              <w:rPr>
                <w:rFonts w:ascii="Calibri" w:eastAsia="Calibri" w:hAnsi="Calibri" w:cs="Calibri"/>
                <w:b w:val="0"/>
                <w:i w:val="0"/>
                <w:sz w:val="20"/>
              </w:rPr>
            </w:pPr>
            <w:r>
              <w:rPr>
                <w:rFonts w:ascii="Calibri" w:eastAsia="Calibri" w:hAnsi="Calibri" w:cs="Calibri"/>
                <w:b w:val="0"/>
                <w:i w:val="0"/>
                <w:color w:val="0000FF"/>
                <w:sz w:val="20"/>
                <w:u w:val="single"/>
              </w:rPr>
              <w:fldChar w:fldCharType="begin"/>
            </w:r>
            <w:r>
              <w:rPr>
                <w:rFonts w:ascii="Calibri" w:eastAsia="Calibri" w:hAnsi="Calibri" w:cs="Calibri"/>
                <w:b w:val="0"/>
                <w:i w:val="0"/>
                <w:color w:val="0000FF"/>
                <w:sz w:val="20"/>
                <w:u w:val="single"/>
              </w:rPr>
              <w:instrText xml:space="preserve"> PAGEREF </w:instrText>
            </w:r>
            <w:r>
              <w:rPr>
                <w:rFonts w:ascii="Calibri" w:eastAsia="Calibri" w:hAnsi="Calibri" w:cs="Calibri"/>
                <w:b w:val="0"/>
                <w:i w:val="0"/>
                <w:color w:val="0000FF"/>
                <w:sz w:val="20"/>
                <w:u w:val="single"/>
              </w:rPr>
              <w:instrText xml:space="preserve"> </w:instrText>
            </w:r>
            <w:r>
              <w:rPr>
                <w:rFonts w:ascii="Calibri" w:eastAsia="Calibri" w:hAnsi="Calibri" w:cs="Calibri"/>
                <w:b w:val="0"/>
                <w:i w:val="0"/>
                <w:color w:val="0000FF"/>
                <w:sz w:val="20"/>
                <w:u w:val="single"/>
              </w:rPr>
              <w:instrText>Section47</w:instrText>
            </w:r>
            <w:r>
              <w:rPr>
                <w:rFonts w:ascii="Calibri" w:eastAsia="Calibri" w:hAnsi="Calibri" w:cs="Calibri"/>
                <w:b w:val="0"/>
                <w:i w:val="0"/>
                <w:color w:val="0000FF"/>
                <w:sz w:val="20"/>
                <w:u w:val="single"/>
              </w:rPr>
              <w:instrText xml:space="preserve"> \h</w:instrText>
            </w:r>
            <w:r>
              <w:rPr>
                <w:rFonts w:ascii="Calibri" w:eastAsia="Calibri" w:hAnsi="Calibri" w:cs="Calibri"/>
                <w:b w:val="0"/>
                <w:i w:val="0"/>
                <w:color w:val="0000FF"/>
                <w:sz w:val="20"/>
                <w:u w:val="single"/>
              </w:rPr>
              <w:fldChar w:fldCharType="separate"/>
            </w:r>
            <w:r>
              <w:rPr>
                <w:rFonts w:ascii="Calibri" w:eastAsia="Calibri" w:hAnsi="Calibri" w:cs="Calibri"/>
                <w:b w:val="0"/>
                <w:i w:val="0"/>
                <w:color w:val="0000FF"/>
                <w:sz w:val="20"/>
                <w:u w:val="single"/>
              </w:rPr>
              <w:t>67</w:t>
            </w:r>
            <w:r>
              <w:rPr>
                <w:rFonts w:ascii="Calibri" w:eastAsia="Calibri" w:hAnsi="Calibri" w:cs="Calibri"/>
                <w:b w:val="0"/>
                <w:i w:val="0"/>
                <w:color w:val="0000FF"/>
                <w:sz w:val="20"/>
                <w:u w:val="single"/>
              </w:rPr>
              <w:fldChar w:fldCharType="end"/>
            </w:r>
          </w:p>
        </w:tc>
      </w:tr>
      <w:tr>
        <w:tblPrEx>
          <w:tblW w:w="9360" w:type="dxa"/>
          <w:jc w:val="center"/>
          <w:tblInd w:w="0" w:type="dxa"/>
          <w:tblLayout w:type="fixed"/>
          <w:tblCellMar>
            <w:left w:w="108" w:type="dxa"/>
            <w:right w:w="108" w:type="dxa"/>
          </w:tblCellMar>
        </w:tblPrEx>
        <w:trPr>
          <w:cantSplit/>
          <w:trHeight w:hRule="exact" w:val="285"/>
          <w:jc w:val="center"/>
        </w:trPr>
        <w:tc>
          <w:tcPr>
            <w:tcW w:w="88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20"/>
              </w:rPr>
            </w:pPr>
            <w:hyperlink w:anchor="Section48" w:history="1">
              <w:r>
                <w:rPr>
                  <w:rFonts w:ascii="Calibri" w:eastAsia="Calibri" w:hAnsi="Calibri" w:cs="Calibri"/>
                  <w:b w:val="0"/>
                  <w:i w:val="0"/>
                  <w:color w:val="0000FF"/>
                  <w:sz w:val="20"/>
                  <w:u w:val="single"/>
                </w:rPr>
                <w:t>ITEM 9A.</w:t>
              </w:r>
            </w:hyperlink>
          </w:p>
        </w:tc>
        <w:tc>
          <w:tcPr>
            <w:tcW w:w="7260"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20"/>
              </w:rPr>
            </w:pPr>
            <w:hyperlink w:anchor="Section48" w:history="1">
              <w:r>
                <w:rPr>
                  <w:rFonts w:ascii="Calibri" w:eastAsia="Calibri" w:hAnsi="Calibri" w:cs="Calibri"/>
                  <w:b w:val="0"/>
                  <w:i w:val="0"/>
                  <w:color w:val="0000FF"/>
                  <w:sz w:val="20"/>
                  <w:u w:val="single"/>
                </w:rPr>
                <w:t>CONTROLS AND PROCEDURES</w:t>
              </w:r>
            </w:hyperlink>
          </w:p>
        </w:tc>
        <w:tc>
          <w:tcPr>
            <w:tcW w:w="121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right"/>
              <w:outlineLvl w:val="9"/>
              <w:rPr>
                <w:rFonts w:ascii="Calibri" w:eastAsia="Calibri" w:hAnsi="Calibri" w:cs="Calibri"/>
                <w:b w:val="0"/>
                <w:i w:val="0"/>
                <w:sz w:val="20"/>
              </w:rPr>
            </w:pPr>
            <w:r>
              <w:rPr>
                <w:rFonts w:ascii="Calibri" w:eastAsia="Calibri" w:hAnsi="Calibri" w:cs="Calibri"/>
                <w:b w:val="0"/>
                <w:i w:val="0"/>
                <w:color w:val="0000FF"/>
                <w:sz w:val="20"/>
                <w:u w:val="single"/>
              </w:rPr>
              <w:fldChar w:fldCharType="begin"/>
            </w:r>
            <w:r>
              <w:rPr>
                <w:rFonts w:ascii="Calibri" w:eastAsia="Calibri" w:hAnsi="Calibri" w:cs="Calibri"/>
                <w:b w:val="0"/>
                <w:i w:val="0"/>
                <w:color w:val="0000FF"/>
                <w:sz w:val="20"/>
                <w:u w:val="single"/>
              </w:rPr>
              <w:instrText xml:space="preserve"> PAGEREF </w:instrText>
            </w:r>
            <w:r>
              <w:rPr>
                <w:rFonts w:ascii="Calibri" w:eastAsia="Calibri" w:hAnsi="Calibri" w:cs="Calibri"/>
                <w:b w:val="0"/>
                <w:i w:val="0"/>
                <w:color w:val="0000FF"/>
                <w:sz w:val="20"/>
                <w:u w:val="single"/>
              </w:rPr>
              <w:instrText xml:space="preserve"> </w:instrText>
            </w:r>
            <w:r>
              <w:rPr>
                <w:rFonts w:ascii="Calibri" w:eastAsia="Calibri" w:hAnsi="Calibri" w:cs="Calibri"/>
                <w:b w:val="0"/>
                <w:i w:val="0"/>
                <w:color w:val="0000FF"/>
                <w:sz w:val="20"/>
                <w:u w:val="single"/>
              </w:rPr>
              <w:instrText>Section48</w:instrText>
            </w:r>
            <w:r>
              <w:rPr>
                <w:rFonts w:ascii="Calibri" w:eastAsia="Calibri" w:hAnsi="Calibri" w:cs="Calibri"/>
                <w:b w:val="0"/>
                <w:i w:val="0"/>
                <w:color w:val="0000FF"/>
                <w:sz w:val="20"/>
                <w:u w:val="single"/>
              </w:rPr>
              <w:instrText xml:space="preserve"> \h</w:instrText>
            </w:r>
            <w:r>
              <w:rPr>
                <w:rFonts w:ascii="Calibri" w:eastAsia="Calibri" w:hAnsi="Calibri" w:cs="Calibri"/>
                <w:b w:val="0"/>
                <w:i w:val="0"/>
                <w:color w:val="0000FF"/>
                <w:sz w:val="20"/>
                <w:u w:val="single"/>
              </w:rPr>
              <w:fldChar w:fldCharType="separate"/>
            </w:r>
            <w:r>
              <w:rPr>
                <w:rFonts w:ascii="Calibri" w:eastAsia="Calibri" w:hAnsi="Calibri" w:cs="Calibri"/>
                <w:b w:val="0"/>
                <w:i w:val="0"/>
                <w:color w:val="0000FF"/>
                <w:sz w:val="20"/>
                <w:u w:val="single"/>
              </w:rPr>
              <w:t>67</w:t>
            </w:r>
            <w:r>
              <w:rPr>
                <w:rFonts w:ascii="Calibri" w:eastAsia="Calibri" w:hAnsi="Calibri" w:cs="Calibri"/>
                <w:b w:val="0"/>
                <w:i w:val="0"/>
                <w:color w:val="0000FF"/>
                <w:sz w:val="20"/>
                <w:u w:val="single"/>
              </w:rPr>
              <w:fldChar w:fldCharType="end"/>
            </w:r>
          </w:p>
        </w:tc>
      </w:tr>
      <w:tr>
        <w:tblPrEx>
          <w:tblW w:w="9360" w:type="dxa"/>
          <w:jc w:val="center"/>
          <w:tblInd w:w="0" w:type="dxa"/>
          <w:tblLayout w:type="fixed"/>
          <w:tblCellMar>
            <w:left w:w="108" w:type="dxa"/>
            <w:right w:w="108" w:type="dxa"/>
          </w:tblCellMar>
        </w:tblPrEx>
        <w:trPr>
          <w:cantSplit/>
          <w:trHeight w:hRule="exact" w:val="285"/>
          <w:jc w:val="center"/>
        </w:trPr>
        <w:tc>
          <w:tcPr>
            <w:tcW w:w="88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20"/>
              </w:rPr>
            </w:pPr>
            <w:hyperlink w:anchor="Section49" w:history="1">
              <w:r>
                <w:rPr>
                  <w:rFonts w:ascii="Calibri" w:eastAsia="Calibri" w:hAnsi="Calibri" w:cs="Calibri"/>
                  <w:b w:val="0"/>
                  <w:i w:val="0"/>
                  <w:color w:val="0000FF"/>
                  <w:sz w:val="20"/>
                  <w:u w:val="single"/>
                </w:rPr>
                <w:t>ITEM 9B.</w:t>
              </w:r>
            </w:hyperlink>
          </w:p>
        </w:tc>
        <w:tc>
          <w:tcPr>
            <w:tcW w:w="7260"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20"/>
              </w:rPr>
            </w:pPr>
            <w:hyperlink w:anchor="Section49" w:history="1">
              <w:r>
                <w:rPr>
                  <w:rFonts w:ascii="Calibri" w:eastAsia="Calibri" w:hAnsi="Calibri" w:cs="Calibri"/>
                  <w:b w:val="0"/>
                  <w:i w:val="0"/>
                  <w:color w:val="0000FF"/>
                  <w:sz w:val="20"/>
                  <w:u w:val="single"/>
                </w:rPr>
                <w:t>OTHER INFORMATION</w:t>
              </w:r>
            </w:hyperlink>
          </w:p>
        </w:tc>
        <w:tc>
          <w:tcPr>
            <w:tcW w:w="121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right"/>
              <w:outlineLvl w:val="9"/>
              <w:rPr>
                <w:rFonts w:ascii="Calibri" w:eastAsia="Calibri" w:hAnsi="Calibri" w:cs="Calibri"/>
                <w:b w:val="0"/>
                <w:i w:val="0"/>
                <w:sz w:val="20"/>
              </w:rPr>
            </w:pPr>
            <w:r>
              <w:rPr>
                <w:rFonts w:ascii="Calibri" w:eastAsia="Calibri" w:hAnsi="Calibri" w:cs="Calibri"/>
                <w:b w:val="0"/>
                <w:i w:val="0"/>
                <w:color w:val="0000FF"/>
                <w:sz w:val="20"/>
                <w:u w:val="single"/>
              </w:rPr>
              <w:fldChar w:fldCharType="begin"/>
            </w:r>
            <w:r>
              <w:rPr>
                <w:rFonts w:ascii="Calibri" w:eastAsia="Calibri" w:hAnsi="Calibri" w:cs="Calibri"/>
                <w:b w:val="0"/>
                <w:i w:val="0"/>
                <w:color w:val="0000FF"/>
                <w:sz w:val="20"/>
                <w:u w:val="single"/>
              </w:rPr>
              <w:instrText xml:space="preserve"> PAGEREF </w:instrText>
            </w:r>
            <w:r>
              <w:rPr>
                <w:rFonts w:ascii="Calibri" w:eastAsia="Calibri" w:hAnsi="Calibri" w:cs="Calibri"/>
                <w:b w:val="0"/>
                <w:i w:val="0"/>
                <w:color w:val="0000FF"/>
                <w:sz w:val="20"/>
                <w:u w:val="single"/>
              </w:rPr>
              <w:instrText xml:space="preserve"> </w:instrText>
            </w:r>
            <w:r>
              <w:rPr>
                <w:rFonts w:ascii="Calibri" w:eastAsia="Calibri" w:hAnsi="Calibri" w:cs="Calibri"/>
                <w:b w:val="0"/>
                <w:i w:val="0"/>
                <w:color w:val="0000FF"/>
                <w:sz w:val="20"/>
                <w:u w:val="single"/>
              </w:rPr>
              <w:instrText>Section49</w:instrText>
            </w:r>
            <w:r>
              <w:rPr>
                <w:rFonts w:ascii="Calibri" w:eastAsia="Calibri" w:hAnsi="Calibri" w:cs="Calibri"/>
                <w:b w:val="0"/>
                <w:i w:val="0"/>
                <w:color w:val="0000FF"/>
                <w:sz w:val="20"/>
                <w:u w:val="single"/>
              </w:rPr>
              <w:instrText xml:space="preserve"> \h</w:instrText>
            </w:r>
            <w:r>
              <w:rPr>
                <w:rFonts w:ascii="Calibri" w:eastAsia="Calibri" w:hAnsi="Calibri" w:cs="Calibri"/>
                <w:b w:val="0"/>
                <w:i w:val="0"/>
                <w:color w:val="0000FF"/>
                <w:sz w:val="20"/>
                <w:u w:val="single"/>
              </w:rPr>
              <w:fldChar w:fldCharType="separate"/>
            </w:r>
            <w:r>
              <w:rPr>
                <w:rFonts w:ascii="Calibri" w:eastAsia="Calibri" w:hAnsi="Calibri" w:cs="Calibri"/>
                <w:b w:val="0"/>
                <w:i w:val="0"/>
                <w:color w:val="0000FF"/>
                <w:sz w:val="20"/>
                <w:u w:val="single"/>
              </w:rPr>
              <w:t>68</w:t>
            </w:r>
            <w:r>
              <w:rPr>
                <w:rFonts w:ascii="Calibri" w:eastAsia="Calibri" w:hAnsi="Calibri" w:cs="Calibri"/>
                <w:b w:val="0"/>
                <w:i w:val="0"/>
                <w:color w:val="0000FF"/>
                <w:sz w:val="20"/>
                <w:u w:val="single"/>
              </w:rPr>
              <w:fldChar w:fldCharType="end"/>
            </w:r>
          </w:p>
        </w:tc>
      </w:tr>
      <w:tr>
        <w:tblPrEx>
          <w:tblW w:w="9360" w:type="dxa"/>
          <w:jc w:val="center"/>
          <w:tblInd w:w="0" w:type="dxa"/>
          <w:tblLayout w:type="fixed"/>
          <w:tblCellMar>
            <w:left w:w="108" w:type="dxa"/>
            <w:right w:w="108" w:type="dxa"/>
          </w:tblCellMar>
        </w:tblPrEx>
        <w:trPr>
          <w:cantSplit/>
          <w:trHeight w:hRule="exact" w:val="375"/>
          <w:jc w:val="center"/>
        </w:trPr>
        <w:tc>
          <w:tcPr>
            <w:tcW w:w="88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260"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center"/>
              <w:outlineLvl w:val="9"/>
              <w:rPr>
                <w:rFonts w:ascii="Calibri" w:eastAsia="Calibri" w:hAnsi="Calibri" w:cs="Calibri"/>
                <w:b/>
                <w:i w:val="0"/>
                <w:sz w:val="20"/>
              </w:rPr>
            </w:pPr>
            <w:hyperlink w:anchor="Section50" w:history="1">
              <w:r>
                <w:rPr>
                  <w:rFonts w:ascii="Calibri" w:eastAsia="Calibri" w:hAnsi="Calibri" w:cs="Calibri"/>
                  <w:b/>
                  <w:i w:val="0"/>
                  <w:color w:val="000000"/>
                  <w:sz w:val="20"/>
                  <w:u w:val="none"/>
                </w:rPr>
                <w:t>PART III</w:t>
              </w:r>
            </w:hyperlink>
          </w:p>
        </w:tc>
        <w:tc>
          <w:tcPr>
            <w:tcW w:w="121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jc w:val="center"/>
          <w:tblInd w:w="0" w:type="dxa"/>
          <w:tblLayout w:type="fixed"/>
          <w:tblCellMar>
            <w:left w:w="108" w:type="dxa"/>
            <w:right w:w="108" w:type="dxa"/>
          </w:tblCellMar>
        </w:tblPrEx>
        <w:trPr>
          <w:cantSplit/>
          <w:trHeight w:hRule="exact" w:val="285"/>
          <w:jc w:val="center"/>
        </w:trPr>
        <w:tc>
          <w:tcPr>
            <w:tcW w:w="88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20"/>
              </w:rPr>
            </w:pPr>
            <w:hyperlink w:anchor="Section51" w:history="1">
              <w:r>
                <w:rPr>
                  <w:rFonts w:ascii="Calibri" w:eastAsia="Calibri" w:hAnsi="Calibri" w:cs="Calibri"/>
                  <w:b w:val="0"/>
                  <w:i w:val="0"/>
                  <w:color w:val="0000FF"/>
                  <w:sz w:val="20"/>
                  <w:u w:val="single"/>
                </w:rPr>
                <w:t>ITEM 10.</w:t>
              </w:r>
            </w:hyperlink>
          </w:p>
        </w:tc>
        <w:tc>
          <w:tcPr>
            <w:tcW w:w="7260"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20"/>
              </w:rPr>
            </w:pPr>
            <w:hyperlink w:anchor="Section51" w:history="1">
              <w:r>
                <w:rPr>
                  <w:rFonts w:ascii="Calibri" w:eastAsia="Calibri" w:hAnsi="Calibri" w:cs="Calibri"/>
                  <w:b w:val="0"/>
                  <w:i w:val="0"/>
                  <w:color w:val="0000FF"/>
                  <w:sz w:val="20"/>
                  <w:u w:val="single"/>
                </w:rPr>
                <w:t>DIRECTORS, EXECUTIVE OFFICERS AND CORPORATE GOVERNANCE</w:t>
              </w:r>
            </w:hyperlink>
          </w:p>
        </w:tc>
        <w:tc>
          <w:tcPr>
            <w:tcW w:w="121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right"/>
              <w:outlineLvl w:val="9"/>
              <w:rPr>
                <w:rFonts w:ascii="Calibri" w:eastAsia="Calibri" w:hAnsi="Calibri" w:cs="Calibri"/>
                <w:b w:val="0"/>
                <w:i w:val="0"/>
                <w:sz w:val="20"/>
              </w:rPr>
            </w:pPr>
            <w:r>
              <w:rPr>
                <w:rFonts w:ascii="Calibri" w:eastAsia="Calibri" w:hAnsi="Calibri" w:cs="Calibri"/>
                <w:b w:val="0"/>
                <w:i w:val="0"/>
                <w:color w:val="0000FF"/>
                <w:sz w:val="20"/>
                <w:u w:val="single"/>
              </w:rPr>
              <w:fldChar w:fldCharType="begin"/>
            </w:r>
            <w:r>
              <w:rPr>
                <w:rFonts w:ascii="Calibri" w:eastAsia="Calibri" w:hAnsi="Calibri" w:cs="Calibri"/>
                <w:b w:val="0"/>
                <w:i w:val="0"/>
                <w:color w:val="0000FF"/>
                <w:sz w:val="20"/>
                <w:u w:val="single"/>
              </w:rPr>
              <w:instrText xml:space="preserve"> PAGEREF </w:instrText>
            </w:r>
            <w:r>
              <w:rPr>
                <w:rFonts w:ascii="Calibri" w:eastAsia="Calibri" w:hAnsi="Calibri" w:cs="Calibri"/>
                <w:b w:val="0"/>
                <w:i w:val="0"/>
                <w:color w:val="0000FF"/>
                <w:sz w:val="20"/>
                <w:u w:val="single"/>
              </w:rPr>
              <w:instrText xml:space="preserve"> </w:instrText>
            </w:r>
            <w:r>
              <w:rPr>
                <w:rFonts w:ascii="Calibri" w:eastAsia="Calibri" w:hAnsi="Calibri" w:cs="Calibri"/>
                <w:b w:val="0"/>
                <w:i w:val="0"/>
                <w:color w:val="0000FF"/>
                <w:sz w:val="20"/>
                <w:u w:val="single"/>
              </w:rPr>
              <w:instrText>Section51</w:instrText>
            </w:r>
            <w:r>
              <w:rPr>
                <w:rFonts w:ascii="Calibri" w:eastAsia="Calibri" w:hAnsi="Calibri" w:cs="Calibri"/>
                <w:b w:val="0"/>
                <w:i w:val="0"/>
                <w:color w:val="0000FF"/>
                <w:sz w:val="20"/>
                <w:u w:val="single"/>
              </w:rPr>
              <w:instrText xml:space="preserve"> \h</w:instrText>
            </w:r>
            <w:r>
              <w:rPr>
                <w:rFonts w:ascii="Calibri" w:eastAsia="Calibri" w:hAnsi="Calibri" w:cs="Calibri"/>
                <w:b w:val="0"/>
                <w:i w:val="0"/>
                <w:color w:val="0000FF"/>
                <w:sz w:val="20"/>
                <w:u w:val="single"/>
              </w:rPr>
              <w:fldChar w:fldCharType="separate"/>
            </w:r>
            <w:r>
              <w:rPr>
                <w:rFonts w:ascii="Calibri" w:eastAsia="Calibri" w:hAnsi="Calibri" w:cs="Calibri"/>
                <w:b w:val="0"/>
                <w:i w:val="0"/>
                <w:color w:val="0000FF"/>
                <w:sz w:val="20"/>
                <w:u w:val="single"/>
              </w:rPr>
              <w:t>68</w:t>
            </w:r>
            <w:r>
              <w:rPr>
                <w:rFonts w:ascii="Calibri" w:eastAsia="Calibri" w:hAnsi="Calibri" w:cs="Calibri"/>
                <w:b w:val="0"/>
                <w:i w:val="0"/>
                <w:color w:val="0000FF"/>
                <w:sz w:val="20"/>
                <w:u w:val="single"/>
              </w:rPr>
              <w:fldChar w:fldCharType="end"/>
            </w:r>
          </w:p>
        </w:tc>
      </w:tr>
      <w:tr>
        <w:tblPrEx>
          <w:tblW w:w="9360" w:type="dxa"/>
          <w:jc w:val="center"/>
          <w:tblInd w:w="0" w:type="dxa"/>
          <w:tblLayout w:type="fixed"/>
          <w:tblCellMar>
            <w:left w:w="108" w:type="dxa"/>
            <w:right w:w="108" w:type="dxa"/>
          </w:tblCellMar>
        </w:tblPrEx>
        <w:trPr>
          <w:cantSplit/>
          <w:trHeight w:hRule="exact" w:val="285"/>
          <w:jc w:val="center"/>
        </w:trPr>
        <w:tc>
          <w:tcPr>
            <w:tcW w:w="88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20"/>
              </w:rPr>
            </w:pPr>
            <w:hyperlink w:anchor="Section52" w:history="1">
              <w:r>
                <w:rPr>
                  <w:rFonts w:ascii="Calibri" w:eastAsia="Calibri" w:hAnsi="Calibri" w:cs="Calibri"/>
                  <w:b w:val="0"/>
                  <w:i w:val="0"/>
                  <w:color w:val="0000FF"/>
                  <w:sz w:val="20"/>
                  <w:u w:val="single"/>
                </w:rPr>
                <w:t>ITEM 11.</w:t>
              </w:r>
            </w:hyperlink>
          </w:p>
        </w:tc>
        <w:tc>
          <w:tcPr>
            <w:tcW w:w="7260"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20"/>
              </w:rPr>
            </w:pPr>
            <w:hyperlink w:anchor="Section52" w:history="1">
              <w:r>
                <w:rPr>
                  <w:rFonts w:ascii="Calibri" w:eastAsia="Calibri" w:hAnsi="Calibri" w:cs="Calibri"/>
                  <w:b w:val="0"/>
                  <w:i w:val="0"/>
                  <w:color w:val="0000FF"/>
                  <w:sz w:val="20"/>
                  <w:u w:val="single"/>
                </w:rPr>
                <w:t>EXECUTIVE COMPENSATION</w:t>
              </w:r>
            </w:hyperlink>
          </w:p>
        </w:tc>
        <w:tc>
          <w:tcPr>
            <w:tcW w:w="121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right"/>
              <w:outlineLvl w:val="9"/>
              <w:rPr>
                <w:rFonts w:ascii="Calibri" w:eastAsia="Calibri" w:hAnsi="Calibri" w:cs="Calibri"/>
                <w:b w:val="0"/>
                <w:i w:val="0"/>
                <w:sz w:val="20"/>
              </w:rPr>
            </w:pPr>
            <w:r>
              <w:rPr>
                <w:rFonts w:ascii="Calibri" w:eastAsia="Calibri" w:hAnsi="Calibri" w:cs="Calibri"/>
                <w:b w:val="0"/>
                <w:i w:val="0"/>
                <w:color w:val="0000FF"/>
                <w:sz w:val="20"/>
                <w:u w:val="single"/>
              </w:rPr>
              <w:fldChar w:fldCharType="begin"/>
            </w:r>
            <w:r>
              <w:rPr>
                <w:rFonts w:ascii="Calibri" w:eastAsia="Calibri" w:hAnsi="Calibri" w:cs="Calibri"/>
                <w:b w:val="0"/>
                <w:i w:val="0"/>
                <w:color w:val="0000FF"/>
                <w:sz w:val="20"/>
                <w:u w:val="single"/>
              </w:rPr>
              <w:instrText xml:space="preserve"> PAGEREF </w:instrText>
            </w:r>
            <w:r>
              <w:rPr>
                <w:rFonts w:ascii="Calibri" w:eastAsia="Calibri" w:hAnsi="Calibri" w:cs="Calibri"/>
                <w:b w:val="0"/>
                <w:i w:val="0"/>
                <w:color w:val="0000FF"/>
                <w:sz w:val="20"/>
                <w:u w:val="single"/>
              </w:rPr>
              <w:instrText xml:space="preserve"> </w:instrText>
            </w:r>
            <w:r>
              <w:rPr>
                <w:rFonts w:ascii="Calibri" w:eastAsia="Calibri" w:hAnsi="Calibri" w:cs="Calibri"/>
                <w:b w:val="0"/>
                <w:i w:val="0"/>
                <w:color w:val="0000FF"/>
                <w:sz w:val="20"/>
                <w:u w:val="single"/>
              </w:rPr>
              <w:instrText>Section52</w:instrText>
            </w:r>
            <w:r>
              <w:rPr>
                <w:rFonts w:ascii="Calibri" w:eastAsia="Calibri" w:hAnsi="Calibri" w:cs="Calibri"/>
                <w:b w:val="0"/>
                <w:i w:val="0"/>
                <w:color w:val="0000FF"/>
                <w:sz w:val="20"/>
                <w:u w:val="single"/>
              </w:rPr>
              <w:instrText xml:space="preserve"> \h</w:instrText>
            </w:r>
            <w:r>
              <w:rPr>
                <w:rFonts w:ascii="Calibri" w:eastAsia="Calibri" w:hAnsi="Calibri" w:cs="Calibri"/>
                <w:b w:val="0"/>
                <w:i w:val="0"/>
                <w:color w:val="0000FF"/>
                <w:sz w:val="20"/>
                <w:u w:val="single"/>
              </w:rPr>
              <w:fldChar w:fldCharType="separate"/>
            </w:r>
            <w:r>
              <w:rPr>
                <w:rFonts w:ascii="Calibri" w:eastAsia="Calibri" w:hAnsi="Calibri" w:cs="Calibri"/>
                <w:b w:val="0"/>
                <w:i w:val="0"/>
                <w:color w:val="0000FF"/>
                <w:sz w:val="20"/>
                <w:u w:val="single"/>
              </w:rPr>
              <w:t>69</w:t>
            </w:r>
            <w:r>
              <w:rPr>
                <w:rFonts w:ascii="Calibri" w:eastAsia="Calibri" w:hAnsi="Calibri" w:cs="Calibri"/>
                <w:b w:val="0"/>
                <w:i w:val="0"/>
                <w:color w:val="0000FF"/>
                <w:sz w:val="20"/>
                <w:u w:val="single"/>
              </w:rPr>
              <w:fldChar w:fldCharType="end"/>
            </w:r>
          </w:p>
        </w:tc>
      </w:tr>
      <w:tr>
        <w:tblPrEx>
          <w:tblW w:w="9360" w:type="dxa"/>
          <w:jc w:val="center"/>
          <w:tblInd w:w="0" w:type="dxa"/>
          <w:tblLayout w:type="fixed"/>
          <w:tblCellMar>
            <w:left w:w="108" w:type="dxa"/>
            <w:right w:w="108" w:type="dxa"/>
          </w:tblCellMar>
        </w:tblPrEx>
        <w:trPr>
          <w:cantSplit/>
          <w:trHeight w:hRule="exact" w:val="495"/>
          <w:jc w:val="center"/>
        </w:trPr>
        <w:tc>
          <w:tcPr>
            <w:tcW w:w="88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20"/>
              </w:rPr>
            </w:pPr>
            <w:hyperlink w:anchor="Section53" w:history="1">
              <w:r>
                <w:rPr>
                  <w:rFonts w:ascii="Calibri" w:eastAsia="Calibri" w:hAnsi="Calibri" w:cs="Calibri"/>
                  <w:b w:val="0"/>
                  <w:i w:val="0"/>
                  <w:color w:val="0000FF"/>
                  <w:sz w:val="20"/>
                  <w:u w:val="single"/>
                </w:rPr>
                <w:t>ITEM 12.</w:t>
              </w:r>
            </w:hyperlink>
          </w:p>
        </w:tc>
        <w:tc>
          <w:tcPr>
            <w:tcW w:w="7260"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180" w:right="0" w:hanging="180"/>
              <w:jc w:val="left"/>
              <w:outlineLvl w:val="9"/>
              <w:rPr>
                <w:rFonts w:ascii="Calibri" w:eastAsia="Calibri" w:hAnsi="Calibri" w:cs="Calibri"/>
                <w:b w:val="0"/>
                <w:i w:val="0"/>
                <w:sz w:val="20"/>
              </w:rPr>
            </w:pPr>
            <w:hyperlink w:anchor="Section53" w:history="1">
              <w:r>
                <w:rPr>
                  <w:rFonts w:ascii="Calibri" w:eastAsia="Calibri" w:hAnsi="Calibri" w:cs="Calibri"/>
                  <w:b w:val="0"/>
                  <w:i w:val="0"/>
                  <w:color w:val="0000FF"/>
                  <w:sz w:val="20"/>
                  <w:u w:val="single"/>
                </w:rPr>
                <w:t>SECURITY OWNERSHIP OF CERTAIN BENEFICIAL OWNERS AND MANAGEMENT AND RELATED STOCKHOLDER MATTERS</w:t>
              </w:r>
            </w:hyperlink>
          </w:p>
        </w:tc>
        <w:tc>
          <w:tcPr>
            <w:tcW w:w="121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right"/>
              <w:outlineLvl w:val="9"/>
              <w:rPr>
                <w:rFonts w:ascii="Calibri" w:eastAsia="Calibri" w:hAnsi="Calibri" w:cs="Calibri"/>
                <w:b w:val="0"/>
                <w:i w:val="0"/>
                <w:sz w:val="20"/>
              </w:rPr>
            </w:pPr>
            <w:r>
              <w:rPr>
                <w:rFonts w:ascii="Calibri" w:eastAsia="Calibri" w:hAnsi="Calibri" w:cs="Calibri"/>
                <w:b w:val="0"/>
                <w:i w:val="0"/>
                <w:color w:val="0000FF"/>
                <w:sz w:val="20"/>
                <w:u w:val="single"/>
              </w:rPr>
              <w:fldChar w:fldCharType="begin"/>
            </w:r>
            <w:r>
              <w:rPr>
                <w:rFonts w:ascii="Calibri" w:eastAsia="Calibri" w:hAnsi="Calibri" w:cs="Calibri"/>
                <w:b w:val="0"/>
                <w:i w:val="0"/>
                <w:color w:val="0000FF"/>
                <w:sz w:val="20"/>
                <w:u w:val="single"/>
              </w:rPr>
              <w:instrText xml:space="preserve"> PAGEREF </w:instrText>
            </w:r>
            <w:r>
              <w:rPr>
                <w:rFonts w:ascii="Calibri" w:eastAsia="Calibri" w:hAnsi="Calibri" w:cs="Calibri"/>
                <w:b w:val="0"/>
                <w:i w:val="0"/>
                <w:color w:val="0000FF"/>
                <w:sz w:val="20"/>
                <w:u w:val="single"/>
              </w:rPr>
              <w:instrText xml:space="preserve"> </w:instrText>
            </w:r>
            <w:r>
              <w:rPr>
                <w:rFonts w:ascii="Calibri" w:eastAsia="Calibri" w:hAnsi="Calibri" w:cs="Calibri"/>
                <w:b w:val="0"/>
                <w:i w:val="0"/>
                <w:color w:val="0000FF"/>
                <w:sz w:val="20"/>
                <w:u w:val="single"/>
              </w:rPr>
              <w:instrText>Section53</w:instrText>
            </w:r>
            <w:r>
              <w:rPr>
                <w:rFonts w:ascii="Calibri" w:eastAsia="Calibri" w:hAnsi="Calibri" w:cs="Calibri"/>
                <w:b w:val="0"/>
                <w:i w:val="0"/>
                <w:color w:val="0000FF"/>
                <w:sz w:val="20"/>
                <w:u w:val="single"/>
              </w:rPr>
              <w:instrText xml:space="preserve"> \h</w:instrText>
            </w:r>
            <w:r>
              <w:rPr>
                <w:rFonts w:ascii="Calibri" w:eastAsia="Calibri" w:hAnsi="Calibri" w:cs="Calibri"/>
                <w:b w:val="0"/>
                <w:i w:val="0"/>
                <w:color w:val="0000FF"/>
                <w:sz w:val="20"/>
                <w:u w:val="single"/>
              </w:rPr>
              <w:fldChar w:fldCharType="separate"/>
            </w:r>
            <w:r>
              <w:rPr>
                <w:rFonts w:ascii="Calibri" w:eastAsia="Calibri" w:hAnsi="Calibri" w:cs="Calibri"/>
                <w:b w:val="0"/>
                <w:i w:val="0"/>
                <w:color w:val="0000FF"/>
                <w:sz w:val="20"/>
                <w:u w:val="single"/>
              </w:rPr>
              <w:t>69</w:t>
            </w:r>
            <w:r>
              <w:rPr>
                <w:rFonts w:ascii="Calibri" w:eastAsia="Calibri" w:hAnsi="Calibri" w:cs="Calibri"/>
                <w:b w:val="0"/>
                <w:i w:val="0"/>
                <w:color w:val="0000FF"/>
                <w:sz w:val="20"/>
                <w:u w:val="single"/>
              </w:rPr>
              <w:fldChar w:fldCharType="end"/>
            </w:r>
          </w:p>
        </w:tc>
      </w:tr>
      <w:tr>
        <w:tblPrEx>
          <w:tblW w:w="9360" w:type="dxa"/>
          <w:jc w:val="center"/>
          <w:tblInd w:w="0" w:type="dxa"/>
          <w:tblLayout w:type="fixed"/>
          <w:tblCellMar>
            <w:left w:w="108" w:type="dxa"/>
            <w:right w:w="108" w:type="dxa"/>
          </w:tblCellMar>
        </w:tblPrEx>
        <w:trPr>
          <w:cantSplit/>
          <w:trHeight w:hRule="exact" w:val="495"/>
          <w:jc w:val="center"/>
        </w:trPr>
        <w:tc>
          <w:tcPr>
            <w:tcW w:w="88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20"/>
              </w:rPr>
            </w:pPr>
            <w:hyperlink w:anchor="Section54" w:history="1">
              <w:r>
                <w:rPr>
                  <w:rFonts w:ascii="Calibri" w:eastAsia="Calibri" w:hAnsi="Calibri" w:cs="Calibri"/>
                  <w:b w:val="0"/>
                  <w:i w:val="0"/>
                  <w:color w:val="0000FF"/>
                  <w:sz w:val="20"/>
                  <w:u w:val="single"/>
                </w:rPr>
                <w:t>ITEM 13.</w:t>
              </w:r>
            </w:hyperlink>
          </w:p>
        </w:tc>
        <w:tc>
          <w:tcPr>
            <w:tcW w:w="7260"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180" w:right="0" w:hanging="180"/>
              <w:jc w:val="left"/>
              <w:outlineLvl w:val="9"/>
              <w:rPr>
                <w:rFonts w:ascii="Calibri" w:eastAsia="Calibri" w:hAnsi="Calibri" w:cs="Calibri"/>
                <w:b w:val="0"/>
                <w:i w:val="0"/>
                <w:sz w:val="20"/>
              </w:rPr>
            </w:pPr>
            <w:hyperlink w:anchor="Section54" w:history="1">
              <w:r>
                <w:rPr>
                  <w:rFonts w:ascii="Calibri" w:eastAsia="Calibri" w:hAnsi="Calibri" w:cs="Calibri"/>
                  <w:b w:val="0"/>
                  <w:i w:val="0"/>
                  <w:color w:val="0000FF"/>
                  <w:sz w:val="20"/>
                  <w:u w:val="single"/>
                </w:rPr>
                <w:t>CERTAIN RELATIONSHIPS AND RELATED TRANSACTIONS, AND DIRECTOR INDEPENDENCE</w:t>
              </w:r>
            </w:hyperlink>
          </w:p>
        </w:tc>
        <w:tc>
          <w:tcPr>
            <w:tcW w:w="121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right"/>
              <w:outlineLvl w:val="9"/>
              <w:rPr>
                <w:rFonts w:ascii="Calibri" w:eastAsia="Calibri" w:hAnsi="Calibri" w:cs="Calibri"/>
                <w:b w:val="0"/>
                <w:i w:val="0"/>
                <w:sz w:val="20"/>
              </w:rPr>
            </w:pPr>
            <w:r>
              <w:rPr>
                <w:rFonts w:ascii="Calibri" w:eastAsia="Calibri" w:hAnsi="Calibri" w:cs="Calibri"/>
                <w:b w:val="0"/>
                <w:i w:val="0"/>
                <w:color w:val="0000FF"/>
                <w:sz w:val="20"/>
                <w:u w:val="single"/>
              </w:rPr>
              <w:fldChar w:fldCharType="begin"/>
            </w:r>
            <w:r>
              <w:rPr>
                <w:rFonts w:ascii="Calibri" w:eastAsia="Calibri" w:hAnsi="Calibri" w:cs="Calibri"/>
                <w:b w:val="0"/>
                <w:i w:val="0"/>
                <w:color w:val="0000FF"/>
                <w:sz w:val="20"/>
                <w:u w:val="single"/>
              </w:rPr>
              <w:instrText xml:space="preserve"> PAGEREF </w:instrText>
            </w:r>
            <w:r>
              <w:rPr>
                <w:rFonts w:ascii="Calibri" w:eastAsia="Calibri" w:hAnsi="Calibri" w:cs="Calibri"/>
                <w:b w:val="0"/>
                <w:i w:val="0"/>
                <w:color w:val="0000FF"/>
                <w:sz w:val="20"/>
                <w:u w:val="single"/>
              </w:rPr>
              <w:instrText xml:space="preserve"> </w:instrText>
            </w:r>
            <w:r>
              <w:rPr>
                <w:rFonts w:ascii="Calibri" w:eastAsia="Calibri" w:hAnsi="Calibri" w:cs="Calibri"/>
                <w:b w:val="0"/>
                <w:i w:val="0"/>
                <w:color w:val="0000FF"/>
                <w:sz w:val="20"/>
                <w:u w:val="single"/>
              </w:rPr>
              <w:instrText>Section54</w:instrText>
            </w:r>
            <w:r>
              <w:rPr>
                <w:rFonts w:ascii="Calibri" w:eastAsia="Calibri" w:hAnsi="Calibri" w:cs="Calibri"/>
                <w:b w:val="0"/>
                <w:i w:val="0"/>
                <w:color w:val="0000FF"/>
                <w:sz w:val="20"/>
                <w:u w:val="single"/>
              </w:rPr>
              <w:instrText xml:space="preserve"> \h</w:instrText>
            </w:r>
            <w:r>
              <w:rPr>
                <w:rFonts w:ascii="Calibri" w:eastAsia="Calibri" w:hAnsi="Calibri" w:cs="Calibri"/>
                <w:b w:val="0"/>
                <w:i w:val="0"/>
                <w:color w:val="0000FF"/>
                <w:sz w:val="20"/>
                <w:u w:val="single"/>
              </w:rPr>
              <w:fldChar w:fldCharType="separate"/>
            </w:r>
            <w:r>
              <w:rPr>
                <w:rFonts w:ascii="Calibri" w:eastAsia="Calibri" w:hAnsi="Calibri" w:cs="Calibri"/>
                <w:b w:val="0"/>
                <w:i w:val="0"/>
                <w:color w:val="0000FF"/>
                <w:sz w:val="20"/>
                <w:u w:val="single"/>
              </w:rPr>
              <w:t>69</w:t>
            </w:r>
            <w:r>
              <w:rPr>
                <w:rFonts w:ascii="Calibri" w:eastAsia="Calibri" w:hAnsi="Calibri" w:cs="Calibri"/>
                <w:b w:val="0"/>
                <w:i w:val="0"/>
                <w:color w:val="0000FF"/>
                <w:sz w:val="20"/>
                <w:u w:val="single"/>
              </w:rPr>
              <w:fldChar w:fldCharType="end"/>
            </w:r>
          </w:p>
        </w:tc>
      </w:tr>
      <w:tr>
        <w:tblPrEx>
          <w:tblW w:w="9360" w:type="dxa"/>
          <w:jc w:val="center"/>
          <w:tblInd w:w="0" w:type="dxa"/>
          <w:tblLayout w:type="fixed"/>
          <w:tblCellMar>
            <w:left w:w="108" w:type="dxa"/>
            <w:right w:w="108" w:type="dxa"/>
          </w:tblCellMar>
        </w:tblPrEx>
        <w:trPr>
          <w:cantSplit/>
          <w:trHeight w:hRule="exact" w:val="285"/>
          <w:jc w:val="center"/>
        </w:trPr>
        <w:tc>
          <w:tcPr>
            <w:tcW w:w="88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20"/>
              </w:rPr>
            </w:pPr>
            <w:hyperlink w:anchor="Section55" w:history="1">
              <w:r>
                <w:rPr>
                  <w:rFonts w:ascii="Calibri" w:eastAsia="Calibri" w:hAnsi="Calibri" w:cs="Calibri"/>
                  <w:b w:val="0"/>
                  <w:i w:val="0"/>
                  <w:color w:val="0000FF"/>
                  <w:sz w:val="20"/>
                  <w:u w:val="single"/>
                </w:rPr>
                <w:t>ITEM 14.</w:t>
              </w:r>
            </w:hyperlink>
          </w:p>
        </w:tc>
        <w:tc>
          <w:tcPr>
            <w:tcW w:w="7260"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20"/>
              </w:rPr>
            </w:pPr>
            <w:hyperlink w:anchor="Section55" w:history="1">
              <w:r>
                <w:rPr>
                  <w:rFonts w:ascii="Calibri" w:eastAsia="Calibri" w:hAnsi="Calibri" w:cs="Calibri"/>
                  <w:b w:val="0"/>
                  <w:i w:val="0"/>
                  <w:color w:val="0000FF"/>
                  <w:sz w:val="20"/>
                  <w:u w:val="single"/>
                </w:rPr>
                <w:t>PRINCIPAL ACCOUNTANT FEES AND SERVICES</w:t>
              </w:r>
            </w:hyperlink>
          </w:p>
        </w:tc>
        <w:tc>
          <w:tcPr>
            <w:tcW w:w="121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right"/>
              <w:outlineLvl w:val="9"/>
              <w:rPr>
                <w:rFonts w:ascii="Calibri" w:eastAsia="Calibri" w:hAnsi="Calibri" w:cs="Calibri"/>
                <w:b w:val="0"/>
                <w:i w:val="0"/>
                <w:sz w:val="20"/>
              </w:rPr>
            </w:pPr>
            <w:r>
              <w:rPr>
                <w:rFonts w:ascii="Calibri" w:eastAsia="Calibri" w:hAnsi="Calibri" w:cs="Calibri"/>
                <w:b w:val="0"/>
                <w:i w:val="0"/>
                <w:color w:val="0000FF"/>
                <w:sz w:val="20"/>
                <w:u w:val="single"/>
              </w:rPr>
              <w:fldChar w:fldCharType="begin"/>
            </w:r>
            <w:r>
              <w:rPr>
                <w:rFonts w:ascii="Calibri" w:eastAsia="Calibri" w:hAnsi="Calibri" w:cs="Calibri"/>
                <w:b w:val="0"/>
                <w:i w:val="0"/>
                <w:color w:val="0000FF"/>
                <w:sz w:val="20"/>
                <w:u w:val="single"/>
              </w:rPr>
              <w:instrText xml:space="preserve"> PAGEREF </w:instrText>
            </w:r>
            <w:r>
              <w:rPr>
                <w:rFonts w:ascii="Calibri" w:eastAsia="Calibri" w:hAnsi="Calibri" w:cs="Calibri"/>
                <w:b w:val="0"/>
                <w:i w:val="0"/>
                <w:color w:val="0000FF"/>
                <w:sz w:val="20"/>
                <w:u w:val="single"/>
              </w:rPr>
              <w:instrText xml:space="preserve"> </w:instrText>
            </w:r>
            <w:r>
              <w:rPr>
                <w:rFonts w:ascii="Calibri" w:eastAsia="Calibri" w:hAnsi="Calibri" w:cs="Calibri"/>
                <w:b w:val="0"/>
                <w:i w:val="0"/>
                <w:color w:val="0000FF"/>
                <w:sz w:val="20"/>
                <w:u w:val="single"/>
              </w:rPr>
              <w:instrText>Section55</w:instrText>
            </w:r>
            <w:r>
              <w:rPr>
                <w:rFonts w:ascii="Calibri" w:eastAsia="Calibri" w:hAnsi="Calibri" w:cs="Calibri"/>
                <w:b w:val="0"/>
                <w:i w:val="0"/>
                <w:color w:val="0000FF"/>
                <w:sz w:val="20"/>
                <w:u w:val="single"/>
              </w:rPr>
              <w:instrText xml:space="preserve"> \h</w:instrText>
            </w:r>
            <w:r>
              <w:rPr>
                <w:rFonts w:ascii="Calibri" w:eastAsia="Calibri" w:hAnsi="Calibri" w:cs="Calibri"/>
                <w:b w:val="0"/>
                <w:i w:val="0"/>
                <w:color w:val="0000FF"/>
                <w:sz w:val="20"/>
                <w:u w:val="single"/>
              </w:rPr>
              <w:fldChar w:fldCharType="separate"/>
            </w:r>
            <w:r>
              <w:rPr>
                <w:rFonts w:ascii="Calibri" w:eastAsia="Calibri" w:hAnsi="Calibri" w:cs="Calibri"/>
                <w:b w:val="0"/>
                <w:i w:val="0"/>
                <w:color w:val="0000FF"/>
                <w:sz w:val="20"/>
                <w:u w:val="single"/>
              </w:rPr>
              <w:t>69</w:t>
            </w:r>
            <w:r>
              <w:rPr>
                <w:rFonts w:ascii="Calibri" w:eastAsia="Calibri" w:hAnsi="Calibri" w:cs="Calibri"/>
                <w:b w:val="0"/>
                <w:i w:val="0"/>
                <w:color w:val="0000FF"/>
                <w:sz w:val="20"/>
                <w:u w:val="single"/>
              </w:rPr>
              <w:fldChar w:fldCharType="end"/>
            </w:r>
          </w:p>
        </w:tc>
      </w:tr>
      <w:tr>
        <w:tblPrEx>
          <w:tblW w:w="9360" w:type="dxa"/>
          <w:jc w:val="center"/>
          <w:tblInd w:w="0" w:type="dxa"/>
          <w:tblLayout w:type="fixed"/>
          <w:tblCellMar>
            <w:left w:w="108" w:type="dxa"/>
            <w:right w:w="108" w:type="dxa"/>
          </w:tblCellMar>
        </w:tblPrEx>
        <w:trPr>
          <w:cantSplit/>
          <w:trHeight w:hRule="exact" w:val="360"/>
          <w:jc w:val="center"/>
        </w:trPr>
        <w:tc>
          <w:tcPr>
            <w:tcW w:w="88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260"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center"/>
              <w:outlineLvl w:val="9"/>
              <w:rPr>
                <w:rFonts w:ascii="Calibri" w:eastAsia="Calibri" w:hAnsi="Calibri" w:cs="Calibri"/>
                <w:b/>
                <w:i w:val="0"/>
                <w:sz w:val="20"/>
              </w:rPr>
            </w:pPr>
            <w:hyperlink w:anchor="Section56" w:history="1">
              <w:r>
                <w:rPr>
                  <w:rFonts w:ascii="Calibri" w:eastAsia="Calibri" w:hAnsi="Calibri" w:cs="Calibri"/>
                  <w:b/>
                  <w:i w:val="0"/>
                  <w:color w:val="000000"/>
                  <w:sz w:val="20"/>
                  <w:u w:val="none"/>
                </w:rPr>
                <w:t>PART IV</w:t>
              </w:r>
            </w:hyperlink>
          </w:p>
        </w:tc>
        <w:tc>
          <w:tcPr>
            <w:tcW w:w="121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jc w:val="center"/>
          <w:tblInd w:w="0" w:type="dxa"/>
          <w:tblLayout w:type="fixed"/>
          <w:tblCellMar>
            <w:left w:w="108" w:type="dxa"/>
            <w:right w:w="108" w:type="dxa"/>
          </w:tblCellMar>
        </w:tblPrEx>
        <w:trPr>
          <w:cantSplit/>
          <w:trHeight w:hRule="exact" w:val="285"/>
          <w:jc w:val="center"/>
        </w:trPr>
        <w:tc>
          <w:tcPr>
            <w:tcW w:w="88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20"/>
              </w:rPr>
            </w:pPr>
            <w:hyperlink w:anchor="Section57" w:history="1">
              <w:r>
                <w:rPr>
                  <w:rFonts w:ascii="Calibri" w:eastAsia="Calibri" w:hAnsi="Calibri" w:cs="Calibri"/>
                  <w:b w:val="0"/>
                  <w:i w:val="0"/>
                  <w:color w:val="0000FF"/>
                  <w:sz w:val="20"/>
                  <w:u w:val="single"/>
                </w:rPr>
                <w:t>ITEM 15.</w:t>
              </w:r>
            </w:hyperlink>
          </w:p>
        </w:tc>
        <w:tc>
          <w:tcPr>
            <w:tcW w:w="7260"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20"/>
              </w:rPr>
            </w:pPr>
            <w:hyperlink w:anchor="Section57" w:history="1">
              <w:r>
                <w:rPr>
                  <w:rFonts w:ascii="Calibri" w:eastAsia="Calibri" w:hAnsi="Calibri" w:cs="Calibri"/>
                  <w:b w:val="0"/>
                  <w:i w:val="0"/>
                  <w:color w:val="0000FF"/>
                  <w:sz w:val="20"/>
                  <w:u w:val="single"/>
                </w:rPr>
                <w:t>EXHIBIT INDEX</w:t>
              </w:r>
            </w:hyperlink>
          </w:p>
        </w:tc>
        <w:tc>
          <w:tcPr>
            <w:tcW w:w="121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right"/>
              <w:outlineLvl w:val="9"/>
              <w:rPr>
                <w:rFonts w:ascii="Calibri" w:eastAsia="Calibri" w:hAnsi="Calibri" w:cs="Calibri"/>
                <w:b w:val="0"/>
                <w:i w:val="0"/>
                <w:sz w:val="20"/>
              </w:rPr>
            </w:pPr>
            <w:r>
              <w:rPr>
                <w:rFonts w:ascii="Calibri" w:eastAsia="Calibri" w:hAnsi="Calibri" w:cs="Calibri"/>
                <w:b w:val="0"/>
                <w:i w:val="0"/>
                <w:color w:val="0000FF"/>
                <w:sz w:val="20"/>
                <w:u w:val="single"/>
              </w:rPr>
              <w:fldChar w:fldCharType="begin"/>
            </w:r>
            <w:r>
              <w:rPr>
                <w:rFonts w:ascii="Calibri" w:eastAsia="Calibri" w:hAnsi="Calibri" w:cs="Calibri"/>
                <w:b w:val="0"/>
                <w:i w:val="0"/>
                <w:color w:val="0000FF"/>
                <w:sz w:val="20"/>
                <w:u w:val="single"/>
              </w:rPr>
              <w:instrText xml:space="preserve"> PAGEREF </w:instrText>
            </w:r>
            <w:r>
              <w:rPr>
                <w:rFonts w:ascii="Calibri" w:eastAsia="Calibri" w:hAnsi="Calibri" w:cs="Calibri"/>
                <w:b w:val="0"/>
                <w:i w:val="0"/>
                <w:color w:val="0000FF"/>
                <w:sz w:val="20"/>
                <w:u w:val="single"/>
              </w:rPr>
              <w:instrText xml:space="preserve"> </w:instrText>
            </w:r>
            <w:r>
              <w:rPr>
                <w:rFonts w:ascii="Calibri" w:eastAsia="Calibri" w:hAnsi="Calibri" w:cs="Calibri"/>
                <w:b w:val="0"/>
                <w:i w:val="0"/>
                <w:color w:val="0000FF"/>
                <w:sz w:val="20"/>
                <w:u w:val="single"/>
              </w:rPr>
              <w:instrText>Section57</w:instrText>
            </w:r>
            <w:r>
              <w:rPr>
                <w:rFonts w:ascii="Calibri" w:eastAsia="Calibri" w:hAnsi="Calibri" w:cs="Calibri"/>
                <w:b w:val="0"/>
                <w:i w:val="0"/>
                <w:color w:val="0000FF"/>
                <w:sz w:val="20"/>
                <w:u w:val="single"/>
              </w:rPr>
              <w:instrText xml:space="preserve"> \h</w:instrText>
            </w:r>
            <w:r>
              <w:rPr>
                <w:rFonts w:ascii="Calibri" w:eastAsia="Calibri" w:hAnsi="Calibri" w:cs="Calibri"/>
                <w:b w:val="0"/>
                <w:i w:val="0"/>
                <w:color w:val="0000FF"/>
                <w:sz w:val="20"/>
                <w:u w:val="single"/>
              </w:rPr>
              <w:fldChar w:fldCharType="separate"/>
            </w:r>
            <w:r>
              <w:rPr>
                <w:rFonts w:ascii="Calibri" w:eastAsia="Calibri" w:hAnsi="Calibri" w:cs="Calibri"/>
                <w:b w:val="0"/>
                <w:i w:val="0"/>
                <w:color w:val="0000FF"/>
                <w:sz w:val="20"/>
                <w:u w:val="single"/>
              </w:rPr>
              <w:t>70</w:t>
            </w:r>
            <w:r>
              <w:rPr>
                <w:rFonts w:ascii="Calibri" w:eastAsia="Calibri" w:hAnsi="Calibri" w:cs="Calibri"/>
                <w:b w:val="0"/>
                <w:i w:val="0"/>
                <w:color w:val="0000FF"/>
                <w:sz w:val="20"/>
                <w:u w:val="single"/>
              </w:rPr>
              <w:fldChar w:fldCharType="end"/>
            </w:r>
          </w:p>
        </w:tc>
      </w:tr>
      <w:tr>
        <w:tblPrEx>
          <w:tblW w:w="9360" w:type="dxa"/>
          <w:jc w:val="center"/>
          <w:tblInd w:w="0" w:type="dxa"/>
          <w:tblLayout w:type="fixed"/>
          <w:tblCellMar>
            <w:left w:w="108" w:type="dxa"/>
            <w:right w:w="108" w:type="dxa"/>
          </w:tblCellMar>
        </w:tblPrEx>
        <w:trPr>
          <w:cantSplit/>
          <w:trHeight w:hRule="exact" w:val="285"/>
          <w:jc w:val="center"/>
        </w:trPr>
        <w:tc>
          <w:tcPr>
            <w:tcW w:w="88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260"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20"/>
              </w:rPr>
            </w:pPr>
            <w:hyperlink w:anchor="Section58" w:history="1">
              <w:r>
                <w:rPr>
                  <w:rFonts w:ascii="Calibri" w:eastAsia="Calibri" w:hAnsi="Calibri" w:cs="Calibri"/>
                  <w:b w:val="0"/>
                  <w:i w:val="0"/>
                  <w:color w:val="0000FF"/>
                  <w:sz w:val="20"/>
                  <w:u w:val="single"/>
                </w:rPr>
                <w:t>SIGNATURES</w:t>
              </w:r>
            </w:hyperlink>
          </w:p>
        </w:tc>
        <w:tc>
          <w:tcPr>
            <w:tcW w:w="121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right"/>
              <w:outlineLvl w:val="9"/>
              <w:rPr>
                <w:rFonts w:ascii="Calibri" w:eastAsia="Calibri" w:hAnsi="Calibri" w:cs="Calibri"/>
                <w:b w:val="0"/>
                <w:i w:val="0"/>
                <w:sz w:val="2"/>
              </w:rPr>
            </w:pPr>
            <w:r>
              <w:rPr>
                <w:rFonts w:ascii="Calibri" w:eastAsia="Calibri" w:hAnsi="Calibri" w:cs="Calibri"/>
                <w:b w:val="0"/>
                <w:i w:val="0"/>
                <w:color w:val="0000FF"/>
                <w:sz w:val="20"/>
                <w:u w:val="single"/>
              </w:rPr>
              <w:fldChar w:fldCharType="begin"/>
            </w:r>
            <w:r>
              <w:rPr>
                <w:rFonts w:ascii="Calibri" w:eastAsia="Calibri" w:hAnsi="Calibri" w:cs="Calibri"/>
                <w:b w:val="0"/>
                <w:i w:val="0"/>
                <w:color w:val="0000FF"/>
                <w:sz w:val="20"/>
                <w:u w:val="single"/>
              </w:rPr>
              <w:instrText xml:space="preserve"> PAGEREF </w:instrText>
            </w:r>
            <w:r>
              <w:rPr>
                <w:rFonts w:ascii="Calibri" w:eastAsia="Calibri" w:hAnsi="Calibri" w:cs="Calibri"/>
                <w:b w:val="0"/>
                <w:i w:val="0"/>
                <w:color w:val="0000FF"/>
                <w:sz w:val="20"/>
                <w:u w:val="single"/>
              </w:rPr>
              <w:instrText xml:space="preserve"> </w:instrText>
            </w:r>
            <w:r>
              <w:rPr>
                <w:rFonts w:ascii="Calibri" w:eastAsia="Calibri" w:hAnsi="Calibri" w:cs="Calibri"/>
                <w:b w:val="0"/>
                <w:i w:val="0"/>
                <w:color w:val="0000FF"/>
                <w:sz w:val="20"/>
                <w:u w:val="single"/>
              </w:rPr>
              <w:instrText>Section58</w:instrText>
            </w:r>
            <w:r>
              <w:rPr>
                <w:rFonts w:ascii="Calibri" w:eastAsia="Calibri" w:hAnsi="Calibri" w:cs="Calibri"/>
                <w:b w:val="0"/>
                <w:i w:val="0"/>
                <w:color w:val="0000FF"/>
                <w:sz w:val="20"/>
                <w:u w:val="single"/>
              </w:rPr>
              <w:instrText xml:space="preserve"> \h</w:instrText>
            </w:r>
            <w:r>
              <w:rPr>
                <w:rFonts w:ascii="Calibri" w:eastAsia="Calibri" w:hAnsi="Calibri" w:cs="Calibri"/>
                <w:b w:val="0"/>
                <w:i w:val="0"/>
                <w:color w:val="0000FF"/>
                <w:sz w:val="20"/>
                <w:u w:val="single"/>
              </w:rPr>
              <w:fldChar w:fldCharType="separate"/>
            </w:r>
            <w:r>
              <w:rPr>
                <w:rFonts w:ascii="Calibri" w:eastAsia="Calibri" w:hAnsi="Calibri" w:cs="Calibri"/>
                <w:b w:val="0"/>
                <w:i w:val="0"/>
                <w:color w:val="0000FF"/>
                <w:sz w:val="20"/>
                <w:u w:val="single"/>
              </w:rPr>
              <w:t>73</w:t>
            </w:r>
            <w:r>
              <w:rPr>
                <w:rFonts w:ascii="Calibri" w:eastAsia="Calibri" w:hAnsi="Calibri" w:cs="Calibri"/>
                <w:b w:val="0"/>
                <w:i w:val="0"/>
                <w:color w:val="0000FF"/>
                <w:sz w:val="20"/>
                <w:u w:val="single"/>
              </w:rPr>
              <w:fldChar w:fldCharType="end"/>
            </w:r>
          </w:p>
        </w:tc>
      </w:tr>
      <w:tr>
        <w:tblPrEx>
          <w:tblW w:w="9360" w:type="dxa"/>
          <w:jc w:val="center"/>
          <w:tblInd w:w="0" w:type="dxa"/>
          <w:tblLayout w:type="fixed"/>
          <w:tblCellMar>
            <w:left w:w="108" w:type="dxa"/>
            <w:right w:w="108" w:type="dxa"/>
          </w:tblCellMar>
        </w:tblPrEx>
        <w:trPr>
          <w:cantSplit/>
          <w:trHeight w:hRule="exact" w:val="60"/>
          <w:jc w:val="center"/>
        </w:trPr>
        <w:tc>
          <w:tcPr>
            <w:tcW w:w="88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2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21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0" w:after="0" w:line="288" w:lineRule="auto"/>
        <w:ind w:left="0" w:right="0" w:firstLine="0"/>
        <w:jc w:val="center"/>
        <w:outlineLvl w:val="9"/>
        <w:rPr>
          <w:rFonts w:ascii="Times New Roman" w:eastAsia="Times New Roman" w:hAnsi="Times New Roman" w:cs="Times New Roman"/>
          <w:b w:val="0"/>
          <w:i w:val="0"/>
          <w:sz w:val="10"/>
        </w:rPr>
      </w:pPr>
    </w:p>
    <w:tbl>
      <w:tblPr>
        <w:tblW w:w="93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9360"/>
      </w:tblGrid>
      <w:tr>
        <w:tblPrEx>
          <w:tblW w:w="93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75"/>
          <w:jc w:val="center"/>
        </w:trPr>
        <w:tc>
          <w:tcPr>
            <w:tcW w:w="93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0" w:after="0" w:line="288" w:lineRule="auto"/>
        <w:ind w:left="0" w:right="0" w:firstLine="0"/>
        <w:jc w:val="left"/>
        <w:outlineLvl w:val="9"/>
        <w:rPr>
          <w:rFonts w:ascii="Times New Roman" w:eastAsia="Times New Roman" w:hAnsi="Times New Roman" w:cs="Times New Roman"/>
          <w:b w:val="0"/>
          <w:i w:val="0"/>
          <w:sz w:val="20"/>
        </w:rPr>
      </w:pPr>
    </w:p>
    <w:p>
      <w:pPr>
        <w:keepNext w:val="0"/>
        <w:keepLines w:val="0"/>
        <w:pageBreakBefore w:val="0"/>
        <w:widowControl/>
        <w:numPr>
          <w:ilvl w:val="0"/>
          <w:numId w:val="0"/>
        </w:numPr>
        <w:spacing w:before="0" w:after="0" w:line="288" w:lineRule="auto"/>
        <w:ind w:left="0" w:right="0" w:firstLine="0"/>
        <w:jc w:val="left"/>
        <w:outlineLvl w:val="9"/>
        <w:rPr>
          <w:rFonts w:ascii="Times New Roman" w:eastAsia="Times New Roman" w:hAnsi="Times New Roman" w:cs="Times New Roman"/>
          <w:b w:val="0"/>
          <w:i w:val="0"/>
          <w:sz w:val="20"/>
        </w:rPr>
        <w:sectPr>
          <w:headerReference w:type="even" r:id="rId8"/>
          <w:headerReference w:type="default" r:id="rId9"/>
          <w:footerReference w:type="even" r:id="rId10"/>
          <w:footerReference w:type="default" r:id="rId11"/>
          <w:pgSz w:w="12240" w:h="15840"/>
          <w:pgMar w:top="1440" w:right="1440" w:bottom="1440" w:left="1440" w:header="0" w:footer="0"/>
          <w:cols w:space="708"/>
        </w:sectPr>
      </w:pPr>
    </w:p>
    <w:p>
      <w:pPr>
        <w:keepNext w:val="0"/>
        <w:keepLines w:val="0"/>
        <w:pageBreakBefore w:val="0"/>
        <w:widowControl/>
        <w:numPr>
          <w:ilvl w:val="0"/>
          <w:numId w:val="0"/>
        </w:numPr>
        <w:spacing w:before="0" w:after="0" w:line="288" w:lineRule="auto"/>
        <w:ind w:left="0" w:right="0" w:firstLine="0"/>
        <w:jc w:val="left"/>
        <w:outlineLvl w:val="9"/>
        <w:rPr>
          <w:rFonts w:ascii="Calibri" w:eastAsia="Calibri" w:hAnsi="Calibri" w:cs="Calibri"/>
          <w:b/>
          <w:i w:val="0"/>
          <w:sz w:val="20"/>
        </w:rPr>
      </w:pPr>
      <w:bookmarkStart w:id="0" w:name="Section3"/>
      <w:bookmarkEnd w:id="0"/>
      <w:r>
        <w:rPr>
          <w:rFonts w:ascii="Calibri" w:eastAsia="Calibri" w:hAnsi="Calibri" w:cs="Calibri"/>
          <w:b/>
          <w:i w:val="0"/>
          <w:sz w:val="20"/>
        </w:rPr>
        <w:t xml:space="preserve">INTRODUCTION </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 xml:space="preserve">"H&amp;R Block," "the Company," "we," "our" and "us" are used interchangeably to refer to H&amp;R Block, Inc., to H&amp;R Block, Inc. and its subsidiaries, or to H&amp;R Block, Inc.'s operating subsidiaries, as appropriate to the context. </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 xml:space="preserve">Specified portions of our proxy statement are "incorporated by reference" in response to certain items. Our proxy statement will be made available to shareholders no later than 120 days after </w:t>
      </w:r>
      <w:r>
        <w:rPr>
          <w:rFonts w:ascii="Calibri" w:eastAsia="Calibri" w:hAnsi="Calibri" w:cs="Calibri"/>
          <w:b w:val="0"/>
          <w:i w:val="0"/>
          <w:sz w:val="20"/>
        </w:rPr>
        <w:t>June</w:t>
      </w:r>
      <w:r>
        <w:rPr>
          <w:rFonts w:ascii="Calibri" w:eastAsia="Calibri" w:hAnsi="Calibri" w:cs="Calibri"/>
          <w:b w:val="0"/>
          <w:i w:val="0"/>
          <w:sz w:val="20"/>
        </w:rPr>
        <w:t xml:space="preserve"> 30, </w:t>
      </w:r>
      <w:r>
        <w:rPr>
          <w:rFonts w:ascii="Calibri" w:eastAsia="Calibri" w:hAnsi="Calibri" w:cs="Calibri"/>
          <w:b w:val="0"/>
          <w:i w:val="0"/>
          <w:color w:val="000000"/>
          <w:sz w:val="20"/>
          <w:u w:val="none"/>
        </w:rPr>
        <w:t>2022</w:t>
      </w:r>
      <w:r>
        <w:rPr>
          <w:rFonts w:ascii="Calibri" w:eastAsia="Calibri" w:hAnsi="Calibri" w:cs="Calibri"/>
          <w:b w:val="0"/>
          <w:i w:val="0"/>
          <w:sz w:val="20"/>
        </w:rPr>
        <w:t xml:space="preserve">, and will also be available on our website at </w:t>
      </w:r>
      <w:r>
        <w:rPr>
          <w:rFonts w:ascii="Calibri" w:eastAsia="Calibri" w:hAnsi="Calibri" w:cs="Calibri"/>
          <w:b w:val="0"/>
          <w:i/>
          <w:sz w:val="20"/>
        </w:rPr>
        <w:t>www.hrblock.com</w:t>
      </w:r>
      <w:r>
        <w:rPr>
          <w:rFonts w:ascii="Calibri" w:eastAsia="Calibri" w:hAnsi="Calibri" w:cs="Calibri"/>
          <w:b w:val="0"/>
          <w:i w:val="0"/>
          <w:sz w:val="20"/>
        </w:rPr>
        <w:t>.</w:t>
      </w:r>
    </w:p>
    <w:p>
      <w:pPr>
        <w:keepNext w:val="0"/>
        <w:keepLines w:val="0"/>
        <w:pageBreakBefore w:val="0"/>
        <w:widowControl/>
        <w:numPr>
          <w:ilvl w:val="0"/>
          <w:numId w:val="0"/>
        </w:numPr>
        <w:spacing w:before="120" w:after="0" w:line="288" w:lineRule="auto"/>
        <w:ind w:left="0" w:right="0" w:firstLine="0"/>
        <w:jc w:val="left"/>
        <w:outlineLvl w:val="9"/>
        <w:rPr>
          <w:rFonts w:ascii="Calibri" w:eastAsia="Calibri" w:hAnsi="Calibri" w:cs="Calibri"/>
          <w:b/>
          <w:i w:val="0"/>
          <w:sz w:val="20"/>
        </w:rPr>
      </w:pPr>
      <w:r>
        <w:rPr>
          <w:rFonts w:ascii="Calibri" w:eastAsia="Calibri" w:hAnsi="Calibri" w:cs="Calibri"/>
          <w:b/>
          <w:i w:val="0"/>
          <w:sz w:val="20"/>
        </w:rPr>
        <w:t>FORWARD-LOOKING STATEMENTS</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 xml:space="preserve">This report and other documents filed with the Securities and Exchange Commission (SEC) may contain forward-looking statements. In addition, our senior management may make forward-looking statements orally to analysts, investors, the media and others. Forward-looking statements can be identified by the fact that they do not relate strictly to historical or current facts. They often include words or variation of words such as "expects," "anticipates," "intends," "plans," "believes," "commits," "seeks," "estimates," "projects," "forecasts," "targets," "would," "will," "should," "could," "may" or other similar expressions. Forward-looking statements provide management's current expectations or predictions of future conditions, events or results. All statements that address operating performance, events or developments that we expect or anticipate will occur in the future are forward-looking statements. They may include estimates of revenues, client trajectory, income, effective tax rate, earnings per share, cost savings, capital expenditures, dividends, share repurchases, liquidity, capital structure, market share, industry volumes or other financial items, descriptions of management's plans or objectives for future operations, services or products, or descriptions of assumptions underlying any of the above. </w:t>
      </w:r>
      <w:r>
        <w:rPr>
          <w:rFonts w:ascii="Calibri" w:eastAsia="Calibri" w:hAnsi="Calibri" w:cs="Calibri"/>
          <w:b w:val="0"/>
          <w:i w:val="0"/>
          <w:color w:val="000000"/>
          <w:sz w:val="20"/>
          <w:u w:val="none"/>
        </w:rPr>
        <w:t>They may also include the expected impact of the coronavirus (COVID-19) pandemic, including, without limitation, the impact on economic and financial markets, the Company's capital resources and financial condition, future expenditures, potential regulatory actions, such as extensions of tax filing deadlines or other related relief, changes in consumer behaviors and modifications to the Company's operations relating thereto.</w:t>
      </w:r>
      <w:r>
        <w:rPr>
          <w:rFonts w:ascii="Calibri" w:eastAsia="Calibri" w:hAnsi="Calibri" w:cs="Calibri"/>
          <w:b w:val="0"/>
          <w:i w:val="0"/>
          <w:sz w:val="20"/>
        </w:rPr>
        <w:t> </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Readers are cautioned not to place undue reliance on these forward-looking statements, which</w:t>
      </w:r>
      <w:r>
        <w:rPr>
          <w:rFonts w:ascii="Calibri" w:eastAsia="Calibri" w:hAnsi="Calibri" w:cs="Calibri"/>
          <w:b w:val="0"/>
          <w:i w:val="0"/>
          <w:sz w:val="20"/>
        </w:rPr>
        <w:t xml:space="preserve"> speak only as of the date they are made and reflect the Company's good faith beliefs, assumptions and expectations, but they are not guarantees of future performance or events. Furthermore, the Company disclaims any obligation to publicly update or revise any forward-looking statement to reflect changes in underlying assumptions, factors, or expectations, new information, data or methods, future events or other changes, except as required by law. </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By their nature, forward-looking statements are subject to risks and uncertainties that could cause actual results to differ materially from those suggested by the forward-looking statements. Factors that might cause such differences include, but are not limited to, a variety of economic, competitive, operational and regulatory factors, many of which are beyond the Company's control.</w:t>
      </w:r>
      <w:r>
        <w:rPr>
          <w:rFonts w:ascii="Calibri" w:eastAsia="Calibri" w:hAnsi="Calibri" w:cs="Calibri"/>
          <w:b w:val="0"/>
          <w:i w:val="0"/>
          <w:sz w:val="20"/>
        </w:rPr>
        <w:t xml:space="preserve"> Investors should understand that it is not possible to predict or identify all such factors and, consequently, should not consider any such list to be a complete set of all potential risks or uncertainties. </w:t>
      </w:r>
    </w:p>
    <w:p>
      <w:pPr>
        <w:keepNext w:val="0"/>
        <w:keepLines w:val="0"/>
        <w:pageBreakBefore w:val="0"/>
        <w:widowControl/>
        <w:numPr>
          <w:ilvl w:val="0"/>
          <w:numId w:val="0"/>
        </w:numPr>
        <w:spacing w:before="120" w:after="10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 xml:space="preserve">Details about risks, uncertainties and assumptions that could affect various aspects of our business are included throughout this Form 10-K. Investors should carefully consider all of these risks, and should pay particular attention to </w:t>
      </w:r>
      <w:hyperlink w:anchor="Section7" w:history="1">
        <w:r>
          <w:rPr>
            <w:rFonts w:ascii="Calibri" w:eastAsia="Calibri" w:hAnsi="Calibri" w:cs="Calibri"/>
            <w:b w:val="0"/>
            <w:i w:val="0"/>
            <w:color w:val="0000FF"/>
            <w:sz w:val="20"/>
            <w:u w:val="single"/>
          </w:rPr>
          <w:t>Item 1A, Risk Factors</w:t>
        </w:r>
      </w:hyperlink>
      <w:r>
        <w:rPr>
          <w:rFonts w:ascii="Calibri" w:eastAsia="Calibri" w:hAnsi="Calibri" w:cs="Calibri"/>
          <w:b w:val="0"/>
          <w:i w:val="0"/>
          <w:sz w:val="20"/>
        </w:rPr>
        <w:t xml:space="preserve">, and </w:t>
      </w:r>
      <w:hyperlink w:anchor="Section22" w:history="1">
        <w:r>
          <w:rPr>
            <w:rFonts w:ascii="Calibri" w:eastAsia="Calibri" w:hAnsi="Calibri" w:cs="Calibri"/>
            <w:b w:val="0"/>
            <w:i w:val="0"/>
            <w:color w:val="0000FF"/>
            <w:sz w:val="20"/>
            <w:u w:val="single"/>
          </w:rPr>
          <w:t>Item 7 under "Critical Accounting Estimates"</w:t>
        </w:r>
      </w:hyperlink>
      <w:r>
        <w:rPr>
          <w:rFonts w:ascii="Calibri" w:eastAsia="Calibri" w:hAnsi="Calibri" w:cs="Calibri"/>
          <w:b w:val="0"/>
          <w:i w:val="0"/>
          <w:sz w:val="20"/>
        </w:rPr>
        <w:t xml:space="preserve"> of this Form 10-K.</w:t>
      </w:r>
    </w:p>
    <w:p>
      <w:pPr>
        <w:keepNext w:val="0"/>
        <w:keepLines w:val="0"/>
        <w:pageBreakBefore w:val="0"/>
        <w:widowControl/>
        <w:numPr>
          <w:ilvl w:val="0"/>
          <w:numId w:val="0"/>
        </w:numPr>
        <w:spacing w:before="120" w:after="0" w:line="288" w:lineRule="auto"/>
        <w:ind w:left="0" w:right="0" w:firstLine="270"/>
        <w:jc w:val="both"/>
        <w:outlineLvl w:val="9"/>
        <w:rPr>
          <w:sz w:val="20"/>
        </w:rPr>
        <w:sectPr>
          <w:headerReference w:type="even" r:id="rId12"/>
          <w:headerReference w:type="default" r:id="rId13"/>
          <w:footerReference w:type="even" r:id="rId14"/>
          <w:footerReference w:type="default" r:id="rId15"/>
          <w:pgSz w:w="12240" w:h="15840"/>
          <w:pgMar w:top="1440" w:right="1440" w:bottom="1440" w:left="1440" w:header="0" w:footer="270"/>
          <w:pgNumType w:start="1"/>
          <w:cols w:space="708"/>
        </w:sectPr>
      </w:pPr>
    </w:p>
    <w:p>
      <w:pPr>
        <w:keepNext w:val="0"/>
        <w:keepLines w:val="0"/>
        <w:pageBreakBefore w:val="0"/>
        <w:widowControl/>
        <w:numPr>
          <w:ilvl w:val="0"/>
          <w:numId w:val="0"/>
        </w:numPr>
        <w:spacing w:before="120" w:after="0" w:line="288" w:lineRule="auto"/>
        <w:ind w:left="0" w:right="0" w:firstLine="0"/>
        <w:jc w:val="left"/>
        <w:outlineLvl w:val="9"/>
        <w:rPr>
          <w:rFonts w:ascii="Calibri" w:eastAsia="Calibri" w:hAnsi="Calibri" w:cs="Calibri"/>
          <w:b/>
          <w:i w:val="0"/>
          <w:color w:val="14AA40"/>
          <w:sz w:val="28"/>
          <w:u w:val="none"/>
        </w:rPr>
      </w:pPr>
      <w:bookmarkStart w:id="1" w:name="Section4"/>
      <w:bookmarkEnd w:id="1"/>
    </w:p>
    <w:p>
      <w:pPr>
        <w:keepNext w:val="0"/>
        <w:keepLines w:val="0"/>
        <w:pageBreakBefore/>
        <w:widowControl/>
        <w:numPr>
          <w:ilvl w:val="0"/>
          <w:numId w:val="0"/>
        </w:numPr>
        <w:spacing w:before="0" w:after="100" w:line="288" w:lineRule="auto"/>
        <w:ind w:left="0" w:right="0" w:firstLine="0"/>
        <w:jc w:val="left"/>
        <w:outlineLvl w:val="9"/>
        <w:rPr>
          <w:rFonts w:ascii="Times New Roman" w:eastAsia="Times New Roman" w:hAnsi="Times New Roman" w:cs="Times New Roman"/>
          <w:b w:val="0"/>
          <w:i w:val="0"/>
          <w:sz w:val="28"/>
        </w:rPr>
      </w:pPr>
      <w:r>
        <w:rPr>
          <w:rFonts w:ascii="Calibri" w:eastAsia="Calibri" w:hAnsi="Calibri" w:cs="Calibri"/>
          <w:b/>
          <w:i w:val="0"/>
          <w:color w:val="14AA40"/>
          <w:sz w:val="28"/>
          <w:u w:val="none"/>
        </w:rPr>
        <w:t>PART I</w:t>
      </w:r>
    </w:p>
    <w:p>
      <w:pPr>
        <w:keepNext w:val="0"/>
        <w:keepLines w:val="0"/>
        <w:pageBreakBefore/>
        <w:widowControl/>
        <w:numPr>
          <w:ilvl w:val="0"/>
          <w:numId w:val="0"/>
        </w:numPr>
        <w:spacing w:before="0" w:after="0" w:line="288" w:lineRule="auto"/>
        <w:ind w:left="0" w:right="0" w:firstLine="0"/>
        <w:jc w:val="left"/>
        <w:outlineLvl w:val="9"/>
        <w:sectPr>
          <w:footerReference w:type="even" r:id="rId16"/>
          <w:footerReference w:type="default" r:id="rId17"/>
          <w:type w:val="continuous"/>
          <w:pgSz w:w="12240" w:h="15840"/>
          <w:pgMar w:top="1440" w:right="1440" w:bottom="1440" w:left="1440" w:header="0" w:footer="270"/>
          <w:cols w:space="708"/>
        </w:sectPr>
      </w:pPr>
    </w:p>
    <w:p>
      <w:pPr>
        <w:keepNext/>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i w:val="0"/>
          <w:color w:val="14AA40"/>
          <w:sz w:val="32"/>
          <w:u w:val="none"/>
          <w:shd w:val="clear" w:color="auto" w:fill="FFFFFF"/>
        </w:rPr>
      </w:pPr>
      <w:bookmarkStart w:id="2" w:name="Section5"/>
      <w:bookmarkEnd w:id="2"/>
      <w:r>
        <w:rPr>
          <w:rFonts w:ascii="Calibri" w:eastAsia="Calibri" w:hAnsi="Calibri" w:cs="Calibri"/>
          <w:b/>
          <w:i w:val="0"/>
          <w:color w:val="14AA40"/>
          <w:sz w:val="32"/>
          <w:u w:val="none"/>
        </w:rPr>
        <w:t>ITEM 1. BUSINESS</w:t>
      </w:r>
      <w:r>
        <w:rPr>
          <w:rFonts w:ascii="Calibri" w:eastAsia="Calibri" w:hAnsi="Calibri" w:cs="Calibri"/>
          <w:b/>
          <w:i w:val="0"/>
          <w:color w:val="14AA40"/>
          <w:sz w:val="32"/>
          <w:u w:val="none"/>
        </w:rPr>
        <w:t xml:space="preserve"> </w:t>
      </w:r>
    </w:p>
    <w:p>
      <w:pPr>
        <w:keepNext/>
        <w:keepLines/>
        <w:pageBreakBefore w:val="0"/>
        <w:widowControl w:val="0"/>
        <w:numPr>
          <w:ilvl w:val="0"/>
          <w:numId w:val="0"/>
        </w:numPr>
        <w:spacing w:before="120" w:after="0" w:line="276" w:lineRule="auto"/>
        <w:ind w:left="0" w:right="0" w:firstLine="0"/>
        <w:jc w:val="left"/>
        <w:outlineLvl w:val="9"/>
        <w:rPr>
          <w:rFonts w:ascii="Calibri" w:eastAsia="Calibri" w:hAnsi="Calibri" w:cs="Calibri"/>
          <w:b/>
          <w:i w:val="0"/>
          <w:color w:val="14AA40"/>
          <w:sz w:val="28"/>
          <w:u w:val="none"/>
        </w:rPr>
      </w:pPr>
      <w:r>
        <w:rPr>
          <w:rFonts w:ascii="Calibri" w:eastAsia="Calibri" w:hAnsi="Calibri" w:cs="Calibri"/>
          <w:b/>
          <w:i w:val="0"/>
          <w:color w:val="14AA40"/>
          <w:sz w:val="28"/>
          <w:u w:val="none"/>
        </w:rPr>
        <w:t>OVERVIEW</w:t>
      </w:r>
    </w:p>
    <w:p>
      <w:pPr>
        <w:keepNext/>
        <w:keepLines/>
        <w:pageBreakBefore w:val="0"/>
        <w:widowControl w:val="0"/>
        <w:numPr>
          <w:ilvl w:val="0"/>
          <w:numId w:val="0"/>
        </w:numPr>
        <w:spacing w:before="120" w:after="0" w:line="276" w:lineRule="auto"/>
        <w:ind w:left="0" w:right="0" w:firstLine="0"/>
        <w:jc w:val="both"/>
        <w:outlineLvl w:val="9"/>
        <w:rPr>
          <w:rFonts w:ascii="Calibri" w:eastAsia="Calibri" w:hAnsi="Calibri" w:cs="Calibri"/>
          <w:b/>
          <w:i w:val="0"/>
          <w:color w:val="B6B6B6"/>
          <w:sz w:val="22"/>
          <w:u w:val="none"/>
        </w:rPr>
      </w:pPr>
      <w:r>
        <w:rPr>
          <w:rFonts w:ascii="Calibri" w:eastAsia="Calibri" w:hAnsi="Calibri" w:cs="Calibri"/>
          <w:b w:val="0"/>
          <w:i w:val="0"/>
          <w:color w:val="000000"/>
          <w:sz w:val="20"/>
          <w:u w:val="none"/>
        </w:rPr>
        <w:t>H&amp;R Block</w:t>
      </w:r>
      <w:r>
        <w:rPr>
          <w:rFonts w:ascii="Calibri" w:eastAsia="Calibri" w:hAnsi="Calibri" w:cs="Calibri"/>
          <w:b w:val="0"/>
          <w:i w:val="0"/>
          <w:color w:val="000000"/>
          <w:sz w:val="20"/>
          <w:u w:val="none"/>
        </w:rPr>
        <w:t xml:space="preserve"> provides help and inspires confidence in its clients and communities everywhere through global tax preparation services, financial products, and </w:t>
      </w:r>
      <w:r>
        <w:rPr>
          <w:rFonts w:ascii="Calibri" w:eastAsia="Calibri" w:hAnsi="Calibri" w:cs="Calibri"/>
          <w:b w:val="0"/>
          <w:i w:val="0"/>
          <w:color w:val="000000"/>
          <w:sz w:val="20"/>
          <w:u w:val="none"/>
        </w:rPr>
        <w:t>small</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business</w:t>
      </w:r>
      <w:r>
        <w:rPr>
          <w:rFonts w:ascii="Calibri" w:eastAsia="Calibri" w:hAnsi="Calibri" w:cs="Calibri"/>
          <w:b w:val="0"/>
          <w:i w:val="0"/>
          <w:color w:val="000000"/>
          <w:sz w:val="20"/>
          <w:u w:val="none"/>
        </w:rPr>
        <w:t xml:space="preserve"> solutions.</w:t>
      </w:r>
      <w:r>
        <w:rPr>
          <w:rFonts w:ascii="Calibri" w:eastAsia="Calibri" w:hAnsi="Calibri" w:cs="Calibri"/>
          <w:b w:val="0"/>
          <w:i w:val="0"/>
          <w:color w:val="000000"/>
          <w:sz w:val="20"/>
          <w:u w:val="none"/>
        </w:rPr>
        <w:t xml:space="preserve"> We</w:t>
      </w:r>
      <w:r>
        <w:rPr>
          <w:rFonts w:ascii="Calibri" w:eastAsia="Calibri" w:hAnsi="Calibri" w:cs="Calibri"/>
          <w:b w:val="0"/>
          <w:i w:val="0"/>
          <w:color w:val="000000"/>
          <w:sz w:val="20"/>
          <w:u w:val="none"/>
        </w:rPr>
        <w:t xml:space="preserve"> blend</w:t>
      </w:r>
      <w:r>
        <w:rPr>
          <w:rFonts w:ascii="Calibri" w:eastAsia="Calibri" w:hAnsi="Calibri" w:cs="Calibri"/>
          <w:b w:val="0"/>
          <w:i w:val="0"/>
          <w:color w:val="000000"/>
          <w:sz w:val="20"/>
          <w:u w:val="none"/>
        </w:rPr>
        <w:t xml:space="preserve"> digital innovation with human expertise and care </w:t>
      </w:r>
      <w:r>
        <w:rPr>
          <w:rFonts w:ascii="Calibri" w:eastAsia="Calibri" w:hAnsi="Calibri" w:cs="Calibri"/>
          <w:b w:val="0"/>
          <w:i w:val="0"/>
          <w:color w:val="000000"/>
          <w:sz w:val="20"/>
          <w:u w:val="none"/>
        </w:rPr>
        <w:t>to</w:t>
      </w:r>
      <w:r>
        <w:rPr>
          <w:rFonts w:ascii="Calibri" w:eastAsia="Calibri" w:hAnsi="Calibri" w:cs="Calibri"/>
          <w:b w:val="0"/>
          <w:i w:val="0"/>
          <w:color w:val="000000"/>
          <w:sz w:val="20"/>
          <w:u w:val="none"/>
        </w:rPr>
        <w:t xml:space="preserve"> help</w:t>
      </w:r>
      <w:r>
        <w:rPr>
          <w:rFonts w:ascii="Calibri" w:eastAsia="Calibri" w:hAnsi="Calibri" w:cs="Calibri"/>
          <w:b w:val="0"/>
          <w:i w:val="0"/>
          <w:color w:val="000000"/>
          <w:sz w:val="20"/>
          <w:u w:val="none"/>
        </w:rPr>
        <w:t xml:space="preserve"> people get the best outcome at tax time and also be better with money </w:t>
      </w:r>
      <w:r>
        <w:rPr>
          <w:rFonts w:ascii="Calibri" w:eastAsia="Calibri" w:hAnsi="Calibri" w:cs="Calibri"/>
          <w:b w:val="0"/>
          <w:i w:val="0"/>
          <w:color w:val="000000"/>
          <w:sz w:val="20"/>
          <w:u w:val="none"/>
        </w:rPr>
        <w:t xml:space="preserve">by </w:t>
      </w:r>
      <w:r>
        <w:rPr>
          <w:rFonts w:ascii="Calibri" w:eastAsia="Calibri" w:hAnsi="Calibri" w:cs="Calibri"/>
          <w:b w:val="0"/>
          <w:i w:val="0"/>
          <w:color w:val="000000"/>
          <w:sz w:val="20"/>
          <w:u w:val="none"/>
        </w:rPr>
        <w:t>using</w:t>
      </w:r>
      <w:r>
        <w:rPr>
          <w:rFonts w:ascii="Calibri" w:eastAsia="Calibri" w:hAnsi="Calibri" w:cs="Calibri"/>
          <w:b w:val="0"/>
          <w:i w:val="0"/>
          <w:color w:val="000000"/>
          <w:sz w:val="20"/>
          <w:u w:val="none"/>
        </w:rPr>
        <w:t xml:space="preserve"> our</w:t>
      </w:r>
      <w:r>
        <w:rPr>
          <w:rFonts w:ascii="Calibri" w:eastAsia="Calibri" w:hAnsi="Calibri" w:cs="Calibri"/>
          <w:b w:val="0"/>
          <w:i w:val="0"/>
          <w:color w:val="000000"/>
          <w:sz w:val="20"/>
          <w:u w:val="none"/>
        </w:rPr>
        <w:t xml:space="preserve"> mobile banking app, </w:t>
      </w:r>
      <w:r>
        <w:rPr>
          <w:rFonts w:ascii="Calibri" w:eastAsia="Calibri" w:hAnsi="Calibri" w:cs="Calibri"/>
          <w:b w:val="0"/>
          <w:i w:val="0"/>
          <w:color w:val="000000"/>
          <w:sz w:val="20"/>
          <w:u w:val="none"/>
        </w:rPr>
        <w:t>Spruce</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 xml:space="preserve">. Through Block </w:t>
      </w:r>
      <w:r>
        <w:rPr>
          <w:rFonts w:ascii="Calibri" w:eastAsia="Calibri" w:hAnsi="Calibri" w:cs="Calibri"/>
          <w:b w:val="0"/>
          <w:i w:val="0"/>
          <w:color w:val="000000"/>
          <w:sz w:val="20"/>
          <w:u w:val="none"/>
        </w:rPr>
        <w:t>Advisors</w:t>
      </w:r>
      <w:r>
        <w:rPr>
          <w:rFonts w:ascii="Calibri" w:eastAsia="Calibri" w:hAnsi="Calibri" w:cs="Calibri"/>
          <w:b/>
          <w:i w:val="0"/>
          <w:color w:val="000000"/>
          <w:sz w:val="20"/>
          <w:u w:val="none"/>
        </w:rPr>
        <w:t>®</w:t>
      </w:r>
      <w:r>
        <w:rPr>
          <w:rFonts w:ascii="Calibri" w:eastAsia="Calibri" w:hAnsi="Calibri" w:cs="Calibri"/>
          <w:b w:val="0"/>
          <w:i w:val="0"/>
          <w:color w:val="000000"/>
          <w:sz w:val="20"/>
          <w:u w:val="none"/>
        </w:rPr>
        <w:t xml:space="preserve"> and </w:t>
      </w:r>
      <w:r>
        <w:rPr>
          <w:rFonts w:ascii="Calibri" w:eastAsia="Calibri" w:hAnsi="Calibri" w:cs="Calibri"/>
          <w:b w:val="0"/>
          <w:i w:val="0"/>
          <w:color w:val="000000"/>
          <w:sz w:val="20"/>
          <w:u w:val="none"/>
        </w:rPr>
        <w:t>Wave</w:t>
      </w:r>
      <w:r>
        <w:rPr>
          <w:rFonts w:ascii="Calibri" w:eastAsia="Calibri" w:hAnsi="Calibri" w:cs="Calibri"/>
          <w:b/>
          <w:i w:val="0"/>
          <w:color w:val="000000"/>
          <w:sz w:val="20"/>
          <w:u w:val="none"/>
        </w:rPr>
        <w:t>®</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we</w:t>
      </w:r>
      <w:r>
        <w:rPr>
          <w:rFonts w:ascii="Calibri" w:eastAsia="Calibri" w:hAnsi="Calibri" w:cs="Calibri"/>
          <w:b w:val="0"/>
          <w:i w:val="0"/>
          <w:color w:val="000000"/>
          <w:sz w:val="20"/>
          <w:u w:val="none"/>
        </w:rPr>
        <w:t xml:space="preserve"> help</w:t>
      </w:r>
      <w:r>
        <w:rPr>
          <w:rFonts w:ascii="Calibri" w:eastAsia="Calibri" w:hAnsi="Calibri" w:cs="Calibri"/>
          <w:b w:val="0"/>
          <w:i w:val="0"/>
          <w:color w:val="000000"/>
          <w:sz w:val="20"/>
          <w:u w:val="none"/>
        </w:rPr>
        <w:t xml:space="preserve"> small</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 xml:space="preserve">business owners thrive with innovative products like Wave </w:t>
      </w:r>
      <w:r>
        <w:rPr>
          <w:rFonts w:ascii="Calibri" w:eastAsia="Calibri" w:hAnsi="Calibri" w:cs="Calibri"/>
          <w:b w:val="0"/>
          <w:i w:val="0"/>
          <w:color w:val="000000"/>
          <w:sz w:val="20"/>
          <w:u w:val="none"/>
        </w:rPr>
        <w:t>Money</w:t>
      </w:r>
      <w:r>
        <w:rPr>
          <w:rFonts w:ascii="Calibri" w:eastAsia="Calibri" w:hAnsi="Calibri" w:cs="Calibri"/>
          <w:b/>
          <w:i w:val="0"/>
          <w:color w:val="000000"/>
          <w:sz w:val="20"/>
          <w:u w:val="none"/>
        </w:rPr>
        <w:t>®</w:t>
      </w:r>
      <w:r>
        <w:rPr>
          <w:rFonts w:ascii="Calibri" w:eastAsia="Calibri" w:hAnsi="Calibri" w:cs="Calibri"/>
          <w:b w:val="0"/>
          <w:i w:val="0"/>
          <w:color w:val="000000"/>
          <w:sz w:val="20"/>
          <w:u w:val="none"/>
        </w:rPr>
        <w:t>, a</w:t>
      </w:r>
      <w:r>
        <w:rPr>
          <w:rFonts w:ascii="Calibri" w:eastAsia="Calibri" w:hAnsi="Calibri" w:cs="Calibri"/>
          <w:b w:val="0"/>
          <w:i w:val="0"/>
          <w:color w:val="000000"/>
          <w:sz w:val="20"/>
          <w:u w:val="none"/>
        </w:rPr>
        <w:t xml:space="preserve"> mobile-first, small-business bank account </w:t>
      </w:r>
      <w:r>
        <w:rPr>
          <w:rFonts w:ascii="Calibri" w:eastAsia="Calibri" w:hAnsi="Calibri" w:cs="Calibri"/>
          <w:b w:val="0"/>
          <w:i w:val="0"/>
          <w:color w:val="000000"/>
          <w:sz w:val="20"/>
          <w:u w:val="none"/>
        </w:rPr>
        <w:t>that manages bookkeeping automatically.</w:t>
      </w:r>
    </w:p>
    <w:p>
      <w:pPr>
        <w:keepNext/>
        <w:keepLines/>
        <w:pageBreakBefore w:val="0"/>
        <w:widowControl w:val="0"/>
        <w:numPr>
          <w:ilvl w:val="0"/>
          <w:numId w:val="0"/>
        </w:numPr>
        <w:spacing w:before="120" w:after="0" w:line="276" w:lineRule="auto"/>
        <w:ind w:left="0" w:right="0" w:firstLine="180"/>
        <w:jc w:val="both"/>
        <w:outlineLvl w:val="9"/>
        <w:rPr>
          <w:rFonts w:ascii="Calibri" w:eastAsia="Calibri" w:hAnsi="Calibri" w:cs="Calibri"/>
          <w:b w:val="0"/>
          <w:i w:val="0"/>
          <w:sz w:val="20"/>
        </w:rPr>
      </w:pPr>
      <w:r>
        <w:rPr>
          <w:rFonts w:ascii="Calibri" w:eastAsia="Calibri" w:hAnsi="Calibri" w:cs="Calibri"/>
          <w:b w:val="0"/>
          <w:i w:val="0"/>
          <w:sz w:val="20"/>
        </w:rPr>
        <w:t xml:space="preserve">H&amp;R Block, Inc. was organized as a corporation in 1955 under the laws of the State of Missouri. A complete list of our subsidiaries as of </w:t>
      </w:r>
      <w:r>
        <w:rPr>
          <w:rFonts w:ascii="Calibri" w:eastAsia="Calibri" w:hAnsi="Calibri" w:cs="Calibri"/>
          <w:b w:val="0"/>
          <w:i w:val="0"/>
          <w:sz w:val="20"/>
        </w:rPr>
        <w:t>June</w:t>
      </w:r>
      <w:r>
        <w:rPr>
          <w:rFonts w:ascii="Calibri" w:eastAsia="Calibri" w:hAnsi="Calibri" w:cs="Calibri"/>
          <w:b w:val="0"/>
          <w:i w:val="0"/>
          <w:sz w:val="20"/>
        </w:rPr>
        <w:t xml:space="preserve"> 30, </w:t>
      </w:r>
      <w:r>
        <w:rPr>
          <w:rFonts w:ascii="Calibri" w:eastAsia="Calibri" w:hAnsi="Calibri" w:cs="Calibri"/>
          <w:b w:val="0"/>
          <w:i w:val="0"/>
          <w:color w:val="000000"/>
          <w:sz w:val="20"/>
          <w:u w:val="none"/>
        </w:rPr>
        <w:t>2022</w:t>
      </w:r>
      <w:r>
        <w:rPr>
          <w:rFonts w:ascii="Calibri" w:eastAsia="Calibri" w:hAnsi="Calibri" w:cs="Calibri"/>
          <w:b w:val="0"/>
          <w:i w:val="0"/>
          <w:sz w:val="20"/>
        </w:rPr>
        <w:t xml:space="preserve"> can be found in </w:t>
      </w:r>
      <w:hyperlink r:id="rId18" w:history="1">
        <w:r>
          <w:rPr>
            <w:rFonts w:ascii="Calibri" w:eastAsia="Calibri" w:hAnsi="Calibri" w:cs="Calibri"/>
            <w:b w:val="0"/>
            <w:i w:val="0"/>
            <w:color w:val="0000FF"/>
            <w:sz w:val="20"/>
            <w:u w:val="single"/>
          </w:rPr>
          <w:t>Exhibit 21</w:t>
        </w:r>
      </w:hyperlink>
      <w:r>
        <w:rPr>
          <w:rFonts w:ascii="Calibri" w:eastAsia="Calibri" w:hAnsi="Calibri" w:cs="Calibri"/>
          <w:b w:val="0"/>
          <w:i w:val="0"/>
          <w:sz w:val="20"/>
        </w:rPr>
        <w:t>.</w:t>
      </w:r>
    </w:p>
    <w:p>
      <w:pPr>
        <w:keepNext/>
        <w:keepLines/>
        <w:pageBreakBefore w:val="0"/>
        <w:widowControl w:val="0"/>
        <w:numPr>
          <w:ilvl w:val="0"/>
          <w:numId w:val="0"/>
        </w:numPr>
        <w:spacing w:before="120" w:after="0" w:line="276" w:lineRule="auto"/>
        <w:ind w:left="0" w:right="0" w:firstLine="0"/>
        <w:jc w:val="both"/>
        <w:outlineLvl w:val="9"/>
        <w:rPr>
          <w:rFonts w:ascii="Calibri" w:eastAsia="Calibri" w:hAnsi="Calibri" w:cs="Calibri"/>
          <w:b w:val="0"/>
          <w:i w:val="0"/>
          <w:sz w:val="20"/>
        </w:rPr>
      </w:pPr>
      <w:r>
        <w:rPr>
          <w:rFonts w:ascii="Calibri" w:eastAsia="Calibri" w:hAnsi="Calibri" w:cs="Calibri"/>
          <w:b/>
          <w:i w:val="0"/>
          <w:color w:val="14AA40"/>
          <w:sz w:val="28"/>
          <w:u w:val="none"/>
          <w:shd w:val="clear" w:color="auto" w:fill="FFFFFF"/>
        </w:rPr>
        <w:t>RECENT DEVELOPMENTS</w:t>
      </w:r>
    </w:p>
    <w:p>
      <w:pPr>
        <w:keepNext/>
        <w:keepLines/>
        <w:pageBreakBefore w:val="0"/>
        <w:widowControl w:val="0"/>
        <w:numPr>
          <w:ilvl w:val="0"/>
          <w:numId w:val="0"/>
        </w:numPr>
        <w:spacing w:before="120" w:after="0" w:line="276" w:lineRule="auto"/>
        <w:ind w:left="0" w:right="0" w:firstLine="0"/>
        <w:jc w:val="both"/>
        <w:outlineLvl w:val="9"/>
        <w:rPr>
          <w:sz w:val="20"/>
        </w:rPr>
        <w:sectPr>
          <w:footerReference w:type="even" r:id="rId19"/>
          <w:footerReference w:type="default" r:id="rId20"/>
          <w:type w:val="continuous"/>
          <w:pgSz w:w="12240" w:h="15840"/>
          <w:pgMar w:top="1440" w:right="1440" w:bottom="1440" w:left="1440" w:header="0" w:footer="270"/>
          <w:cols w:space="708"/>
        </w:sectPr>
      </w:pP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i w:val="0"/>
          <w:color w:val="14AA40"/>
          <w:sz w:val="28"/>
          <w:u w:val="none"/>
        </w:rPr>
      </w:pPr>
      <w:r>
        <w:rPr>
          <w:rFonts w:ascii="Calibri" w:eastAsia="Calibri" w:hAnsi="Calibri" w:cs="Calibri"/>
          <w:b w:val="0"/>
          <w:i w:val="0"/>
          <w:sz w:val="20"/>
        </w:rPr>
        <w:t xml:space="preserve">On June 9, 2021, the Board of </w:t>
      </w:r>
      <w:r>
        <w:rPr>
          <w:rFonts w:ascii="Calibri" w:eastAsia="Calibri" w:hAnsi="Calibri" w:cs="Calibri"/>
          <w:b w:val="0"/>
          <w:i w:val="0"/>
          <w:sz w:val="20"/>
        </w:rPr>
        <w:t xml:space="preserve">Directors approved a </w:t>
      </w:r>
      <w:r>
        <w:rPr>
          <w:rFonts w:ascii="Calibri" w:eastAsia="Calibri" w:hAnsi="Calibri" w:cs="Calibri"/>
          <w:b w:val="0"/>
          <w:i w:val="0"/>
          <w:sz w:val="20"/>
        </w:rPr>
        <w:t xml:space="preserve">change of the Company's fiscal </w:t>
      </w:r>
      <w:r>
        <w:rPr>
          <w:rFonts w:ascii="Calibri" w:eastAsia="Calibri" w:hAnsi="Calibri" w:cs="Calibri"/>
          <w:b w:val="0"/>
          <w:i w:val="0"/>
          <w:color w:val="000000"/>
          <w:sz w:val="20"/>
          <w:u w:val="none"/>
        </w:rPr>
        <w:t>year</w:t>
      </w:r>
      <w:r>
        <w:rPr>
          <w:rFonts w:ascii="Calibri" w:eastAsia="Calibri" w:hAnsi="Calibri" w:cs="Calibri"/>
          <w:b w:val="0"/>
          <w:i w:val="0"/>
          <w:color w:val="000000"/>
          <w:sz w:val="20"/>
          <w:u w:val="none"/>
        </w:rPr>
        <w:t xml:space="preserve"> end</w:t>
      </w:r>
      <w:r>
        <w:rPr>
          <w:rFonts w:ascii="Calibri" w:eastAsia="Calibri" w:hAnsi="Calibri" w:cs="Calibri"/>
          <w:b w:val="0"/>
          <w:i w:val="0"/>
          <w:sz w:val="20"/>
        </w:rPr>
        <w:t xml:space="preserve"> from Ap</w:t>
      </w:r>
      <w:r>
        <w:rPr>
          <w:rFonts w:ascii="Calibri" w:eastAsia="Calibri" w:hAnsi="Calibri" w:cs="Calibri"/>
          <w:b w:val="0"/>
          <w:i w:val="0"/>
          <w:sz w:val="20"/>
        </w:rPr>
        <w:t xml:space="preserve">ril 30 to June 30. The Company's 2022 fiscal year began on July </w:t>
      </w:r>
      <w:r>
        <w:rPr>
          <w:rFonts w:ascii="Calibri" w:eastAsia="Calibri" w:hAnsi="Calibri" w:cs="Calibri"/>
          <w:b w:val="0"/>
          <w:i w:val="0"/>
          <w:sz w:val="20"/>
        </w:rPr>
        <w:t>1, 2021 and ended on June 30, 2022.</w:t>
      </w:r>
      <w:r>
        <w:rPr>
          <w:rFonts w:ascii="Calibri" w:eastAsia="Calibri" w:hAnsi="Calibri" w:cs="Calibri"/>
          <w:b w:val="0"/>
          <w:i w:val="0"/>
          <w:sz w:val="20"/>
        </w:rPr>
        <w:t xml:space="preserve"> </w:t>
      </w:r>
    </w:p>
    <w:p>
      <w:pPr>
        <w:keepNext w:val="0"/>
        <w:keepLines w:val="0"/>
        <w:pageBreakBefore w:val="0"/>
        <w:widowControl/>
        <w:numPr>
          <w:ilvl w:val="0"/>
          <w:numId w:val="0"/>
        </w:numPr>
        <w:spacing w:before="120" w:after="0" w:line="276" w:lineRule="auto"/>
        <w:ind w:left="0" w:right="0" w:firstLine="180"/>
        <w:jc w:val="both"/>
        <w:outlineLvl w:val="9"/>
        <w:rPr>
          <w:rFonts w:ascii="Calibri" w:eastAsia="Calibri" w:hAnsi="Calibri" w:cs="Calibri"/>
          <w:b w:val="0"/>
          <w:i w:val="0"/>
          <w:sz w:val="20"/>
        </w:rPr>
      </w:pPr>
      <w:r>
        <w:rPr>
          <w:rFonts w:ascii="Calibri" w:eastAsia="Calibri" w:hAnsi="Calibri" w:cs="Calibri"/>
          <w:b w:val="0"/>
          <w:i w:val="0"/>
          <w:sz w:val="20"/>
        </w:rPr>
        <w:t>On December 20, 2021, we entered into a First Amendment to our August 2020 Progra</w:t>
      </w:r>
      <w:r>
        <w:rPr>
          <w:rFonts w:ascii="Calibri" w:eastAsia="Calibri" w:hAnsi="Calibri" w:cs="Calibri"/>
          <w:b w:val="0"/>
          <w:i w:val="0"/>
          <w:color w:val="000000"/>
          <w:sz w:val="20"/>
          <w:u w:val="none"/>
        </w:rPr>
        <w:t>m Management Agreement (PM</w:t>
      </w:r>
      <w:r>
        <w:rPr>
          <w:rFonts w:ascii="Calibri" w:eastAsia="Calibri" w:hAnsi="Calibri" w:cs="Calibri"/>
          <w:b w:val="0"/>
          <w:i w:val="0"/>
          <w:color w:val="000000"/>
          <w:sz w:val="20"/>
          <w:u w:val="none"/>
        </w:rPr>
        <w:t>A) with</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Pathward</w:t>
      </w:r>
      <w:r>
        <w:rPr>
          <w:rFonts w:ascii="Calibri" w:eastAsia="Calibri" w:hAnsi="Calibri" w:cs="Calibri"/>
          <w:b w:val="0"/>
          <w:i w:val="0"/>
          <w:color w:val="000000"/>
          <w:sz w:val="20"/>
          <w:u w:val="none"/>
          <w:vertAlign w:val="superscript"/>
        </w:rPr>
        <w:t>TM</w:t>
      </w:r>
      <w:r>
        <w:rPr>
          <w:rFonts w:ascii="Calibri" w:eastAsia="Calibri" w:hAnsi="Calibri" w:cs="Calibri"/>
          <w:b w:val="0"/>
          <w:i w:val="0"/>
          <w:color w:val="000000"/>
          <w:sz w:val="20"/>
          <w:u w:val="none"/>
        </w:rPr>
        <w:t>, N.A., formerly known as MetaBank®, N.A. (Pathward)</w:t>
      </w:r>
      <w:r>
        <w:rPr>
          <w:rFonts w:ascii="Calibri" w:eastAsia="Calibri" w:hAnsi="Calibri" w:cs="Calibri"/>
          <w:b w:val="0"/>
          <w:i w:val="0"/>
          <w:sz w:val="20"/>
        </w:rPr>
        <w:t xml:space="preserve">, </w:t>
      </w:r>
      <w:r>
        <w:rPr>
          <w:rFonts w:ascii="Calibri" w:eastAsia="Calibri" w:hAnsi="Calibri" w:cs="Calibri"/>
          <w:b w:val="0"/>
          <w:i w:val="0"/>
          <w:color w:val="000000"/>
          <w:sz w:val="20"/>
          <w:u w:val="none"/>
        </w:rPr>
        <w:t>which</w:t>
      </w:r>
      <w:r>
        <w:rPr>
          <w:rFonts w:ascii="Calibri" w:eastAsia="Calibri" w:hAnsi="Calibri" w:cs="Calibri"/>
          <w:b w:val="0"/>
          <w:i w:val="0"/>
          <w:color w:val="000000"/>
          <w:sz w:val="20"/>
          <w:u w:val="none"/>
        </w:rPr>
        <w:t>,</w:t>
      </w:r>
      <w:r>
        <w:rPr>
          <w:rFonts w:ascii="Calibri" w:eastAsia="Calibri" w:hAnsi="Calibri" w:cs="Calibri"/>
          <w:b w:val="0"/>
          <w:i w:val="0"/>
          <w:sz w:val="20"/>
        </w:rPr>
        <w:t xml:space="preserve"> among other things, extends the PMA through June 30, 2025, and adds Spruce℠ accounts to the program.</w:t>
      </w:r>
      <w:r>
        <w:rPr>
          <w:rFonts w:ascii="Calibri" w:eastAsia="Calibri" w:hAnsi="Calibri" w:cs="Calibri"/>
          <w:b w:val="0"/>
          <w:i w:val="0"/>
          <w:sz w:val="20"/>
        </w:rPr>
        <w:t xml:space="preserve"> </w:t>
      </w:r>
    </w:p>
    <w:p>
      <w:pPr>
        <w:keepNext w:val="0"/>
        <w:keepLines w:val="0"/>
        <w:pageBreakBefore w:val="0"/>
        <w:widowControl/>
        <w:numPr>
          <w:ilvl w:val="0"/>
          <w:numId w:val="0"/>
        </w:numPr>
        <w:spacing w:before="120" w:after="0" w:line="276" w:lineRule="auto"/>
        <w:ind w:left="0" w:right="0" w:firstLine="180"/>
        <w:jc w:val="both"/>
        <w:outlineLvl w:val="9"/>
        <w:rPr>
          <w:rFonts w:ascii="Calibri" w:eastAsia="Calibri" w:hAnsi="Calibri" w:cs="Calibri"/>
          <w:b w:val="0"/>
          <w:i w:val="0"/>
          <w:sz w:val="20"/>
        </w:rPr>
      </w:pPr>
      <w:r>
        <w:rPr>
          <w:rFonts w:ascii="Calibri" w:eastAsia="Calibri" w:hAnsi="Calibri" w:cs="Calibri"/>
          <w:b w:val="0"/>
          <w:i w:val="0"/>
          <w:sz w:val="20"/>
        </w:rPr>
        <w:t>I</w:t>
      </w:r>
      <w:r>
        <w:rPr>
          <w:rFonts w:ascii="Calibri" w:eastAsia="Calibri" w:hAnsi="Calibri" w:cs="Calibri"/>
          <w:b w:val="0"/>
          <w:i w:val="0"/>
          <w:color w:val="000000"/>
          <w:sz w:val="20"/>
          <w:u w:val="none"/>
        </w:rPr>
        <w:t>n January 2022, we launched the Sp</w:t>
      </w:r>
      <w:r>
        <w:rPr>
          <w:rFonts w:ascii="Calibri" w:eastAsia="Calibri" w:hAnsi="Calibri" w:cs="Calibri"/>
          <w:b w:val="0"/>
          <w:i w:val="0"/>
          <w:color w:val="000000"/>
          <w:sz w:val="20"/>
          <w:u w:val="none"/>
        </w:rPr>
        <w:t xml:space="preserve">ruce℠ mobile </w:t>
      </w:r>
      <w:r>
        <w:rPr>
          <w:rFonts w:ascii="Calibri" w:eastAsia="Calibri" w:hAnsi="Calibri" w:cs="Calibri"/>
          <w:b w:val="0"/>
          <w:i w:val="0"/>
          <w:color w:val="000000"/>
          <w:sz w:val="20"/>
          <w:u w:val="none"/>
        </w:rPr>
        <w:t xml:space="preserve">banking platform as a part of the Financial Products imperative of our previously-announced Block Horizons 2025 strategic plan. The Spruce℠ </w:t>
      </w:r>
      <w:r>
        <w:rPr>
          <w:rFonts w:ascii="Calibri" w:eastAsia="Calibri" w:hAnsi="Calibri" w:cs="Calibri"/>
          <w:b w:val="0"/>
          <w:i w:val="0"/>
          <w:color w:val="000000"/>
          <w:sz w:val="20"/>
          <w:u w:val="none"/>
        </w:rPr>
        <w:t>pla</w:t>
      </w:r>
      <w:r>
        <w:rPr>
          <w:rFonts w:ascii="Calibri" w:eastAsia="Calibri" w:hAnsi="Calibri" w:cs="Calibri"/>
          <w:b w:val="0"/>
          <w:i w:val="0"/>
          <w:color w:val="000000"/>
          <w:sz w:val="20"/>
          <w:u w:val="none"/>
        </w:rPr>
        <w:t>t</w:t>
      </w:r>
      <w:r>
        <w:rPr>
          <w:rFonts w:ascii="Calibri" w:eastAsia="Calibri" w:hAnsi="Calibri" w:cs="Calibri"/>
          <w:b w:val="0"/>
          <w:i w:val="0"/>
          <w:color w:val="000000"/>
          <w:sz w:val="20"/>
          <w:u w:val="none"/>
        </w:rPr>
        <w:t>form</w:t>
      </w:r>
      <w:r>
        <w:rPr>
          <w:rFonts w:ascii="Calibri" w:eastAsia="Calibri" w:hAnsi="Calibri" w:cs="Calibri"/>
          <w:b w:val="0"/>
          <w:i w:val="0"/>
          <w:color w:val="000000"/>
          <w:sz w:val="20"/>
          <w:u w:val="none"/>
        </w:rPr>
        <w:t xml:space="preserve">, built by H&amp;R Block with banking products </w:t>
      </w:r>
      <w:r>
        <w:rPr>
          <w:rFonts w:ascii="Calibri" w:eastAsia="Calibri" w:hAnsi="Calibri" w:cs="Calibri"/>
          <w:b w:val="0"/>
          <w:i w:val="0"/>
          <w:color w:val="000000"/>
          <w:sz w:val="20"/>
          <w:u w:val="none"/>
        </w:rPr>
        <w:t>powered</w:t>
      </w:r>
      <w:r>
        <w:rPr>
          <w:rFonts w:ascii="Calibri" w:eastAsia="Calibri" w:hAnsi="Calibri" w:cs="Calibri"/>
          <w:b w:val="0"/>
          <w:i w:val="0"/>
          <w:color w:val="000000"/>
          <w:sz w:val="20"/>
          <w:u w:val="none"/>
        </w:rPr>
        <w:t xml:space="preserve"> by </w:t>
      </w:r>
      <w:r>
        <w:rPr>
          <w:rFonts w:ascii="Calibri" w:eastAsia="Calibri" w:hAnsi="Calibri" w:cs="Calibri"/>
          <w:b w:val="0"/>
          <w:i w:val="0"/>
          <w:color w:val="000000"/>
          <w:sz w:val="20"/>
          <w:u w:val="none"/>
        </w:rPr>
        <w:t>P</w:t>
      </w:r>
      <w:r>
        <w:rPr>
          <w:rFonts w:ascii="Calibri" w:eastAsia="Calibri" w:hAnsi="Calibri" w:cs="Calibri"/>
          <w:b w:val="0"/>
          <w:i w:val="0"/>
          <w:color w:val="000000"/>
          <w:sz w:val="20"/>
          <w:u w:val="none"/>
        </w:rPr>
        <w:t>athward</w:t>
      </w:r>
      <w:r>
        <w:rPr>
          <w:rFonts w:ascii="Calibri" w:eastAsia="Calibri" w:hAnsi="Calibri" w:cs="Calibri"/>
          <w:b w:val="0"/>
          <w:i w:val="0"/>
          <w:color w:val="000000"/>
          <w:sz w:val="20"/>
          <w:u w:val="none"/>
        </w:rPr>
        <w:t>, includes a spending account with a de</w:t>
      </w:r>
      <w:r>
        <w:rPr>
          <w:rFonts w:ascii="Calibri" w:eastAsia="Calibri" w:hAnsi="Calibri" w:cs="Calibri"/>
          <w:b w:val="0"/>
          <w:i w:val="0"/>
          <w:color w:val="000000"/>
          <w:sz w:val="20"/>
          <w:u w:val="none"/>
        </w:rPr>
        <w:t xml:space="preserve">bit card, along with a </w:t>
      </w:r>
      <w:r>
        <w:rPr>
          <w:rFonts w:ascii="Calibri" w:eastAsia="Calibri" w:hAnsi="Calibri" w:cs="Calibri"/>
          <w:b w:val="0"/>
          <w:i w:val="0"/>
          <w:color w:val="000000"/>
          <w:sz w:val="20"/>
          <w:u w:val="none"/>
        </w:rPr>
        <w:t>connected savings account that allows for budgeting for specific goals</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and other features to help customers be good with money.</w:t>
      </w:r>
    </w:p>
    <w:p>
      <w:pPr>
        <w:keepNext w:val="0"/>
        <w:keepLines w:val="0"/>
        <w:pageBreakBefore w:val="0"/>
        <w:widowControl/>
        <w:numPr>
          <w:ilvl w:val="0"/>
          <w:numId w:val="0"/>
        </w:numPr>
        <w:spacing w:before="120" w:after="0" w:line="276" w:lineRule="auto"/>
        <w:ind w:left="0" w:right="0" w:firstLine="180"/>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 xml:space="preserve">In </w:t>
      </w:r>
      <w:r>
        <w:rPr>
          <w:rFonts w:ascii="Calibri" w:eastAsia="Calibri" w:hAnsi="Calibri" w:cs="Calibri"/>
          <w:b w:val="0"/>
          <w:i w:val="0"/>
          <w:color w:val="000000"/>
          <w:sz w:val="20"/>
          <w:u w:val="none"/>
        </w:rPr>
        <w:t>Au</w:t>
      </w:r>
      <w:r>
        <w:rPr>
          <w:rFonts w:ascii="Calibri" w:eastAsia="Calibri" w:hAnsi="Calibri" w:cs="Calibri"/>
          <w:b w:val="0"/>
          <w:i w:val="0"/>
          <w:color w:val="000000"/>
          <w:sz w:val="20"/>
          <w:u w:val="none"/>
        </w:rPr>
        <w:t>gust</w:t>
      </w:r>
      <w:r>
        <w:rPr>
          <w:rFonts w:ascii="Calibri" w:eastAsia="Calibri" w:hAnsi="Calibri" w:cs="Calibri"/>
          <w:b w:val="0"/>
          <w:i w:val="0"/>
          <w:color w:val="000000"/>
          <w:sz w:val="20"/>
          <w:u w:val="none"/>
        </w:rPr>
        <w:t xml:space="preserve"> 2022, the Board of Directors approved a $</w:t>
      </w:r>
      <w:r>
        <w:rPr>
          <w:rFonts w:ascii="Calibri" w:eastAsia="Calibri" w:hAnsi="Calibri" w:cs="Calibri"/>
          <w:b w:val="0"/>
          <w:i w:val="0"/>
          <w:color w:val="000000"/>
          <w:sz w:val="20"/>
          <w:u w:val="none"/>
        </w:rPr>
        <w:t>1.2</w:t>
      </w:r>
      <w:r>
        <w:rPr>
          <w:rFonts w:ascii="Calibri" w:eastAsia="Calibri" w:hAnsi="Calibri" w:cs="Calibri"/>
          <w:b w:val="0"/>
          <w:i w:val="0"/>
          <w:color w:val="000000"/>
          <w:sz w:val="20"/>
          <w:u w:val="none"/>
        </w:rPr>
        <w:t>5</w:t>
      </w:r>
      <w:r>
        <w:rPr>
          <w:rFonts w:ascii="Calibri" w:eastAsia="Calibri" w:hAnsi="Calibri" w:cs="Calibri"/>
          <w:b w:val="0"/>
          <w:i w:val="0"/>
          <w:color w:val="000000"/>
          <w:sz w:val="20"/>
          <w:u w:val="none"/>
        </w:rPr>
        <w:t xml:space="preserve"> billion share repurchase program, effective through </w:t>
      </w:r>
      <w:r>
        <w:rPr>
          <w:rFonts w:ascii="Calibri" w:eastAsia="Calibri" w:hAnsi="Calibri" w:cs="Calibri"/>
          <w:b w:val="0"/>
          <w:i w:val="0"/>
          <w:color w:val="000000"/>
          <w:sz w:val="20"/>
          <w:u w:val="none"/>
        </w:rPr>
        <w:t>fisc</w:t>
      </w:r>
      <w:r>
        <w:rPr>
          <w:rFonts w:ascii="Calibri" w:eastAsia="Calibri" w:hAnsi="Calibri" w:cs="Calibri"/>
          <w:b w:val="0"/>
          <w:i w:val="0"/>
          <w:color w:val="000000"/>
          <w:sz w:val="20"/>
          <w:u w:val="none"/>
        </w:rPr>
        <w:t>al year 202</w:t>
      </w:r>
      <w:r>
        <w:rPr>
          <w:rFonts w:ascii="Calibri" w:eastAsia="Calibri" w:hAnsi="Calibri" w:cs="Calibri"/>
          <w:b w:val="0"/>
          <w:i w:val="0"/>
          <w:color w:val="000000"/>
          <w:sz w:val="20"/>
          <w:u w:val="none"/>
        </w:rPr>
        <w:t>5</w:t>
      </w:r>
      <w:r>
        <w:rPr>
          <w:rFonts w:ascii="Calibri" w:eastAsia="Calibri" w:hAnsi="Calibri" w:cs="Calibri"/>
          <w:b w:val="0"/>
          <w:i w:val="0"/>
          <w:color w:val="000000"/>
          <w:sz w:val="20"/>
          <w:u w:val="none"/>
        </w:rPr>
        <w:t xml:space="preserve"> and increased the quarterl</w:t>
      </w:r>
      <w:r>
        <w:rPr>
          <w:rFonts w:ascii="Calibri" w:eastAsia="Calibri" w:hAnsi="Calibri" w:cs="Calibri"/>
          <w:b w:val="0"/>
          <w:i w:val="0"/>
          <w:color w:val="000000"/>
          <w:sz w:val="20"/>
          <w:u w:val="none"/>
        </w:rPr>
        <w:t>y cash dividend</w:t>
      </w:r>
      <w:r>
        <w:rPr>
          <w:rFonts w:ascii="Calibri" w:eastAsia="Calibri" w:hAnsi="Calibri" w:cs="Calibri"/>
          <w:b w:val="0"/>
          <w:i w:val="0"/>
          <w:color w:val="000000"/>
          <w:sz w:val="20"/>
          <w:u w:val="none"/>
        </w:rPr>
        <w:t xml:space="preserve"> by </w:t>
      </w:r>
      <w:r>
        <w:rPr>
          <w:rFonts w:ascii="Calibri" w:eastAsia="Calibri" w:hAnsi="Calibri" w:cs="Calibri"/>
          <w:b w:val="0"/>
          <w:i w:val="0"/>
          <w:color w:val="000000"/>
          <w:sz w:val="20"/>
          <w:u w:val="none"/>
        </w:rPr>
        <w:t xml:space="preserve">7% </w:t>
      </w:r>
      <w:r>
        <w:rPr>
          <w:rFonts w:ascii="Calibri" w:eastAsia="Calibri" w:hAnsi="Calibri" w:cs="Calibri"/>
          <w:b w:val="0"/>
          <w:i w:val="0"/>
          <w:color w:val="000000"/>
          <w:sz w:val="20"/>
          <w:u w:val="none"/>
        </w:rPr>
        <w:t xml:space="preserve">to $0.29 </w:t>
      </w:r>
      <w:r>
        <w:rPr>
          <w:rFonts w:ascii="Calibri" w:eastAsia="Calibri" w:hAnsi="Calibri" w:cs="Calibri"/>
          <w:b w:val="0"/>
          <w:i w:val="0"/>
          <w:color w:val="000000"/>
          <w:sz w:val="20"/>
          <w:u w:val="none"/>
        </w:rPr>
        <w:t>per shar</w:t>
      </w:r>
      <w:r>
        <w:rPr>
          <w:rFonts w:ascii="Calibri" w:eastAsia="Calibri" w:hAnsi="Calibri" w:cs="Calibri"/>
          <w:b w:val="0"/>
          <w:i w:val="0"/>
          <w:color w:val="000000"/>
          <w:sz w:val="20"/>
          <w:u w:val="none"/>
        </w:rPr>
        <w:t>e</w:t>
      </w:r>
      <w:r>
        <w:rPr>
          <w:rFonts w:ascii="Calibri" w:eastAsia="Calibri" w:hAnsi="Calibri" w:cs="Calibri"/>
          <w:b w:val="0"/>
          <w:i w:val="0"/>
          <w:color w:val="000000"/>
          <w:sz w:val="20"/>
          <w:u w:val="none"/>
        </w:rPr>
        <w:t>.</w:t>
      </w:r>
    </w:p>
    <w:p>
      <w:pPr>
        <w:keepNext w:val="0"/>
        <w:keepLines w:val="0"/>
        <w:pageBreakBefore w:val="0"/>
        <w:widowControl/>
        <w:numPr>
          <w:ilvl w:val="0"/>
          <w:numId w:val="0"/>
        </w:numPr>
        <w:spacing w:before="120" w:after="0" w:line="276" w:lineRule="auto"/>
        <w:ind w:left="0" w:right="0" w:firstLine="180"/>
        <w:jc w:val="both"/>
        <w:outlineLvl w:val="9"/>
        <w:rPr>
          <w:rFonts w:ascii="Calibri" w:eastAsia="Calibri" w:hAnsi="Calibri" w:cs="Calibri"/>
          <w:b w:val="0"/>
          <w:i w:val="0"/>
          <w:color w:val="000000"/>
          <w:sz w:val="20"/>
          <w:u w:val="none"/>
        </w:rPr>
      </w:pPr>
    </w:p>
    <w:p>
      <w:pPr>
        <w:keepNext w:val="0"/>
        <w:keepLines w:val="0"/>
        <w:pageBreakBefore w:val="0"/>
        <w:widowControl/>
        <w:numPr>
          <w:ilvl w:val="0"/>
          <w:numId w:val="0"/>
        </w:numPr>
        <w:spacing w:before="120" w:after="0" w:line="276" w:lineRule="auto"/>
        <w:ind w:left="0" w:right="0" w:firstLine="180"/>
        <w:jc w:val="both"/>
        <w:outlineLvl w:val="9"/>
        <w:rPr>
          <w:rFonts w:ascii="Calibri" w:eastAsia="Calibri" w:hAnsi="Calibri" w:cs="Calibri"/>
          <w:b w:val="0"/>
          <w:i w:val="0"/>
          <w:color w:val="000000"/>
          <w:sz w:val="20"/>
          <w:u w:val="none"/>
        </w:rPr>
      </w:pPr>
    </w:p>
    <w:p>
      <w:pPr>
        <w:keepNext w:val="0"/>
        <w:keepLines w:val="0"/>
        <w:pageBreakBefore w:val="0"/>
        <w:widowControl/>
        <w:numPr>
          <w:ilvl w:val="0"/>
          <w:numId w:val="0"/>
        </w:numPr>
        <w:spacing w:before="120" w:after="0" w:line="276" w:lineRule="auto"/>
        <w:ind w:left="0" w:right="0" w:firstLine="180"/>
        <w:jc w:val="both"/>
        <w:outlineLvl w:val="9"/>
        <w:rPr>
          <w:rFonts w:ascii="Calibri" w:eastAsia="Calibri" w:hAnsi="Calibri" w:cs="Calibri"/>
          <w:b w:val="0"/>
          <w:i w:val="0"/>
          <w:color w:val="000000"/>
          <w:sz w:val="20"/>
          <w:u w:val="none"/>
        </w:rPr>
      </w:pPr>
    </w:p>
    <w:p>
      <w:pPr>
        <w:keepNext w:val="0"/>
        <w:keepLines w:val="0"/>
        <w:pageBreakBefore w:val="0"/>
        <w:widowControl/>
        <w:numPr>
          <w:ilvl w:val="0"/>
          <w:numId w:val="0"/>
        </w:numPr>
        <w:spacing w:before="120" w:after="120" w:line="276" w:lineRule="auto"/>
        <w:ind w:left="0" w:right="0" w:firstLine="180"/>
        <w:jc w:val="both"/>
        <w:outlineLvl w:val="9"/>
        <w:rPr>
          <w:rFonts w:ascii="Calibri" w:eastAsia="Calibri" w:hAnsi="Calibri" w:cs="Calibri"/>
          <w:b w:val="0"/>
          <w:i w:val="0"/>
          <w:color w:val="000000"/>
          <w:sz w:val="20"/>
          <w:u w:val="none"/>
        </w:rPr>
      </w:pPr>
    </w:p>
    <w:tbl>
      <w:tblPr>
        <w:tblW w:w="4500"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500"/>
      </w:tblGrid>
      <w:tr>
        <w:tblPrEx>
          <w:tblW w:w="4500"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85"/>
        </w:trPr>
        <w:tc>
          <w:tcPr>
            <w:tcW w:w="4500" w:type="dxa"/>
            <w:tcBorders>
              <w:top w:val="single" w:sz="8" w:space="0" w:color="14AA40"/>
              <w:left w:val="single" w:sz="8" w:space="0" w:color="14AA40"/>
              <w:bottom w:val="nil"/>
              <w:right w:val="single" w:sz="8" w:space="0" w:color="14AA40"/>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20"/>
                <w:u w:val="none"/>
              </w:rPr>
              <w:t>During fiscal year 2022, we prepared</w:t>
            </w:r>
          </w:p>
        </w:tc>
      </w:tr>
      <w:tr>
        <w:tblPrEx>
          <w:tblW w:w="4500" w:type="dxa"/>
          <w:tblInd w:w="180" w:type="dxa"/>
          <w:tblLayout w:type="fixed"/>
          <w:tblCellMar>
            <w:left w:w="108" w:type="dxa"/>
            <w:right w:w="108" w:type="dxa"/>
          </w:tblCellMar>
        </w:tblPrEx>
        <w:trPr>
          <w:cantSplit/>
          <w:trHeight w:hRule="exact" w:val="405"/>
        </w:trPr>
        <w:tc>
          <w:tcPr>
            <w:tcW w:w="4500" w:type="dxa"/>
            <w:tcBorders>
              <w:top w:val="nil"/>
              <w:left w:val="single" w:sz="8" w:space="0" w:color="14AA40"/>
              <w:bottom w:val="nil"/>
              <w:right w:val="single" w:sz="8" w:space="0" w:color="14AA40"/>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Calibri" w:eastAsia="Calibri" w:hAnsi="Calibri" w:cs="Calibri"/>
                <w:b/>
                <w:i w:val="0"/>
                <w:color w:val="14AA40"/>
                <w:sz w:val="32"/>
                <w:u w:val="none"/>
              </w:rPr>
            </w:pPr>
            <w:r>
              <w:rPr>
                <w:rFonts w:ascii="Calibri" w:eastAsia="Calibri" w:hAnsi="Calibri" w:cs="Calibri"/>
                <w:b/>
                <w:i w:val="0"/>
                <w:color w:val="14AA40"/>
                <w:sz w:val="32"/>
                <w:u w:val="none"/>
              </w:rPr>
              <w:t>20.5 million</w:t>
            </w:r>
            <w:r>
              <w:rPr>
                <w:rFonts w:ascii="Calibri" w:eastAsia="Calibri" w:hAnsi="Calibri" w:cs="Calibri"/>
                <w:b/>
                <w:i w:val="0"/>
                <w:color w:val="14AA40"/>
                <w:sz w:val="32"/>
                <w:u w:val="none"/>
              </w:rPr>
              <w:t xml:space="preserve"> U.S. tax returns</w:t>
            </w:r>
            <w:r>
              <w:rPr>
                <w:rFonts w:ascii="Calibri" w:eastAsia="Calibri" w:hAnsi="Calibri" w:cs="Calibri"/>
                <w:b/>
                <w:i w:val="0"/>
                <w:color w:val="14AA40"/>
                <w:sz w:val="32"/>
                <w:u w:val="none"/>
                <w:vertAlign w:val="superscript"/>
              </w:rPr>
              <w:t>(1)</w:t>
            </w:r>
          </w:p>
        </w:tc>
      </w:tr>
      <w:tr>
        <w:tblPrEx>
          <w:tblW w:w="4500" w:type="dxa"/>
          <w:tblInd w:w="180" w:type="dxa"/>
          <w:tblLayout w:type="fixed"/>
          <w:tblCellMar>
            <w:left w:w="108" w:type="dxa"/>
            <w:right w:w="108" w:type="dxa"/>
          </w:tblCellMar>
        </w:tblPrEx>
        <w:trPr>
          <w:cantSplit/>
          <w:trHeight w:hRule="exact" w:val="285"/>
        </w:trPr>
        <w:tc>
          <w:tcPr>
            <w:tcW w:w="4500" w:type="dxa"/>
            <w:tcBorders>
              <w:top w:val="nil"/>
              <w:left w:val="single" w:sz="8" w:space="0" w:color="14AA40"/>
              <w:bottom w:val="nil"/>
              <w:right w:val="single" w:sz="8" w:space="0" w:color="14AA40"/>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20"/>
                <w:u w:val="none"/>
              </w:rPr>
              <w:t>which contributed to our consolidated revenues of</w:t>
            </w:r>
          </w:p>
        </w:tc>
      </w:tr>
      <w:tr>
        <w:tblPrEx>
          <w:tblW w:w="4500" w:type="dxa"/>
          <w:tblInd w:w="180" w:type="dxa"/>
          <w:tblLayout w:type="fixed"/>
          <w:tblCellMar>
            <w:left w:w="108" w:type="dxa"/>
            <w:right w:w="108" w:type="dxa"/>
          </w:tblCellMar>
        </w:tblPrEx>
        <w:trPr>
          <w:cantSplit/>
          <w:trHeight w:hRule="exact" w:val="405"/>
        </w:trPr>
        <w:tc>
          <w:tcPr>
            <w:tcW w:w="4500" w:type="dxa"/>
            <w:tcBorders>
              <w:top w:val="nil"/>
              <w:left w:val="single" w:sz="8" w:space="0" w:color="14AA40"/>
              <w:bottom w:val="nil"/>
              <w:right w:val="single" w:sz="8" w:space="0" w:color="14AA40"/>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Calibri" w:eastAsia="Calibri" w:hAnsi="Calibri" w:cs="Calibri"/>
                <w:b/>
                <w:i w:val="0"/>
                <w:color w:val="14AA40"/>
                <w:sz w:val="32"/>
                <w:u w:val="none"/>
              </w:rPr>
            </w:pPr>
            <w:r>
              <w:rPr>
                <w:rFonts w:ascii="Calibri" w:eastAsia="Calibri" w:hAnsi="Calibri" w:cs="Calibri"/>
                <w:b/>
                <w:i w:val="0"/>
                <w:color w:val="14AA40"/>
                <w:sz w:val="32"/>
                <w:u w:val="none"/>
              </w:rPr>
              <w:t>$3.5 billion</w:t>
            </w:r>
            <w:r>
              <w:rPr>
                <w:rFonts w:ascii="Calibri" w:eastAsia="Calibri" w:hAnsi="Calibri" w:cs="Calibri"/>
                <w:b/>
                <w:i w:val="0"/>
                <w:color w:val="14AA40"/>
                <w:sz w:val="32"/>
                <w:u w:val="none"/>
              </w:rPr>
              <w:t>,</w:t>
            </w:r>
          </w:p>
        </w:tc>
      </w:tr>
      <w:tr>
        <w:tblPrEx>
          <w:tblW w:w="4500" w:type="dxa"/>
          <w:tblInd w:w="180" w:type="dxa"/>
          <w:tblLayout w:type="fixed"/>
          <w:tblCellMar>
            <w:left w:w="108" w:type="dxa"/>
            <w:right w:w="108" w:type="dxa"/>
          </w:tblCellMar>
        </w:tblPrEx>
        <w:trPr>
          <w:cantSplit/>
          <w:trHeight w:hRule="exact" w:val="285"/>
        </w:trPr>
        <w:tc>
          <w:tcPr>
            <w:tcW w:w="4500" w:type="dxa"/>
            <w:tcBorders>
              <w:top w:val="nil"/>
              <w:left w:val="single" w:sz="8" w:space="0" w:color="14AA40"/>
              <w:bottom w:val="nil"/>
              <w:right w:val="single" w:sz="8" w:space="0" w:color="14AA40"/>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20"/>
                <w:u w:val="none"/>
              </w:rPr>
              <w:t>net income from continuing operations of</w:t>
            </w:r>
          </w:p>
        </w:tc>
      </w:tr>
      <w:tr>
        <w:tblPrEx>
          <w:tblW w:w="4500" w:type="dxa"/>
          <w:tblInd w:w="180" w:type="dxa"/>
          <w:tblLayout w:type="fixed"/>
          <w:tblCellMar>
            <w:left w:w="108" w:type="dxa"/>
            <w:right w:w="108" w:type="dxa"/>
          </w:tblCellMar>
        </w:tblPrEx>
        <w:trPr>
          <w:cantSplit/>
          <w:trHeight w:hRule="exact" w:val="405"/>
        </w:trPr>
        <w:tc>
          <w:tcPr>
            <w:tcW w:w="4500" w:type="dxa"/>
            <w:tcBorders>
              <w:top w:val="nil"/>
              <w:left w:val="single" w:sz="8" w:space="0" w:color="14AA40"/>
              <w:bottom w:val="nil"/>
              <w:right w:val="single" w:sz="8" w:space="0" w:color="14AA40"/>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Calibri" w:eastAsia="Calibri" w:hAnsi="Calibri" w:cs="Calibri"/>
                <w:b/>
                <w:i w:val="0"/>
                <w:color w:val="14AA40"/>
                <w:sz w:val="32"/>
                <w:u w:val="none"/>
              </w:rPr>
            </w:pPr>
            <w:r>
              <w:rPr>
                <w:rFonts w:ascii="Calibri" w:eastAsia="Calibri" w:hAnsi="Calibri" w:cs="Calibri"/>
                <w:b/>
                <w:i w:val="0"/>
                <w:color w:val="14AA40"/>
                <w:sz w:val="32"/>
                <w:u w:val="none"/>
              </w:rPr>
              <w:t>$560.6 million</w:t>
            </w:r>
            <w:r>
              <w:rPr>
                <w:rFonts w:ascii="Calibri" w:eastAsia="Calibri" w:hAnsi="Calibri" w:cs="Calibri"/>
                <w:b/>
                <w:i w:val="0"/>
                <w:color w:val="14AA40"/>
                <w:sz w:val="32"/>
                <w:u w:val="none"/>
              </w:rPr>
              <w:t>,</w:t>
            </w:r>
          </w:p>
        </w:tc>
      </w:tr>
      <w:tr>
        <w:tblPrEx>
          <w:tblW w:w="4500" w:type="dxa"/>
          <w:tblInd w:w="180" w:type="dxa"/>
          <w:tblLayout w:type="fixed"/>
          <w:tblCellMar>
            <w:left w:w="108" w:type="dxa"/>
            <w:right w:w="108" w:type="dxa"/>
          </w:tblCellMar>
        </w:tblPrEx>
        <w:trPr>
          <w:cantSplit/>
          <w:trHeight w:hRule="exact" w:val="285"/>
        </w:trPr>
        <w:tc>
          <w:tcPr>
            <w:tcW w:w="4500" w:type="dxa"/>
            <w:tcBorders>
              <w:top w:val="nil"/>
              <w:left w:val="single" w:sz="8" w:space="0" w:color="14AA40"/>
              <w:bottom w:val="nil"/>
              <w:right w:val="single" w:sz="8" w:space="0" w:color="14AA40"/>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20"/>
              </w:rPr>
            </w:pPr>
            <w:r>
              <w:rPr>
                <w:rFonts w:ascii="Calibri" w:eastAsia="Calibri" w:hAnsi="Calibri" w:cs="Calibri"/>
                <w:b w:val="0"/>
                <w:i w:val="0"/>
                <w:sz w:val="20"/>
              </w:rPr>
              <w:t>EBITDA</w:t>
            </w:r>
            <w:r>
              <w:rPr>
                <w:rFonts w:ascii="Calibri" w:eastAsia="Calibri" w:hAnsi="Calibri" w:cs="Calibri"/>
                <w:b w:val="0"/>
                <w:i w:val="0"/>
                <w:sz w:val="20"/>
                <w:vertAlign w:val="superscript"/>
              </w:rPr>
              <w:t>(2)</w:t>
            </w:r>
            <w:r>
              <w:rPr>
                <w:rFonts w:ascii="Calibri" w:eastAsia="Calibri" w:hAnsi="Calibri" w:cs="Calibri"/>
                <w:b w:val="0"/>
                <w:i w:val="0"/>
                <w:sz w:val="20"/>
              </w:rPr>
              <w:t xml:space="preserve"> from continuing operations of </w:t>
            </w:r>
          </w:p>
        </w:tc>
      </w:tr>
      <w:tr>
        <w:tblPrEx>
          <w:tblW w:w="4500" w:type="dxa"/>
          <w:tblInd w:w="180" w:type="dxa"/>
          <w:tblLayout w:type="fixed"/>
          <w:tblCellMar>
            <w:left w:w="108" w:type="dxa"/>
            <w:right w:w="108" w:type="dxa"/>
          </w:tblCellMar>
        </w:tblPrEx>
        <w:trPr>
          <w:cantSplit/>
          <w:trHeight w:hRule="exact" w:val="405"/>
        </w:trPr>
        <w:tc>
          <w:tcPr>
            <w:tcW w:w="4500" w:type="dxa"/>
            <w:tcBorders>
              <w:top w:val="nil"/>
              <w:left w:val="single" w:sz="8" w:space="0" w:color="14AA40"/>
              <w:bottom w:val="nil"/>
              <w:right w:val="single" w:sz="8" w:space="0" w:color="14AA40"/>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Calibri" w:eastAsia="Calibri" w:hAnsi="Calibri" w:cs="Calibri"/>
                <w:b/>
                <w:i w:val="0"/>
                <w:color w:val="14AA40"/>
                <w:sz w:val="32"/>
                <w:u w:val="none"/>
              </w:rPr>
            </w:pPr>
            <w:r>
              <w:rPr>
                <w:rFonts w:ascii="Calibri" w:eastAsia="Calibri" w:hAnsi="Calibri" w:cs="Calibri"/>
                <w:b/>
                <w:i w:val="0"/>
                <w:color w:val="14AA40"/>
                <w:sz w:val="32"/>
                <w:u w:val="none"/>
              </w:rPr>
              <w:t>$889.5 million</w:t>
            </w:r>
            <w:r>
              <w:rPr>
                <w:rFonts w:ascii="Calibri" w:eastAsia="Calibri" w:hAnsi="Calibri" w:cs="Calibri"/>
                <w:b/>
                <w:i w:val="0"/>
                <w:color w:val="14AA40"/>
                <w:sz w:val="32"/>
                <w:u w:val="none"/>
              </w:rPr>
              <w:t>,</w:t>
            </w:r>
          </w:p>
        </w:tc>
      </w:tr>
      <w:tr>
        <w:tblPrEx>
          <w:tblW w:w="4500" w:type="dxa"/>
          <w:tblInd w:w="180" w:type="dxa"/>
          <w:tblLayout w:type="fixed"/>
          <w:tblCellMar>
            <w:left w:w="108" w:type="dxa"/>
            <w:right w:w="108" w:type="dxa"/>
          </w:tblCellMar>
        </w:tblPrEx>
        <w:trPr>
          <w:cantSplit/>
          <w:trHeight w:hRule="exact" w:val="285"/>
        </w:trPr>
        <w:tc>
          <w:tcPr>
            <w:tcW w:w="4500" w:type="dxa"/>
            <w:tcBorders>
              <w:top w:val="nil"/>
              <w:left w:val="single" w:sz="8" w:space="0" w:color="14AA40"/>
              <w:bottom w:val="nil"/>
              <w:right w:val="single" w:sz="8" w:space="0" w:color="14AA40"/>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20"/>
                <w:u w:val="none"/>
              </w:rPr>
              <w:t xml:space="preserve">and diluted EPS from continuing operations of </w:t>
            </w:r>
          </w:p>
        </w:tc>
      </w:tr>
      <w:tr>
        <w:tblPrEx>
          <w:tblW w:w="4500" w:type="dxa"/>
          <w:tblInd w:w="180" w:type="dxa"/>
          <w:tblLayout w:type="fixed"/>
          <w:tblCellMar>
            <w:left w:w="108" w:type="dxa"/>
            <w:right w:w="108" w:type="dxa"/>
          </w:tblCellMar>
        </w:tblPrEx>
        <w:trPr>
          <w:cantSplit/>
          <w:trHeight w:hRule="exact" w:val="405"/>
        </w:trPr>
        <w:tc>
          <w:tcPr>
            <w:tcW w:w="4500" w:type="dxa"/>
            <w:tcBorders>
              <w:top w:val="nil"/>
              <w:left w:val="single" w:sz="8" w:space="0" w:color="14AA40"/>
              <w:bottom w:val="nil"/>
              <w:right w:val="single" w:sz="8" w:space="0" w:color="14AA40"/>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Calibri" w:eastAsia="Calibri" w:hAnsi="Calibri" w:cs="Calibri"/>
                <w:b/>
                <w:i w:val="0"/>
                <w:color w:val="14AA40"/>
                <w:sz w:val="32"/>
                <w:u w:val="none"/>
              </w:rPr>
            </w:pPr>
            <w:r>
              <w:rPr>
                <w:rFonts w:ascii="Calibri" w:eastAsia="Calibri" w:hAnsi="Calibri" w:cs="Calibri"/>
                <w:b/>
                <w:i w:val="0"/>
                <w:color w:val="14AA40"/>
                <w:sz w:val="32"/>
                <w:u w:val="none"/>
              </w:rPr>
              <w:t>$3.26</w:t>
            </w:r>
            <w:r>
              <w:rPr>
                <w:rFonts w:ascii="Calibri" w:eastAsia="Calibri" w:hAnsi="Calibri" w:cs="Calibri"/>
                <w:b/>
                <w:i w:val="0"/>
                <w:color w:val="14AA40"/>
                <w:sz w:val="32"/>
                <w:u w:val="none"/>
              </w:rPr>
              <w:t xml:space="preserve"> per share.</w:t>
            </w:r>
          </w:p>
        </w:tc>
      </w:tr>
      <w:tr>
        <w:tblPrEx>
          <w:tblW w:w="4500" w:type="dxa"/>
          <w:tblInd w:w="180" w:type="dxa"/>
          <w:tblLayout w:type="fixed"/>
          <w:tblCellMar>
            <w:left w:w="108" w:type="dxa"/>
            <w:right w:w="108" w:type="dxa"/>
          </w:tblCellMar>
        </w:tblPrEx>
        <w:trPr>
          <w:cantSplit/>
          <w:trHeight w:hRule="exact" w:val="285"/>
        </w:trPr>
        <w:tc>
          <w:tcPr>
            <w:tcW w:w="4500" w:type="dxa"/>
            <w:tcBorders>
              <w:top w:val="nil"/>
              <w:left w:val="single" w:sz="8" w:space="0" w:color="14AA40"/>
              <w:bottom w:val="nil"/>
              <w:right w:val="single" w:sz="8" w:space="0" w:color="14AA40"/>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20"/>
                <w:u w:val="none"/>
              </w:rPr>
              <w:t>We repurchased</w:t>
            </w:r>
          </w:p>
        </w:tc>
      </w:tr>
      <w:tr>
        <w:tblPrEx>
          <w:tblW w:w="4500" w:type="dxa"/>
          <w:tblInd w:w="180" w:type="dxa"/>
          <w:tblLayout w:type="fixed"/>
          <w:tblCellMar>
            <w:left w:w="108" w:type="dxa"/>
            <w:right w:w="108" w:type="dxa"/>
          </w:tblCellMar>
        </w:tblPrEx>
        <w:trPr>
          <w:cantSplit/>
          <w:trHeight w:hRule="exact" w:val="735"/>
        </w:trPr>
        <w:tc>
          <w:tcPr>
            <w:tcW w:w="4500" w:type="dxa"/>
            <w:tcBorders>
              <w:top w:val="nil"/>
              <w:left w:val="single" w:sz="8" w:space="0" w:color="14AA40"/>
              <w:bottom w:val="single" w:sz="8" w:space="0" w:color="14AA40"/>
              <w:right w:val="single" w:sz="8" w:space="0" w:color="14AA40"/>
            </w:tcBorders>
            <w:tcMar>
              <w:top w:w="0" w:type="dxa"/>
              <w:left w:w="53" w:type="dxa"/>
              <w:bottom w:w="0" w:type="dxa"/>
              <w:right w:w="15" w:type="dxa"/>
            </w:tcMar>
            <w:vAlign w:val="bottom"/>
          </w:tcPr>
          <w:p>
            <w:pPr>
              <w:pageBreakBefore w:val="0"/>
              <w:spacing w:before="53" w:after="30" w:line="240" w:lineRule="auto"/>
              <w:jc w:val="left"/>
            </w:pPr>
            <w:r>
              <w:rPr>
                <w:rFonts w:ascii="Calibri" w:eastAsia="Calibri" w:hAnsi="Calibri" w:cs="Calibri"/>
                <w:b/>
                <w:i w:val="0"/>
                <w:color w:val="14AA40"/>
                <w:sz w:val="32"/>
                <w:u w:val="none"/>
              </w:rPr>
              <w:t>23.1 million shares of our common stock.</w:t>
            </w:r>
          </w:p>
        </w:tc>
      </w:tr>
    </w:tbl>
    <w:p>
      <w:pPr>
        <w:keepNext/>
        <w:keepLines/>
        <w:pageBreakBefore w:val="0"/>
        <w:widowControl w:val="0"/>
        <w:numPr>
          <w:ilvl w:val="0"/>
          <w:numId w:val="0"/>
        </w:numPr>
        <w:tabs>
          <w:tab w:val="left" w:pos="180"/>
        </w:tabs>
        <w:spacing w:before="0" w:after="0" w:line="276" w:lineRule="auto"/>
        <w:ind w:left="360" w:right="0" w:hanging="180"/>
        <w:jc w:val="left"/>
        <w:outlineLvl w:val="9"/>
        <w:rPr>
          <w:rFonts w:ascii="Times New Roman" w:eastAsia="Times New Roman" w:hAnsi="Times New Roman" w:cs="Times New Roman"/>
          <w:b w:val="0"/>
          <w:i w:val="0"/>
          <w:sz w:val="24"/>
          <w:vertAlign w:val="superscript"/>
        </w:rPr>
      </w:pPr>
      <w:r>
        <w:rPr>
          <w:rFonts w:ascii="Calibri" w:eastAsia="Calibri" w:hAnsi="Calibri" w:cs="Calibri"/>
          <w:b w:val="0"/>
          <w:i w:val="0"/>
          <w:sz w:val="14"/>
          <w:vertAlign w:val="superscript"/>
        </w:rPr>
        <w:t>(1)</w:t>
      </w:r>
      <w:r>
        <w:rPr>
          <w:rFonts w:ascii="Calibri" w:eastAsia="Calibri" w:hAnsi="Calibri" w:cs="Calibri"/>
          <w:b w:val="0"/>
          <w:i w:val="0"/>
          <w:sz w:val="14"/>
          <w:vertAlign w:val="superscript"/>
        </w:rPr>
        <w:t xml:space="preserve">  </w:t>
      </w:r>
      <w:r>
        <w:rPr>
          <w:rFonts w:ascii="Calibri" w:eastAsia="Calibri" w:hAnsi="Calibri" w:cs="Calibri"/>
          <w:b w:val="0"/>
          <w:i w:val="0"/>
          <w:sz w:val="14"/>
        </w:rPr>
        <w:t>U.S. Tax returns prepared includes tax returns prepared in U.S. company and franchise office locations, virtually, and through our DIY solutions.</w:t>
      </w:r>
    </w:p>
    <w:p>
      <w:pPr>
        <w:keepNext/>
        <w:keepLines/>
        <w:pageBreakBefore w:val="0"/>
        <w:widowControl w:val="0"/>
        <w:numPr>
          <w:ilvl w:val="0"/>
          <w:numId w:val="0"/>
        </w:numPr>
        <w:tabs>
          <w:tab w:val="left" w:pos="180"/>
        </w:tabs>
        <w:spacing w:before="0" w:after="0" w:line="276" w:lineRule="auto"/>
        <w:ind w:left="360" w:right="0" w:hanging="180"/>
        <w:jc w:val="left"/>
        <w:outlineLvl w:val="9"/>
        <w:rPr>
          <w:rFonts w:ascii="Calibri" w:eastAsia="Calibri" w:hAnsi="Calibri" w:cs="Calibri"/>
          <w:b w:val="0"/>
          <w:i w:val="0"/>
          <w:sz w:val="14"/>
          <w:vertAlign w:val="superscript"/>
        </w:rPr>
      </w:pPr>
      <w:r>
        <w:rPr>
          <w:rFonts w:ascii="Calibri" w:eastAsia="Calibri" w:hAnsi="Calibri" w:cs="Calibri"/>
          <w:b w:val="0"/>
          <w:i w:val="0"/>
          <w:sz w:val="14"/>
          <w:vertAlign w:val="superscript"/>
        </w:rPr>
        <w:t>(2)</w:t>
      </w:r>
      <w:r>
        <w:rPr>
          <w:rFonts w:ascii="Calibri" w:eastAsia="Calibri" w:hAnsi="Calibri" w:cs="Calibri"/>
          <w:b w:val="0"/>
          <w:i w:val="0"/>
          <w:sz w:val="14"/>
        </w:rPr>
        <w:t xml:space="preserve">  See "</w:t>
      </w:r>
      <w:hyperlink w:anchor="Section24" w:history="1">
        <w:r>
          <w:rPr>
            <w:rFonts w:ascii="Calibri" w:eastAsia="Calibri" w:hAnsi="Calibri" w:cs="Calibri"/>
            <w:b w:val="0"/>
            <w:i w:val="0"/>
            <w:color w:val="0000FF"/>
            <w:sz w:val="14"/>
            <w:u w:val="single"/>
            <w:vertAlign w:val="superscript"/>
          </w:rPr>
          <w:t>Non-GAAP Financial Information</w:t>
        </w:r>
      </w:hyperlink>
      <w:r>
        <w:rPr>
          <w:rFonts w:ascii="Calibri" w:eastAsia="Calibri" w:hAnsi="Calibri" w:cs="Calibri"/>
          <w:b w:val="0"/>
          <w:i w:val="0"/>
          <w:sz w:val="14"/>
        </w:rPr>
        <w:t>" section within this filing for a reconciliation of non-GAAP measures.</w:t>
      </w:r>
    </w:p>
    <w:p>
      <w:pPr>
        <w:keepNext/>
        <w:keepLines/>
        <w:pageBreakBefore w:val="0"/>
        <w:widowControl w:val="0"/>
        <w:numPr>
          <w:ilvl w:val="0"/>
          <w:numId w:val="0"/>
        </w:numPr>
        <w:tabs>
          <w:tab w:val="left" w:pos="180"/>
        </w:tabs>
        <w:spacing w:before="0" w:after="0" w:line="276" w:lineRule="auto"/>
        <w:ind w:left="180" w:right="0" w:hanging="180"/>
        <w:jc w:val="left"/>
        <w:outlineLvl w:val="9"/>
        <w:rPr>
          <w:rFonts w:ascii="Calibri" w:eastAsia="Calibri" w:hAnsi="Calibri" w:cs="Calibri"/>
          <w:b w:val="0"/>
          <w:i w:val="0"/>
          <w:sz w:val="14"/>
          <w:vertAlign w:val="superscript"/>
        </w:rPr>
      </w:pPr>
    </w:p>
    <w:p>
      <w:pPr>
        <w:keepNext/>
        <w:keepLines/>
        <w:pageBreakBefore w:val="0"/>
        <w:widowControl w:val="0"/>
        <w:numPr>
          <w:ilvl w:val="0"/>
          <w:numId w:val="0"/>
        </w:numPr>
        <w:tabs>
          <w:tab w:val="left" w:pos="180"/>
        </w:tabs>
        <w:spacing w:before="0" w:after="0" w:line="216" w:lineRule="auto"/>
        <w:ind w:left="180" w:right="0" w:hanging="180"/>
        <w:jc w:val="center"/>
        <w:outlineLvl w:val="9"/>
        <w:rPr>
          <w:rFonts w:ascii="Calibri" w:eastAsia="Calibri" w:hAnsi="Calibri" w:cs="Calibri"/>
          <w:b w:val="0"/>
          <w:i w:val="0"/>
          <w:sz w:val="14"/>
          <w:vertAlign w:val="superscript"/>
        </w:rPr>
      </w:pPr>
    </w:p>
    <w:p>
      <w:pPr>
        <w:keepNext/>
        <w:keepLines/>
        <w:pageBreakBefore w:val="0"/>
        <w:widowControl w:val="0"/>
        <w:numPr>
          <w:ilvl w:val="0"/>
          <w:numId w:val="0"/>
        </w:numPr>
        <w:tabs>
          <w:tab w:val="left" w:pos="180"/>
        </w:tabs>
        <w:spacing w:before="0" w:after="0" w:line="216" w:lineRule="auto"/>
        <w:ind w:left="270" w:right="0" w:firstLine="0"/>
        <w:jc w:val="left"/>
        <w:outlineLvl w:val="9"/>
        <w:rPr>
          <w:rFonts w:ascii="Calibri" w:eastAsia="Calibri" w:hAnsi="Calibri" w:cs="Calibri"/>
          <w:b w:val="0"/>
          <w:i w:val="0"/>
          <w:sz w:val="14"/>
          <w:vertAlign w:val="superscript"/>
        </w:rPr>
      </w:pPr>
    </w:p>
    <w:p>
      <w:pPr>
        <w:keepNext/>
        <w:keepLines/>
        <w:pageBreakBefore w:val="0"/>
        <w:widowControl w:val="0"/>
        <w:numPr>
          <w:ilvl w:val="0"/>
          <w:numId w:val="0"/>
        </w:numPr>
        <w:tabs>
          <w:tab w:val="left" w:pos="180"/>
        </w:tabs>
        <w:spacing w:before="0" w:after="0" w:line="216" w:lineRule="auto"/>
        <w:ind w:left="270" w:right="0" w:firstLine="0"/>
        <w:jc w:val="left"/>
        <w:outlineLvl w:val="9"/>
        <w:rPr>
          <w:rFonts w:ascii="Calibri" w:eastAsia="Calibri" w:hAnsi="Calibri" w:cs="Calibri"/>
          <w:b w:val="0"/>
          <w:i w:val="0"/>
          <w:sz w:val="14"/>
          <w:vertAlign w:val="superscript"/>
        </w:rPr>
      </w:pPr>
    </w:p>
    <w:p>
      <w:pPr>
        <w:keepNext/>
        <w:keepLines/>
        <w:pageBreakBefore w:val="0"/>
        <w:widowControl w:val="0"/>
        <w:numPr>
          <w:ilvl w:val="0"/>
          <w:numId w:val="0"/>
        </w:numPr>
        <w:tabs>
          <w:tab w:val="left" w:pos="180"/>
        </w:tabs>
        <w:spacing w:before="0" w:after="0" w:line="216" w:lineRule="auto"/>
        <w:ind w:left="270" w:right="0" w:firstLine="0"/>
        <w:jc w:val="left"/>
        <w:outlineLvl w:val="9"/>
        <w:rPr>
          <w:rFonts w:ascii="Calibri" w:eastAsia="Calibri" w:hAnsi="Calibri" w:cs="Calibri"/>
          <w:b w:val="0"/>
          <w:i w:val="0"/>
          <w:sz w:val="14"/>
          <w:vertAlign w:val="superscript"/>
        </w:rPr>
      </w:pPr>
    </w:p>
    <w:p>
      <w:pPr>
        <w:keepNext/>
        <w:keepLines/>
        <w:pageBreakBefore w:val="0"/>
        <w:widowControl w:val="0"/>
        <w:numPr>
          <w:ilvl w:val="0"/>
          <w:numId w:val="0"/>
        </w:numPr>
        <w:tabs>
          <w:tab w:val="left" w:pos="180"/>
        </w:tabs>
        <w:spacing w:before="0" w:after="0" w:line="216" w:lineRule="auto"/>
        <w:ind w:left="270" w:right="0" w:firstLine="0"/>
        <w:jc w:val="left"/>
        <w:outlineLvl w:val="9"/>
        <w:rPr>
          <w:rFonts w:ascii="Calibri" w:eastAsia="Calibri" w:hAnsi="Calibri" w:cs="Calibri"/>
          <w:b w:val="0"/>
          <w:i w:val="0"/>
          <w:sz w:val="14"/>
          <w:vertAlign w:val="superscript"/>
        </w:rPr>
      </w:pPr>
    </w:p>
    <w:p>
      <w:pPr>
        <w:keepNext/>
        <w:keepLines/>
        <w:pageBreakBefore w:val="0"/>
        <w:widowControl w:val="0"/>
        <w:numPr>
          <w:ilvl w:val="0"/>
          <w:numId w:val="0"/>
        </w:numPr>
        <w:tabs>
          <w:tab w:val="left" w:pos="180"/>
        </w:tabs>
        <w:spacing w:before="0" w:after="0" w:line="216" w:lineRule="auto"/>
        <w:ind w:left="270" w:right="0" w:firstLine="0"/>
        <w:jc w:val="left"/>
        <w:outlineLvl w:val="9"/>
        <w:rPr>
          <w:rFonts w:ascii="Calibri" w:eastAsia="Calibri" w:hAnsi="Calibri" w:cs="Calibri"/>
          <w:b w:val="0"/>
          <w:i w:val="0"/>
          <w:sz w:val="14"/>
          <w:vertAlign w:val="superscript"/>
        </w:rPr>
      </w:pPr>
    </w:p>
    <w:p>
      <w:pPr>
        <w:keepNext/>
        <w:keepLines/>
        <w:pageBreakBefore w:val="0"/>
        <w:widowControl w:val="0"/>
        <w:numPr>
          <w:ilvl w:val="0"/>
          <w:numId w:val="0"/>
        </w:numPr>
        <w:tabs>
          <w:tab w:val="left" w:pos="180"/>
        </w:tabs>
        <w:spacing w:before="0" w:after="0" w:line="216" w:lineRule="auto"/>
        <w:ind w:left="270" w:right="0" w:firstLine="0"/>
        <w:jc w:val="left"/>
        <w:outlineLvl w:val="9"/>
        <w:rPr>
          <w:rFonts w:ascii="Calibri" w:eastAsia="Calibri" w:hAnsi="Calibri" w:cs="Calibri"/>
          <w:b w:val="0"/>
          <w:i w:val="0"/>
          <w:sz w:val="14"/>
          <w:vertAlign w:val="superscript"/>
        </w:rPr>
      </w:pPr>
    </w:p>
    <w:p>
      <w:pPr>
        <w:keepNext/>
        <w:keepLines/>
        <w:pageBreakBefore w:val="0"/>
        <w:widowControl w:val="0"/>
        <w:numPr>
          <w:ilvl w:val="0"/>
          <w:numId w:val="0"/>
        </w:numPr>
        <w:tabs>
          <w:tab w:val="left" w:pos="180"/>
        </w:tabs>
        <w:spacing w:before="0" w:after="0" w:line="216" w:lineRule="auto"/>
        <w:ind w:left="270" w:right="0" w:firstLine="0"/>
        <w:jc w:val="left"/>
        <w:outlineLvl w:val="9"/>
        <w:rPr>
          <w:rFonts w:ascii="Calibri" w:eastAsia="Calibri" w:hAnsi="Calibri" w:cs="Calibri"/>
          <w:b w:val="0"/>
          <w:i w:val="0"/>
          <w:sz w:val="14"/>
          <w:vertAlign w:val="superscript"/>
        </w:rPr>
      </w:pPr>
    </w:p>
    <w:p>
      <w:pPr>
        <w:keepNext/>
        <w:keepLines/>
        <w:pageBreakBefore w:val="0"/>
        <w:widowControl w:val="0"/>
        <w:numPr>
          <w:ilvl w:val="0"/>
          <w:numId w:val="0"/>
        </w:numPr>
        <w:tabs>
          <w:tab w:val="left" w:pos="180"/>
        </w:tabs>
        <w:spacing w:before="0" w:after="0" w:line="216" w:lineRule="auto"/>
        <w:ind w:left="270" w:right="0" w:firstLine="0"/>
        <w:jc w:val="left"/>
        <w:outlineLvl w:val="9"/>
        <w:rPr>
          <w:rFonts w:ascii="Calibri" w:eastAsia="Calibri" w:hAnsi="Calibri" w:cs="Calibri"/>
          <w:b w:val="0"/>
          <w:i w:val="0"/>
          <w:sz w:val="14"/>
          <w:vertAlign w:val="superscript"/>
        </w:rPr>
      </w:pPr>
    </w:p>
    <w:p>
      <w:pPr>
        <w:keepNext/>
        <w:keepLines/>
        <w:pageBreakBefore w:val="0"/>
        <w:widowControl w:val="0"/>
        <w:numPr>
          <w:ilvl w:val="0"/>
          <w:numId w:val="0"/>
        </w:numPr>
        <w:tabs>
          <w:tab w:val="left" w:pos="180"/>
        </w:tabs>
        <w:spacing w:before="0" w:after="0" w:line="216" w:lineRule="auto"/>
        <w:ind w:left="270" w:right="0" w:firstLine="0"/>
        <w:jc w:val="left"/>
        <w:outlineLvl w:val="9"/>
        <w:rPr>
          <w:rFonts w:ascii="Calibri" w:eastAsia="Calibri" w:hAnsi="Calibri" w:cs="Calibri"/>
          <w:b w:val="0"/>
          <w:i w:val="0"/>
          <w:sz w:val="14"/>
          <w:vertAlign w:val="superscript"/>
        </w:rPr>
      </w:pPr>
    </w:p>
    <w:p>
      <w:pPr>
        <w:keepNext/>
        <w:keepLines/>
        <w:pageBreakBefore w:val="0"/>
        <w:widowControl w:val="0"/>
        <w:numPr>
          <w:ilvl w:val="0"/>
          <w:numId w:val="0"/>
        </w:numPr>
        <w:tabs>
          <w:tab w:val="left" w:pos="180"/>
        </w:tabs>
        <w:spacing w:before="0" w:after="0" w:line="216" w:lineRule="auto"/>
        <w:ind w:left="270" w:right="0" w:firstLine="0"/>
        <w:jc w:val="left"/>
        <w:outlineLvl w:val="9"/>
        <w:rPr>
          <w:rFonts w:ascii="Calibri" w:eastAsia="Calibri" w:hAnsi="Calibri" w:cs="Calibri"/>
          <w:b w:val="0"/>
          <w:i w:val="0"/>
          <w:sz w:val="14"/>
          <w:vertAlign w:val="superscript"/>
        </w:rPr>
      </w:pPr>
    </w:p>
    <w:p>
      <w:pPr>
        <w:keepNext/>
        <w:keepLines/>
        <w:pageBreakBefore w:val="0"/>
        <w:widowControl w:val="0"/>
        <w:numPr>
          <w:ilvl w:val="0"/>
          <w:numId w:val="0"/>
        </w:numPr>
        <w:tabs>
          <w:tab w:val="left" w:pos="180"/>
        </w:tabs>
        <w:spacing w:before="0" w:after="0" w:line="216" w:lineRule="auto"/>
        <w:ind w:left="270" w:right="0" w:firstLine="0"/>
        <w:jc w:val="left"/>
        <w:outlineLvl w:val="9"/>
        <w:rPr>
          <w:rFonts w:ascii="Calibri" w:eastAsia="Calibri" w:hAnsi="Calibri" w:cs="Calibri"/>
          <w:b w:val="0"/>
          <w:i w:val="0"/>
          <w:sz w:val="14"/>
          <w:vertAlign w:val="superscript"/>
        </w:rPr>
      </w:pPr>
    </w:p>
    <w:p>
      <w:pPr>
        <w:keepNext/>
        <w:keepLines/>
        <w:pageBreakBefore w:val="0"/>
        <w:widowControl w:val="0"/>
        <w:numPr>
          <w:ilvl w:val="0"/>
          <w:numId w:val="0"/>
        </w:numPr>
        <w:tabs>
          <w:tab w:val="left" w:pos="180"/>
        </w:tabs>
        <w:spacing w:before="0" w:after="0" w:line="216" w:lineRule="auto"/>
        <w:ind w:left="270" w:right="0" w:firstLine="0"/>
        <w:jc w:val="left"/>
        <w:outlineLvl w:val="9"/>
        <w:rPr>
          <w:rFonts w:ascii="Calibri" w:eastAsia="Calibri" w:hAnsi="Calibri" w:cs="Calibri"/>
          <w:b w:val="0"/>
          <w:i w:val="0"/>
          <w:sz w:val="14"/>
          <w:vertAlign w:val="superscript"/>
        </w:rPr>
      </w:pPr>
    </w:p>
    <w:p>
      <w:pPr>
        <w:keepNext/>
        <w:keepLines/>
        <w:pageBreakBefore w:val="0"/>
        <w:widowControl w:val="0"/>
        <w:numPr>
          <w:ilvl w:val="0"/>
          <w:numId w:val="0"/>
        </w:numPr>
        <w:tabs>
          <w:tab w:val="left" w:pos="180"/>
        </w:tabs>
        <w:spacing w:before="0" w:after="0" w:line="216" w:lineRule="auto"/>
        <w:ind w:left="270" w:right="0" w:firstLine="0"/>
        <w:jc w:val="left"/>
        <w:outlineLvl w:val="9"/>
        <w:rPr>
          <w:rFonts w:ascii="Calibri" w:eastAsia="Calibri" w:hAnsi="Calibri" w:cs="Calibri"/>
          <w:b w:val="0"/>
          <w:i w:val="0"/>
          <w:sz w:val="14"/>
          <w:vertAlign w:val="superscript"/>
        </w:rPr>
      </w:pPr>
    </w:p>
    <w:p>
      <w:pPr>
        <w:keepNext/>
        <w:keepLines/>
        <w:pageBreakBefore w:val="0"/>
        <w:widowControl w:val="0"/>
        <w:numPr>
          <w:ilvl w:val="0"/>
          <w:numId w:val="0"/>
        </w:numPr>
        <w:tabs>
          <w:tab w:val="left" w:pos="180"/>
        </w:tabs>
        <w:spacing w:before="0" w:after="0" w:line="216" w:lineRule="auto"/>
        <w:ind w:left="270" w:right="0" w:firstLine="0"/>
        <w:jc w:val="left"/>
        <w:outlineLvl w:val="9"/>
        <w:rPr>
          <w:rFonts w:ascii="Times New Roman" w:eastAsia="Times New Roman" w:hAnsi="Times New Roman" w:cs="Times New Roman"/>
          <w:b w:val="0"/>
          <w:i w:val="0"/>
          <w:sz w:val="14"/>
          <w:vertAlign w:val="superscript"/>
        </w:rPr>
        <w:sectPr>
          <w:type w:val="continuous"/>
          <w:pgSz w:w="12240" w:h="15840"/>
          <w:pgMar w:top="1440" w:right="1440" w:bottom="1440" w:left="1440" w:header="0" w:footer="270"/>
          <w:cols w:num="2" w:space="360"/>
        </w:sectPr>
      </w:pPr>
    </w:p>
    <w:p>
      <w:pPr>
        <w:keepNext/>
        <w:keepLines/>
        <w:pageBreakBefore w:val="0"/>
        <w:widowControl w:val="0"/>
        <w:numPr>
          <w:ilvl w:val="0"/>
          <w:numId w:val="0"/>
        </w:numPr>
        <w:spacing w:before="120" w:after="120" w:line="276" w:lineRule="auto"/>
        <w:ind w:left="0" w:right="0" w:firstLine="0"/>
        <w:jc w:val="both"/>
        <w:outlineLvl w:val="9"/>
        <w:rPr>
          <w:rFonts w:ascii="Calibri" w:eastAsia="Calibri" w:hAnsi="Calibri" w:cs="Calibri"/>
          <w:b w:val="0"/>
          <w:i w:val="0"/>
          <w:color w:val="000000"/>
          <w:sz w:val="20"/>
          <w:u w:val="none"/>
          <w:shd w:val="clear" w:color="auto" w:fill="FFFFFF"/>
        </w:rPr>
      </w:pPr>
    </w:p>
    <w:p>
      <w:pPr>
        <w:keepNext/>
        <w:keepLines/>
        <w:pageBreakBefore w:val="0"/>
        <w:widowControl w:val="0"/>
        <w:numPr>
          <w:ilvl w:val="0"/>
          <w:numId w:val="0"/>
        </w:numPr>
        <w:spacing w:before="120" w:after="120" w:line="276" w:lineRule="auto"/>
        <w:ind w:left="0" w:right="0" w:firstLine="0"/>
        <w:jc w:val="both"/>
        <w:outlineLvl w:val="9"/>
        <w:rPr>
          <w:rFonts w:ascii="Calibri" w:eastAsia="Calibri" w:hAnsi="Calibri" w:cs="Calibri"/>
          <w:b w:val="0"/>
          <w:i w:val="0"/>
          <w:color w:val="000000"/>
          <w:sz w:val="20"/>
          <w:u w:val="none"/>
          <w:shd w:val="clear" w:color="auto" w:fill="FFFFFF"/>
        </w:rPr>
      </w:pPr>
    </w:p>
    <w:p>
      <w:pPr>
        <w:keepNext/>
        <w:keepLines/>
        <w:pageBreakBefore w:val="0"/>
        <w:widowControl w:val="0"/>
        <w:numPr>
          <w:ilvl w:val="0"/>
          <w:numId w:val="0"/>
        </w:numPr>
        <w:spacing w:before="120" w:after="120" w:line="276" w:lineRule="auto"/>
        <w:ind w:left="0" w:right="0" w:firstLine="0"/>
        <w:jc w:val="both"/>
        <w:outlineLvl w:val="9"/>
        <w:rPr>
          <w:rFonts w:ascii="Calibri" w:eastAsia="Calibri" w:hAnsi="Calibri" w:cs="Calibri"/>
          <w:b/>
          <w:i w:val="0"/>
          <w:color w:val="14AA40"/>
          <w:sz w:val="28"/>
          <w:u w:val="none"/>
        </w:rPr>
      </w:pPr>
    </w:p>
    <w:p>
      <w:pPr>
        <w:keepNext/>
        <w:keepLines/>
        <w:pageBreakBefore/>
        <w:widowControl w:val="0"/>
        <w:numPr>
          <w:ilvl w:val="0"/>
          <w:numId w:val="0"/>
        </w:numPr>
        <w:spacing w:before="0" w:after="120" w:line="276" w:lineRule="auto"/>
        <w:ind w:left="0" w:right="0" w:firstLine="0"/>
        <w:jc w:val="both"/>
        <w:outlineLvl w:val="9"/>
        <w:rPr>
          <w:rFonts w:ascii="Times New Roman" w:eastAsia="Times New Roman" w:hAnsi="Times New Roman" w:cs="Times New Roman"/>
          <w:b w:val="0"/>
          <w:i w:val="0"/>
          <w:sz w:val="20"/>
        </w:rPr>
      </w:pPr>
      <w:r>
        <w:rPr>
          <w:rFonts w:ascii="Calibri" w:eastAsia="Calibri" w:hAnsi="Calibri" w:cs="Calibri"/>
          <w:b/>
          <w:i w:val="0"/>
          <w:color w:val="14AA40"/>
          <w:sz w:val="28"/>
          <w:u w:val="none"/>
        </w:rPr>
        <w:t>FINANCIAL INFORM</w:t>
      </w:r>
      <w:r>
        <w:rPr>
          <w:rFonts w:ascii="Calibri" w:eastAsia="Calibri" w:hAnsi="Calibri" w:cs="Calibri"/>
          <w:b/>
          <w:i w:val="0"/>
          <w:color w:val="14AA40"/>
          <w:sz w:val="28"/>
          <w:u w:val="none"/>
        </w:rPr>
        <w:t>ATION ABOUT INDUSTRY SEGMENTS</w:t>
      </w:r>
    </w:p>
    <w:p>
      <w:pPr>
        <w:keepNext w:val="0"/>
        <w:keepLines w:val="0"/>
        <w:pageBreakBefore w:val="0"/>
        <w:widowControl/>
        <w:numPr>
          <w:ilvl w:val="0"/>
          <w:numId w:val="0"/>
        </w:numPr>
        <w:tabs>
          <w:tab w:val="left" w:pos="2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after="120" w:line="276"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 xml:space="preserve">We report a single segment that includes all of our continuing operations, </w:t>
      </w:r>
      <w:r>
        <w:rPr>
          <w:rFonts w:ascii="Calibri" w:eastAsia="Calibri" w:hAnsi="Calibri" w:cs="Calibri"/>
          <w:b w:val="0"/>
          <w:i w:val="0"/>
          <w:color w:val="000000"/>
          <w:sz w:val="20"/>
          <w:u w:val="none"/>
        </w:rPr>
        <w:t>which includes tax preparation</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 xml:space="preserve"> small business services</w:t>
      </w:r>
      <w:r>
        <w:rPr>
          <w:rFonts w:ascii="Calibri" w:eastAsia="Calibri" w:hAnsi="Calibri" w:cs="Calibri"/>
          <w:b w:val="0"/>
          <w:i w:val="0"/>
          <w:color w:val="000000"/>
          <w:sz w:val="20"/>
          <w:u w:val="none"/>
        </w:rPr>
        <w:t>, and financial services and products</w:t>
      </w:r>
      <w:r>
        <w:rPr>
          <w:rFonts w:ascii="Calibri" w:eastAsia="Calibri" w:hAnsi="Calibri" w:cs="Calibri"/>
          <w:b w:val="0"/>
          <w:i w:val="0"/>
          <w:sz w:val="20"/>
        </w:rPr>
        <w:t>. See discussion below</w:t>
      </w:r>
      <w:r>
        <w:rPr>
          <w:rFonts w:ascii="Calibri" w:eastAsia="Calibri" w:hAnsi="Calibri" w:cs="Calibri"/>
          <w:b w:val="0"/>
          <w:i w:val="0"/>
          <w:color w:val="000000"/>
          <w:sz w:val="20"/>
          <w:u w:val="none"/>
        </w:rPr>
        <w:t>.</w:t>
      </w:r>
    </w:p>
    <w:p>
      <w:pPr>
        <w:keepNext w:val="0"/>
        <w:keepLines w:val="0"/>
        <w:pageBreakBefore w:val="0"/>
        <w:widowControl/>
        <w:numPr>
          <w:ilvl w:val="0"/>
          <w:numId w:val="0"/>
        </w:numPr>
        <w:spacing w:before="120" w:after="120" w:line="288" w:lineRule="auto"/>
        <w:ind w:left="0" w:right="0" w:firstLine="225"/>
        <w:jc w:val="both"/>
        <w:outlineLvl w:val="9"/>
        <w:rPr>
          <w:rFonts w:ascii="Times New Roman" w:eastAsia="Times New Roman" w:hAnsi="Times New Roman" w:cs="Times New Roman"/>
          <w:b/>
          <w:i w:val="0"/>
          <w:color w:val="14AA40"/>
          <w:sz w:val="24"/>
          <w:u w:val="none"/>
          <w:shd w:val="clear" w:color="auto" w:fill="FFFF00"/>
        </w:rPr>
      </w:pPr>
      <w:r>
        <w:rPr>
          <w:rFonts w:ascii="Calibri" w:eastAsia="Calibri" w:hAnsi="Calibri" w:cs="Calibri"/>
          <w:b w:val="0"/>
          <w:i w:val="0"/>
          <w:color w:val="000000"/>
          <w:sz w:val="20"/>
          <w:u w:val="none"/>
        </w:rPr>
        <w:t>During</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fiscal year 2021,</w:t>
      </w:r>
      <w:r>
        <w:rPr>
          <w:rFonts w:ascii="Calibri" w:eastAsia="Calibri" w:hAnsi="Calibri" w:cs="Calibri"/>
          <w:b w:val="0"/>
          <w:i w:val="0"/>
          <w:color w:val="000000"/>
          <w:sz w:val="20"/>
          <w:u w:val="none"/>
        </w:rPr>
        <w:t xml:space="preserve"> we introduced Block </w:t>
      </w:r>
      <w:r>
        <w:rPr>
          <w:rFonts w:ascii="Calibri" w:eastAsia="Calibri" w:hAnsi="Calibri" w:cs="Calibri"/>
          <w:b w:val="0"/>
          <w:i w:val="0"/>
          <w:color w:val="000000"/>
          <w:sz w:val="20"/>
          <w:u w:val="none"/>
        </w:rPr>
        <w:t>Horizons</w:t>
      </w:r>
      <w:r>
        <w:rPr>
          <w:rFonts w:ascii="Calibri" w:eastAsia="Calibri" w:hAnsi="Calibri" w:cs="Calibri"/>
          <w:b w:val="0"/>
          <w:i w:val="0"/>
          <w:color w:val="000000"/>
          <w:sz w:val="20"/>
          <w:u w:val="none"/>
        </w:rPr>
        <w:t>, our</w:t>
      </w:r>
      <w:r>
        <w:rPr>
          <w:rFonts w:ascii="Calibri" w:eastAsia="Calibri" w:hAnsi="Calibri" w:cs="Calibri"/>
          <w:b w:val="0"/>
          <w:i w:val="0"/>
          <w:color w:val="000000"/>
          <w:sz w:val="20"/>
          <w:u w:val="none"/>
        </w:rPr>
        <w:t xml:space="preserve"> five year strategy </w:t>
      </w:r>
      <w:r>
        <w:rPr>
          <w:rFonts w:ascii="Calibri" w:eastAsia="Calibri" w:hAnsi="Calibri" w:cs="Calibri"/>
          <w:b w:val="0"/>
          <w:i w:val="0"/>
          <w:color w:val="000000"/>
          <w:sz w:val="20"/>
          <w:u w:val="none"/>
        </w:rPr>
        <w:t>that will leverage our human expertise and technological infrastructure to deliver growth by driving tax solution innovation, helping small businesses to thrive</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 xml:space="preserve">and </w:t>
      </w:r>
      <w:r>
        <w:rPr>
          <w:rFonts w:ascii="Calibri" w:eastAsia="Calibri" w:hAnsi="Calibri" w:cs="Calibri"/>
          <w:b w:val="0"/>
          <w:i w:val="0"/>
          <w:color w:val="000000"/>
          <w:sz w:val="20"/>
          <w:u w:val="none"/>
        </w:rPr>
        <w:t>support</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individuals</w:t>
      </w:r>
      <w:r>
        <w:rPr>
          <w:rFonts w:ascii="Calibri" w:eastAsia="Calibri" w:hAnsi="Calibri" w:cs="Calibri"/>
          <w:b w:val="0"/>
          <w:i w:val="0"/>
          <w:color w:val="000000"/>
          <w:sz w:val="20"/>
          <w:u w:val="none"/>
        </w:rPr>
        <w:t xml:space="preserve"> where they need the most help with money</w:t>
      </w:r>
      <w:r>
        <w:rPr>
          <w:rFonts w:ascii="Calibri" w:eastAsia="Calibri" w:hAnsi="Calibri" w:cs="Calibri"/>
          <w:b w:val="0"/>
          <w:i w:val="0"/>
          <w:color w:val="000000"/>
          <w:sz w:val="20"/>
          <w:u w:val="none"/>
        </w:rPr>
        <w:t>.</w:t>
      </w:r>
    </w:p>
    <w:tbl>
      <w:tblPr>
        <w:tblW w:w="93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9360"/>
      </w:tblGrid>
      <w:tr>
        <w:tblPrEx>
          <w:tblW w:w="93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95"/>
          <w:jc w:val="left"/>
        </w:trPr>
        <w:tc>
          <w:tcPr>
            <w:tcW w:w="9360" w:type="dxa"/>
            <w:tcBorders>
              <w:top w:val="single" w:sz="8" w:space="0" w:color="14AA40"/>
              <w:left w:val="single" w:sz="8" w:space="0" w:color="14AA40"/>
              <w:bottom w:val="nil"/>
              <w:right w:val="single" w:sz="8" w:space="0" w:color="14AA40"/>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i w:val="0"/>
                <w:color w:val="14AA40"/>
                <w:sz w:val="28"/>
                <w:u w:val="none"/>
              </w:rPr>
              <w:t>Small Business</w:t>
            </w:r>
          </w:p>
        </w:tc>
      </w:tr>
      <w:tr>
        <w:tblPrEx>
          <w:tblW w:w="9360" w:type="dxa"/>
          <w:jc w:val="left"/>
          <w:tblInd w:w="0" w:type="dxa"/>
          <w:tblLayout w:type="fixed"/>
          <w:tblCellMar>
            <w:left w:w="108" w:type="dxa"/>
            <w:right w:w="108" w:type="dxa"/>
          </w:tblCellMar>
        </w:tblPrEx>
        <w:trPr>
          <w:cantSplit/>
          <w:trHeight w:hRule="exact" w:val="1245"/>
          <w:jc w:val="left"/>
        </w:trPr>
        <w:tc>
          <w:tcPr>
            <w:tcW w:w="9360" w:type="dxa"/>
            <w:tcBorders>
              <w:top w:val="nil"/>
              <w:left w:val="single" w:sz="8" w:space="0" w:color="14AA40"/>
              <w:bottom w:val="nil"/>
              <w:right w:val="single" w:sz="8" w:space="0" w:color="14AA40"/>
            </w:tcBorders>
            <w:tcMar>
              <w:top w:w="0" w:type="dxa"/>
              <w:left w:w="53" w:type="dxa"/>
              <w:bottom w:w="0" w:type="dxa"/>
              <w:right w:w="53" w:type="dxa"/>
            </w:tcMar>
            <w:vAlign w:val="bottom"/>
          </w:tcPr>
          <w:p>
            <w:pPr>
              <w:keepNext/>
              <w:pageBreakBefore w:val="0"/>
              <w:numPr>
                <w:ilvl w:val="0"/>
                <w:numId w:val="0"/>
              </w:numPr>
              <w:spacing w:before="53" w:after="30" w:line="288" w:lineRule="auto"/>
              <w:ind w:left="0" w:right="0" w:firstLine="0"/>
              <w:jc w:val="both"/>
              <w:outlineLvl w:val="9"/>
              <w:rPr>
                <w:rFonts w:ascii="Calibri" w:eastAsia="Calibri" w:hAnsi="Calibri" w:cs="Calibri"/>
                <w:b/>
                <w:i w:val="0"/>
                <w:sz w:val="20"/>
              </w:rPr>
            </w:pPr>
            <w:r>
              <w:rPr>
                <w:rFonts w:ascii="Calibri" w:eastAsia="Calibri" w:hAnsi="Calibri" w:cs="Calibri"/>
                <w:b w:val="0"/>
                <w:i w:val="0"/>
                <w:sz w:val="20"/>
              </w:rPr>
              <w:t>W</w:t>
            </w:r>
            <w:r>
              <w:rPr>
                <w:rFonts w:ascii="Calibri" w:eastAsia="Calibri" w:hAnsi="Calibri" w:cs="Calibri"/>
                <w:b w:val="0"/>
                <w:i w:val="0"/>
                <w:sz w:val="20"/>
              </w:rPr>
              <w:t>e are focused on growing our base of tax customers by leveraging the Block Advisors</w:t>
            </w:r>
            <w:r>
              <w:rPr>
                <w:rFonts w:ascii="Calibri" w:eastAsia="Calibri" w:hAnsi="Calibri" w:cs="Calibri"/>
                <w:b/>
                <w:i w:val="0"/>
                <w:sz w:val="20"/>
              </w:rPr>
              <w:t>®</w:t>
            </w:r>
            <w:r>
              <w:rPr>
                <w:rFonts w:ascii="Calibri" w:eastAsia="Calibri" w:hAnsi="Calibri" w:cs="Calibri"/>
                <w:b w:val="0"/>
                <w:i w:val="0"/>
                <w:sz w:val="20"/>
              </w:rPr>
              <w:t xml:space="preserve"> brand and serving more entrepreneurs through our Wave</w:t>
            </w:r>
            <w:r>
              <w:rPr>
                <w:rFonts w:ascii="Calibri" w:eastAsia="Calibri" w:hAnsi="Calibri" w:cs="Calibri"/>
                <w:b/>
                <w:i w:val="0"/>
                <w:sz w:val="20"/>
              </w:rPr>
              <w:t>®</w:t>
            </w:r>
            <w:r>
              <w:rPr>
                <w:rFonts w:ascii="Calibri" w:eastAsia="Calibri" w:hAnsi="Calibri" w:cs="Calibri"/>
                <w:b w:val="0"/>
                <w:i w:val="0"/>
                <w:sz w:val="20"/>
              </w:rPr>
              <w:t xml:space="preserve"> platform</w:t>
            </w:r>
            <w:r>
              <w:rPr>
                <w:rFonts w:ascii="Calibri" w:eastAsia="Calibri" w:hAnsi="Calibri" w:cs="Calibri"/>
                <w:b w:val="0"/>
                <w:i w:val="0"/>
                <w:sz w:val="20"/>
              </w:rPr>
              <w:t>.</w:t>
            </w:r>
            <w:r>
              <w:rPr>
                <w:rFonts w:ascii="Calibri" w:eastAsia="Calibri" w:hAnsi="Calibri" w:cs="Calibri"/>
                <w:b w:val="0"/>
                <w:i w:val="0"/>
                <w:sz w:val="20"/>
              </w:rPr>
              <w:t xml:space="preserve"> </w:t>
            </w:r>
            <w:r>
              <w:rPr>
                <w:rFonts w:ascii="Calibri" w:eastAsia="Calibri" w:hAnsi="Calibri" w:cs="Calibri"/>
                <w:b w:val="0"/>
                <w:i w:val="0"/>
                <w:sz w:val="20"/>
              </w:rPr>
              <w:t xml:space="preserve">In </w:t>
            </w:r>
            <w:r>
              <w:rPr>
                <w:rFonts w:ascii="Calibri" w:eastAsia="Calibri" w:hAnsi="Calibri" w:cs="Calibri"/>
                <w:b w:val="0"/>
                <w:i w:val="0"/>
                <w:sz w:val="20"/>
              </w:rPr>
              <w:t>s</w:t>
            </w:r>
            <w:r>
              <w:rPr>
                <w:rFonts w:ascii="Calibri" w:eastAsia="Calibri" w:hAnsi="Calibri" w:cs="Calibri"/>
                <w:b w:val="0"/>
                <w:i w:val="0"/>
                <w:sz w:val="20"/>
              </w:rPr>
              <w:t>mall business</w:t>
            </w:r>
            <w:r>
              <w:rPr>
                <w:rFonts w:ascii="Calibri" w:eastAsia="Calibri" w:hAnsi="Calibri" w:cs="Calibri"/>
                <w:b w:val="0"/>
                <w:i w:val="0"/>
                <w:sz w:val="20"/>
              </w:rPr>
              <w:t>,</w:t>
            </w:r>
            <w:r>
              <w:rPr>
                <w:rFonts w:ascii="Calibri" w:eastAsia="Calibri" w:hAnsi="Calibri" w:cs="Calibri"/>
                <w:b w:val="0"/>
                <w:i w:val="0"/>
                <w:sz w:val="20"/>
              </w:rPr>
              <w:t xml:space="preserve"> our strong marketing and more advanced tax pro t</w:t>
            </w:r>
            <w:r>
              <w:rPr>
                <w:rFonts w:ascii="Calibri" w:eastAsia="Calibri" w:hAnsi="Calibri" w:cs="Calibri"/>
                <w:b w:val="0"/>
                <w:i w:val="0"/>
                <w:sz w:val="20"/>
              </w:rPr>
              <w:t>raining allowed us to grow our</w:t>
            </w:r>
            <w:r>
              <w:rPr>
                <w:rFonts w:ascii="Calibri" w:eastAsia="Calibri" w:hAnsi="Calibri" w:cs="Calibri"/>
                <w:b w:val="0"/>
                <w:i w:val="0"/>
                <w:sz w:val="20"/>
              </w:rPr>
              <w:t xml:space="preserve"> assisted tax client</w:t>
            </w:r>
            <w:r>
              <w:rPr>
                <w:rFonts w:ascii="Calibri" w:eastAsia="Calibri" w:hAnsi="Calibri" w:cs="Calibri"/>
                <w:b w:val="0"/>
                <w:i w:val="0"/>
                <w:sz w:val="20"/>
              </w:rPr>
              <w:t>s</w:t>
            </w:r>
            <w:r>
              <w:rPr>
                <w:rFonts w:ascii="Calibri" w:eastAsia="Calibri" w:hAnsi="Calibri" w:cs="Calibri"/>
                <w:b w:val="0"/>
                <w:i w:val="0"/>
                <w:sz w:val="20"/>
              </w:rPr>
              <w:t xml:space="preserve"> and our net average charge</w:t>
            </w:r>
            <w:r>
              <w:rPr>
                <w:rFonts w:ascii="Calibri" w:eastAsia="Calibri" w:hAnsi="Calibri" w:cs="Calibri"/>
                <w:b w:val="0"/>
                <w:i w:val="0"/>
                <w:sz w:val="20"/>
              </w:rPr>
              <w:t xml:space="preserve"> as we serve </w:t>
            </w:r>
            <w:r>
              <w:rPr>
                <w:rFonts w:ascii="Calibri" w:eastAsia="Calibri" w:hAnsi="Calibri" w:cs="Calibri"/>
                <w:b w:val="0"/>
                <w:i w:val="0"/>
                <w:sz w:val="20"/>
              </w:rPr>
              <w:t>more comple</w:t>
            </w:r>
            <w:r>
              <w:rPr>
                <w:rFonts w:ascii="Calibri" w:eastAsia="Calibri" w:hAnsi="Calibri" w:cs="Calibri"/>
                <w:b w:val="0"/>
                <w:i w:val="0"/>
                <w:sz w:val="20"/>
              </w:rPr>
              <w:t>x businesses</w:t>
            </w:r>
            <w:r>
              <w:rPr>
                <w:rFonts w:ascii="Calibri" w:eastAsia="Calibri" w:hAnsi="Calibri" w:cs="Calibri"/>
                <w:b w:val="0"/>
                <w:i w:val="0"/>
                <w:sz w:val="20"/>
              </w:rPr>
              <w:t xml:space="preserve">. </w:t>
            </w:r>
            <w:r>
              <w:rPr>
                <w:rFonts w:ascii="Calibri" w:eastAsia="Calibri" w:hAnsi="Calibri" w:cs="Calibri"/>
                <w:b w:val="0"/>
                <w:i w:val="0"/>
                <w:sz w:val="20"/>
              </w:rPr>
              <w:t>In Wave, w</w:t>
            </w:r>
            <w:r>
              <w:rPr>
                <w:rFonts w:ascii="Calibri" w:eastAsia="Calibri" w:hAnsi="Calibri" w:cs="Calibri"/>
                <w:b w:val="0"/>
                <w:i w:val="0"/>
                <w:sz w:val="20"/>
              </w:rPr>
              <w:t xml:space="preserve">e have been </w:t>
            </w:r>
            <w:r>
              <w:rPr>
                <w:rFonts w:ascii="Calibri" w:eastAsia="Calibri" w:hAnsi="Calibri" w:cs="Calibri"/>
                <w:b w:val="0"/>
                <w:i w:val="0"/>
                <w:sz w:val="20"/>
              </w:rPr>
              <w:t>successful</w:t>
            </w:r>
            <w:r>
              <w:rPr>
                <w:rFonts w:ascii="Calibri" w:eastAsia="Calibri" w:hAnsi="Calibri" w:cs="Calibri"/>
                <w:b w:val="0"/>
                <w:i w:val="0"/>
                <w:sz w:val="20"/>
              </w:rPr>
              <w:t xml:space="preserve"> </w:t>
            </w:r>
            <w:r>
              <w:rPr>
                <w:rFonts w:ascii="Calibri" w:eastAsia="Calibri" w:hAnsi="Calibri" w:cs="Calibri"/>
                <w:b w:val="0"/>
                <w:i w:val="0"/>
                <w:sz w:val="20"/>
              </w:rPr>
              <w:t xml:space="preserve">in attracting new clients and increasing the value of existing clients, as both average revenue per user and average invoicing volume saw accelerating growth trends year over year. </w:t>
            </w:r>
          </w:p>
        </w:tc>
      </w:tr>
      <w:tr>
        <w:tblPrEx>
          <w:tblW w:w="9360" w:type="dxa"/>
          <w:jc w:val="left"/>
          <w:tblInd w:w="0" w:type="dxa"/>
          <w:tblLayout w:type="fixed"/>
          <w:tblCellMar>
            <w:left w:w="108" w:type="dxa"/>
            <w:right w:w="108" w:type="dxa"/>
          </w:tblCellMar>
        </w:tblPrEx>
        <w:trPr>
          <w:cantSplit/>
          <w:trHeight w:hRule="exact" w:val="495"/>
          <w:jc w:val="left"/>
        </w:trPr>
        <w:tc>
          <w:tcPr>
            <w:tcW w:w="9360" w:type="dxa"/>
            <w:tcBorders>
              <w:top w:val="nil"/>
              <w:left w:val="single" w:sz="8" w:space="0" w:color="14AA40"/>
              <w:bottom w:val="nil"/>
              <w:right w:val="single" w:sz="8" w:space="0" w:color="14AA40"/>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i w:val="0"/>
                <w:color w:val="14AA40"/>
                <w:sz w:val="28"/>
                <w:u w:val="none"/>
              </w:rPr>
              <w:t>Financial Products</w:t>
            </w:r>
          </w:p>
        </w:tc>
      </w:tr>
      <w:tr>
        <w:tblPrEx>
          <w:tblW w:w="9360" w:type="dxa"/>
          <w:jc w:val="left"/>
          <w:tblInd w:w="0" w:type="dxa"/>
          <w:tblLayout w:type="fixed"/>
          <w:tblCellMar>
            <w:left w:w="108" w:type="dxa"/>
            <w:right w:w="108" w:type="dxa"/>
          </w:tblCellMar>
        </w:tblPrEx>
        <w:trPr>
          <w:cantSplit/>
          <w:trHeight w:hRule="exact" w:val="1485"/>
          <w:jc w:val="left"/>
        </w:trPr>
        <w:tc>
          <w:tcPr>
            <w:tcW w:w="9360" w:type="dxa"/>
            <w:tcBorders>
              <w:top w:val="nil"/>
              <w:left w:val="single" w:sz="8" w:space="0" w:color="14AA40"/>
              <w:bottom w:val="nil"/>
              <w:right w:val="single" w:sz="8" w:space="0" w:color="14AA40"/>
            </w:tcBorders>
            <w:tcMar>
              <w:top w:w="0" w:type="dxa"/>
              <w:left w:w="53" w:type="dxa"/>
              <w:bottom w:w="0" w:type="dxa"/>
              <w:right w:w="53" w:type="dxa"/>
            </w:tcMar>
            <w:vAlign w:val="bottom"/>
          </w:tcPr>
          <w:p>
            <w:pPr>
              <w:keepNext/>
              <w:pageBreakBefore w:val="0"/>
              <w:numPr>
                <w:ilvl w:val="0"/>
                <w:numId w:val="0"/>
              </w:numPr>
              <w:spacing w:before="53" w:after="3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In January 2022, we launched our new mobile banking platform, Spruce</w:t>
            </w:r>
            <w:r>
              <w:rPr>
                <w:rFonts w:ascii="Calibri" w:eastAsia="Calibri" w:hAnsi="Calibri" w:cs="Calibri"/>
                <w:b w:val="0"/>
                <w:i w:val="0"/>
                <w:sz w:val="20"/>
                <w:vertAlign w:val="superscript"/>
              </w:rPr>
              <w:t>SM</w:t>
            </w:r>
            <w:r>
              <w:rPr>
                <w:rFonts w:ascii="Calibri" w:eastAsia="Calibri" w:hAnsi="Calibri" w:cs="Calibri"/>
                <w:b w:val="0"/>
                <w:i w:val="0"/>
                <w:sz w:val="20"/>
              </w:rPr>
              <w:t xml:space="preserve">. We believe there is an opportunity to combine leading technology and features with our trusted brand and established financial relationships. Throughout </w:t>
            </w:r>
            <w:r>
              <w:rPr>
                <w:rFonts w:ascii="Calibri" w:eastAsia="Calibri" w:hAnsi="Calibri" w:cs="Calibri"/>
                <w:b w:val="0"/>
                <w:i w:val="0"/>
                <w:sz w:val="20"/>
              </w:rPr>
              <w:t>the year</w:t>
            </w:r>
            <w:r>
              <w:rPr>
                <w:rFonts w:ascii="Calibri" w:eastAsia="Calibri" w:hAnsi="Calibri" w:cs="Calibri"/>
                <w:b w:val="0"/>
                <w:i w:val="0"/>
                <w:sz w:val="20"/>
              </w:rPr>
              <w:t xml:space="preserve"> </w:t>
            </w:r>
            <w:r>
              <w:rPr>
                <w:rFonts w:ascii="Calibri" w:eastAsia="Calibri" w:hAnsi="Calibri" w:cs="Calibri"/>
                <w:b w:val="0"/>
                <w:i w:val="0"/>
                <w:sz w:val="20"/>
              </w:rPr>
              <w:t>we tested multiple iterations of our sign</w:t>
            </w:r>
            <w:r>
              <w:rPr>
                <w:rFonts w:ascii="Calibri" w:eastAsia="Calibri" w:hAnsi="Calibri" w:cs="Calibri"/>
                <w:b w:val="0"/>
                <w:i w:val="0"/>
                <w:sz w:val="20"/>
              </w:rPr>
              <w:t>-</w:t>
            </w:r>
            <w:r>
              <w:rPr>
                <w:rFonts w:ascii="Calibri" w:eastAsia="Calibri" w:hAnsi="Calibri" w:cs="Calibri"/>
                <w:b w:val="0"/>
                <w:i w:val="0"/>
                <w:sz w:val="20"/>
              </w:rPr>
              <w:t>up offer</w:t>
            </w:r>
            <w:r>
              <w:rPr>
                <w:rFonts w:ascii="Calibri" w:eastAsia="Calibri" w:hAnsi="Calibri" w:cs="Calibri"/>
                <w:b w:val="0"/>
                <w:i w:val="0"/>
                <w:sz w:val="20"/>
              </w:rPr>
              <w:t xml:space="preserve"> and </w:t>
            </w:r>
            <w:r>
              <w:rPr>
                <w:rFonts w:ascii="Calibri" w:eastAsia="Calibri" w:hAnsi="Calibri" w:cs="Calibri"/>
                <w:b w:val="0"/>
                <w:i w:val="0"/>
                <w:sz w:val="20"/>
              </w:rPr>
              <w:t>conti</w:t>
            </w:r>
            <w:r>
              <w:rPr>
                <w:rFonts w:ascii="Calibri" w:eastAsia="Calibri" w:hAnsi="Calibri" w:cs="Calibri"/>
                <w:b w:val="0"/>
                <w:i w:val="0"/>
                <w:sz w:val="20"/>
              </w:rPr>
              <w:t>n</w:t>
            </w:r>
            <w:r>
              <w:rPr>
                <w:rFonts w:ascii="Calibri" w:eastAsia="Calibri" w:hAnsi="Calibri" w:cs="Calibri"/>
                <w:b w:val="0"/>
                <w:i w:val="0"/>
                <w:sz w:val="20"/>
              </w:rPr>
              <w:t>u</w:t>
            </w:r>
            <w:r>
              <w:rPr>
                <w:rFonts w:ascii="Calibri" w:eastAsia="Calibri" w:hAnsi="Calibri" w:cs="Calibri"/>
                <w:b w:val="0"/>
                <w:i w:val="0"/>
                <w:sz w:val="20"/>
              </w:rPr>
              <w:t xml:space="preserve">ed to </w:t>
            </w:r>
            <w:r>
              <w:rPr>
                <w:rFonts w:ascii="Calibri" w:eastAsia="Calibri" w:hAnsi="Calibri" w:cs="Calibri"/>
                <w:b w:val="0"/>
                <w:i w:val="0"/>
                <w:sz w:val="20"/>
              </w:rPr>
              <w:t>release</w:t>
            </w:r>
            <w:r>
              <w:rPr>
                <w:rFonts w:ascii="Calibri" w:eastAsia="Calibri" w:hAnsi="Calibri" w:cs="Calibri"/>
                <w:b w:val="0"/>
                <w:i w:val="0"/>
                <w:sz w:val="20"/>
              </w:rPr>
              <w:t xml:space="preserve"> update</w:t>
            </w:r>
            <w:r>
              <w:rPr>
                <w:rFonts w:ascii="Calibri" w:eastAsia="Calibri" w:hAnsi="Calibri" w:cs="Calibri"/>
                <w:b w:val="0"/>
                <w:i w:val="0"/>
                <w:sz w:val="20"/>
              </w:rPr>
              <w:t>s</w:t>
            </w:r>
            <w:r>
              <w:rPr>
                <w:rFonts w:ascii="Calibri" w:eastAsia="Calibri" w:hAnsi="Calibri" w:cs="Calibri"/>
                <w:b w:val="0"/>
                <w:i w:val="0"/>
                <w:sz w:val="20"/>
              </w:rPr>
              <w:t xml:space="preserve"> </w:t>
            </w:r>
            <w:r>
              <w:rPr>
                <w:rFonts w:ascii="Calibri" w:eastAsia="Calibri" w:hAnsi="Calibri" w:cs="Calibri"/>
                <w:b w:val="0"/>
                <w:i w:val="0"/>
                <w:sz w:val="20"/>
              </w:rPr>
              <w:t xml:space="preserve">to </w:t>
            </w:r>
            <w:r>
              <w:rPr>
                <w:rFonts w:ascii="Calibri" w:eastAsia="Calibri" w:hAnsi="Calibri" w:cs="Calibri"/>
                <w:b w:val="0"/>
                <w:i w:val="0"/>
                <w:sz w:val="20"/>
              </w:rPr>
              <w:t>improve</w:t>
            </w:r>
            <w:r>
              <w:rPr>
                <w:rFonts w:ascii="Calibri" w:eastAsia="Calibri" w:hAnsi="Calibri" w:cs="Calibri"/>
                <w:b w:val="0"/>
                <w:i w:val="0"/>
                <w:sz w:val="20"/>
              </w:rPr>
              <w:t xml:space="preserve"> the product</w:t>
            </w:r>
            <w:r>
              <w:rPr>
                <w:rFonts w:ascii="Calibri" w:eastAsia="Calibri" w:hAnsi="Calibri" w:cs="Calibri"/>
                <w:b w:val="0"/>
                <w:i w:val="0"/>
                <w:sz w:val="20"/>
              </w:rPr>
              <w:t xml:space="preserve">. </w:t>
            </w:r>
            <w:r>
              <w:rPr>
                <w:rFonts w:ascii="Calibri" w:eastAsia="Calibri" w:hAnsi="Calibri" w:cs="Calibri"/>
                <w:b w:val="0"/>
                <w:i w:val="0"/>
                <w:sz w:val="20"/>
              </w:rPr>
              <w:t>We introduced clients to Spruce</w:t>
            </w:r>
            <w:r>
              <w:rPr>
                <w:rFonts w:ascii="Calibri" w:eastAsia="Calibri" w:hAnsi="Calibri" w:cs="Calibri"/>
                <w:b w:val="0"/>
                <w:i w:val="0"/>
                <w:sz w:val="20"/>
                <w:vertAlign w:val="superscript"/>
              </w:rPr>
              <w:t>SM</w:t>
            </w:r>
            <w:r>
              <w:rPr>
                <w:rFonts w:ascii="Calibri" w:eastAsia="Calibri" w:hAnsi="Calibri" w:cs="Calibri"/>
                <w:b w:val="0"/>
                <w:i w:val="0"/>
                <w:sz w:val="20"/>
              </w:rPr>
              <w:t xml:space="preserve"> only in the DIY channel at launch to learn and gain customer insights. During the next fiscal year, we will test customer acquisition outside the tax season and prepare for launch in the Assisted channel</w:t>
            </w:r>
            <w:r>
              <w:rPr>
                <w:rFonts w:ascii="Calibri" w:eastAsia="Calibri" w:hAnsi="Calibri" w:cs="Calibri"/>
                <w:b w:val="0"/>
                <w:i w:val="0"/>
                <w:sz w:val="20"/>
              </w:rPr>
              <w:t>.</w:t>
            </w:r>
          </w:p>
        </w:tc>
      </w:tr>
      <w:tr>
        <w:tblPrEx>
          <w:tblW w:w="9360" w:type="dxa"/>
          <w:jc w:val="left"/>
          <w:tblInd w:w="0" w:type="dxa"/>
          <w:tblLayout w:type="fixed"/>
          <w:tblCellMar>
            <w:left w:w="108" w:type="dxa"/>
            <w:right w:w="108" w:type="dxa"/>
          </w:tblCellMar>
        </w:tblPrEx>
        <w:trPr>
          <w:cantSplit/>
          <w:trHeight w:hRule="exact" w:val="495"/>
          <w:jc w:val="left"/>
        </w:trPr>
        <w:tc>
          <w:tcPr>
            <w:tcW w:w="9360" w:type="dxa"/>
            <w:tcBorders>
              <w:top w:val="nil"/>
              <w:left w:val="single" w:sz="8" w:space="0" w:color="14AA40"/>
              <w:bottom w:val="nil"/>
              <w:right w:val="single" w:sz="8" w:space="0" w:color="14AA40"/>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i w:val="0"/>
                <w:color w:val="14AA40"/>
                <w:sz w:val="28"/>
                <w:u w:val="none"/>
              </w:rPr>
              <w:t>Block Experience</w:t>
            </w:r>
          </w:p>
        </w:tc>
      </w:tr>
      <w:tr>
        <w:tblPrEx>
          <w:tblW w:w="9360" w:type="dxa"/>
          <w:jc w:val="left"/>
          <w:tblInd w:w="0" w:type="dxa"/>
          <w:tblLayout w:type="fixed"/>
          <w:tblCellMar>
            <w:left w:w="108" w:type="dxa"/>
            <w:right w:w="108" w:type="dxa"/>
          </w:tblCellMar>
        </w:tblPrEx>
        <w:trPr>
          <w:cantSplit/>
          <w:trHeight w:hRule="exact" w:val="1005"/>
          <w:jc w:val="left"/>
        </w:trPr>
        <w:tc>
          <w:tcPr>
            <w:tcW w:w="9360" w:type="dxa"/>
            <w:tcBorders>
              <w:top w:val="nil"/>
              <w:left w:val="single" w:sz="8" w:space="0" w:color="14AA40"/>
              <w:bottom w:val="single" w:sz="8" w:space="0" w:color="14AA40"/>
              <w:right w:val="single" w:sz="8" w:space="0" w:color="14AA40"/>
            </w:tcBorders>
            <w:tcMar>
              <w:top w:w="0" w:type="dxa"/>
              <w:left w:w="53" w:type="dxa"/>
              <w:bottom w:w="0" w:type="dxa"/>
              <w:right w:w="53" w:type="dxa"/>
            </w:tcMar>
            <w:vAlign w:val="bottom"/>
          </w:tcPr>
          <w:p>
            <w:pPr>
              <w:pageBreakBefore w:val="0"/>
              <w:numPr>
                <w:ilvl w:val="0"/>
                <w:numId w:val="0"/>
              </w:numPr>
              <w:spacing w:before="53" w:after="30" w:line="288" w:lineRule="auto"/>
              <w:ind w:left="0" w:right="0" w:firstLine="0"/>
              <w:jc w:val="left"/>
              <w:outlineLvl w:val="9"/>
              <w:rPr>
                <w:rFonts w:ascii="Calibri" w:eastAsia="Calibri" w:hAnsi="Calibri" w:cs="Calibri"/>
                <w:b w:val="0"/>
                <w:i w:val="0"/>
                <w:sz w:val="20"/>
              </w:rPr>
            </w:pPr>
            <w:r>
              <w:rPr>
                <w:rFonts w:ascii="Calibri" w:eastAsia="Calibri" w:hAnsi="Calibri" w:cs="Calibri"/>
                <w:b w:val="0"/>
                <w:i w:val="0"/>
                <w:sz w:val="20"/>
              </w:rPr>
              <w:t>The Block Ex</w:t>
            </w:r>
            <w:r>
              <w:rPr>
                <w:rFonts w:ascii="Calibri" w:eastAsia="Calibri" w:hAnsi="Calibri" w:cs="Calibri"/>
                <w:b w:val="0"/>
                <w:i w:val="0"/>
                <w:sz w:val="20"/>
              </w:rPr>
              <w:t xml:space="preserve">perience is all about </w:t>
            </w:r>
            <w:r>
              <w:rPr>
                <w:rFonts w:ascii="Calibri" w:eastAsia="Calibri" w:hAnsi="Calibri" w:cs="Calibri"/>
                <w:b w:val="0"/>
                <w:i w:val="0"/>
                <w:sz w:val="20"/>
              </w:rPr>
              <w:t>blending technology and digital tools with human expertise</w:t>
            </w:r>
            <w:r>
              <w:rPr>
                <w:rFonts w:ascii="Calibri" w:eastAsia="Calibri" w:hAnsi="Calibri" w:cs="Calibri"/>
                <w:b w:val="0"/>
                <w:i w:val="0"/>
                <w:sz w:val="20"/>
              </w:rPr>
              <w:t>.</w:t>
            </w:r>
            <w:r>
              <w:rPr>
                <w:rFonts w:ascii="Calibri" w:eastAsia="Calibri" w:hAnsi="Calibri" w:cs="Calibri"/>
                <w:b w:val="0"/>
                <w:i w:val="0"/>
                <w:sz w:val="20"/>
              </w:rPr>
              <w:t xml:space="preserve"> We have been successful in driving digital adoption by leveraging MyBlock features</w:t>
            </w:r>
            <w:r>
              <w:rPr>
                <w:rFonts w:ascii="Calibri" w:eastAsia="Calibri" w:hAnsi="Calibri" w:cs="Calibri"/>
                <w:b w:val="0"/>
                <w:i w:val="0"/>
                <w:sz w:val="20"/>
              </w:rPr>
              <w:t>,</w:t>
            </w:r>
            <w:r>
              <w:rPr>
                <w:rFonts w:ascii="Calibri" w:eastAsia="Calibri" w:hAnsi="Calibri" w:cs="Calibri"/>
                <w:b w:val="0"/>
                <w:i w:val="0"/>
                <w:sz w:val="20"/>
              </w:rPr>
              <w:t xml:space="preserve"> such as</w:t>
            </w:r>
            <w:r>
              <w:rPr>
                <w:rFonts w:ascii="Calibri" w:eastAsia="Calibri" w:hAnsi="Calibri" w:cs="Calibri"/>
                <w:b w:val="0"/>
                <w:i w:val="0"/>
                <w:sz w:val="20"/>
              </w:rPr>
              <w:t xml:space="preserve"> uploading documents, approving returns online, and utilizing virtual chat. We are gaining traction</w:t>
            </w:r>
            <w:r>
              <w:rPr>
                <w:rFonts w:ascii="Calibri" w:eastAsia="Calibri" w:hAnsi="Calibri" w:cs="Calibri"/>
                <w:b w:val="0"/>
                <w:i w:val="0"/>
                <w:sz w:val="20"/>
              </w:rPr>
              <w:t xml:space="preserve"> a</w:t>
            </w:r>
            <w:r>
              <w:rPr>
                <w:rFonts w:ascii="Calibri" w:eastAsia="Calibri" w:hAnsi="Calibri" w:cs="Calibri"/>
                <w:b w:val="0"/>
                <w:i w:val="0"/>
                <w:sz w:val="20"/>
              </w:rPr>
              <w:t xml:space="preserve">s virtual </w:t>
            </w:r>
            <w:r>
              <w:rPr>
                <w:rFonts w:ascii="Calibri" w:eastAsia="Calibri" w:hAnsi="Calibri" w:cs="Calibri"/>
                <w:b w:val="0"/>
                <w:i w:val="0"/>
                <w:sz w:val="20"/>
              </w:rPr>
              <w:t>up</w:t>
            </w:r>
            <w:r>
              <w:rPr>
                <w:rFonts w:ascii="Calibri" w:eastAsia="Calibri" w:hAnsi="Calibri" w:cs="Calibri"/>
                <w:b w:val="0"/>
                <w:i w:val="0"/>
                <w:sz w:val="20"/>
              </w:rPr>
              <w:t>ta</w:t>
            </w:r>
            <w:r>
              <w:rPr>
                <w:rFonts w:ascii="Calibri" w:eastAsia="Calibri" w:hAnsi="Calibri" w:cs="Calibri"/>
                <w:b w:val="0"/>
                <w:i w:val="0"/>
                <w:sz w:val="20"/>
              </w:rPr>
              <w:t xml:space="preserve">ke from </w:t>
            </w:r>
            <w:r>
              <w:rPr>
                <w:rFonts w:ascii="Calibri" w:eastAsia="Calibri" w:hAnsi="Calibri" w:cs="Calibri"/>
                <w:b w:val="0"/>
                <w:i w:val="0"/>
                <w:sz w:val="20"/>
              </w:rPr>
              <w:t xml:space="preserve">our </w:t>
            </w:r>
            <w:r>
              <w:rPr>
                <w:rFonts w:ascii="Calibri" w:eastAsia="Calibri" w:hAnsi="Calibri" w:cs="Calibri"/>
                <w:b w:val="0"/>
                <w:i w:val="0"/>
                <w:sz w:val="20"/>
              </w:rPr>
              <w:t xml:space="preserve">clients more than tripled </w:t>
            </w:r>
            <w:r>
              <w:rPr>
                <w:rFonts w:ascii="Calibri" w:eastAsia="Calibri" w:hAnsi="Calibri" w:cs="Calibri"/>
                <w:b w:val="0"/>
                <w:i w:val="0"/>
                <w:sz w:val="20"/>
              </w:rPr>
              <w:t>in the current</w:t>
            </w:r>
            <w:r>
              <w:rPr>
                <w:rFonts w:ascii="Calibri" w:eastAsia="Calibri" w:hAnsi="Calibri" w:cs="Calibri"/>
                <w:b w:val="0"/>
                <w:i w:val="0"/>
                <w:sz w:val="20"/>
              </w:rPr>
              <w:t xml:space="preserve"> year. </w:t>
            </w:r>
          </w:p>
        </w:tc>
      </w:tr>
    </w:tbl>
    <w:p>
      <w:pPr>
        <w:keepNext w:val="0"/>
        <w:keepLines/>
        <w:pageBreakBefore w:val="0"/>
        <w:widowControl w:val="0"/>
        <w:numPr>
          <w:ilvl w:val="0"/>
          <w:numId w:val="0"/>
        </w:numPr>
        <w:spacing w:before="0" w:after="0" w:line="288" w:lineRule="auto"/>
        <w:ind w:left="0" w:right="0" w:firstLine="0"/>
        <w:jc w:val="left"/>
        <w:outlineLvl w:val="9"/>
        <w:rPr>
          <w:rFonts w:ascii="Times New Roman" w:eastAsia="Times New Roman" w:hAnsi="Times New Roman" w:cs="Times New Roman"/>
          <w:b w:val="0"/>
          <w:i w:val="0"/>
          <w:sz w:val="2"/>
        </w:rPr>
        <w:sectPr>
          <w:type w:val="continuous"/>
          <w:pgSz w:w="12240" w:h="15840"/>
          <w:pgMar w:top="1440" w:right="1440" w:bottom="1440" w:left="1440" w:header="0" w:footer="270"/>
          <w:cols w:space="708"/>
        </w:sectPr>
      </w:pPr>
    </w:p>
    <w:p>
      <w:pPr>
        <w:keepNext/>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color w:val="000000"/>
          <w:sz w:val="20"/>
          <w:u w:val="none"/>
        </w:rPr>
        <w:t xml:space="preserve">We provide assisted and do-it-yourself (DIY) tax return preparation solutions through multiple channels (including in-person, online and mobile </w:t>
      </w:r>
      <w:r>
        <w:rPr>
          <w:rFonts w:ascii="Calibri" w:eastAsia="Calibri" w:hAnsi="Calibri" w:cs="Calibri"/>
          <w:b w:val="0"/>
          <w:i w:val="0"/>
          <w:color w:val="000000"/>
          <w:sz w:val="20"/>
          <w:u w:val="none"/>
        </w:rPr>
        <w:t>applications, virtual, and deskto</w:t>
      </w:r>
      <w:r>
        <w:rPr>
          <w:rFonts w:ascii="Calibri" w:eastAsia="Calibri" w:hAnsi="Calibri" w:cs="Calibri"/>
          <w:b w:val="0"/>
          <w:i w:val="0"/>
          <w:color w:val="000000"/>
          <w:sz w:val="20"/>
          <w:u w:val="none"/>
        </w:rPr>
        <w:t xml:space="preserve">p software) and distribute H&amp;R Block-branded services and products, including those of our bank </w:t>
      </w:r>
      <w:r>
        <w:rPr>
          <w:rFonts w:ascii="Calibri" w:eastAsia="Calibri" w:hAnsi="Calibri" w:cs="Calibri"/>
          <w:b w:val="0"/>
          <w:i w:val="0"/>
          <w:color w:val="000000"/>
          <w:sz w:val="20"/>
          <w:u w:val="none"/>
        </w:rPr>
        <w:t>partner</w:t>
      </w:r>
      <w:r>
        <w:rPr>
          <w:rFonts w:ascii="Calibri" w:eastAsia="Calibri" w:hAnsi="Calibri" w:cs="Calibri"/>
          <w:b w:val="0"/>
          <w:i w:val="0"/>
          <w:color w:val="000000"/>
          <w:sz w:val="20"/>
          <w:u w:val="none"/>
        </w:rPr>
        <w:t>s</w:t>
      </w:r>
      <w:r>
        <w:rPr>
          <w:rFonts w:ascii="Calibri" w:eastAsia="Calibri" w:hAnsi="Calibri" w:cs="Calibri"/>
          <w:b w:val="0"/>
          <w:i w:val="0"/>
          <w:color w:val="000000"/>
          <w:sz w:val="20"/>
          <w:u w:val="none"/>
        </w:rPr>
        <w:t xml:space="preserve">, to the general public primarily in the U.S., Canada and Australia. We also offer small business financial solutions </w:t>
      </w:r>
      <w:r>
        <w:rPr>
          <w:rFonts w:ascii="Calibri" w:eastAsia="Calibri" w:hAnsi="Calibri" w:cs="Calibri"/>
          <w:b w:val="0"/>
          <w:i w:val="0"/>
          <w:color w:val="000000"/>
          <w:sz w:val="20"/>
          <w:u w:val="none"/>
        </w:rPr>
        <w:t xml:space="preserve">through our company-owned </w:t>
      </w:r>
      <w:r>
        <w:rPr>
          <w:rFonts w:ascii="Calibri" w:eastAsia="Calibri" w:hAnsi="Calibri" w:cs="Calibri"/>
          <w:b w:val="0"/>
          <w:i w:val="0"/>
          <w:color w:val="000000"/>
          <w:sz w:val="20"/>
          <w:u w:val="none"/>
        </w:rPr>
        <w:t>and</w:t>
      </w:r>
      <w:r>
        <w:rPr>
          <w:rFonts w:ascii="Calibri" w:eastAsia="Calibri" w:hAnsi="Calibri" w:cs="Calibri"/>
          <w:b w:val="0"/>
          <w:i w:val="0"/>
          <w:color w:val="000000"/>
          <w:sz w:val="20"/>
          <w:u w:val="none"/>
        </w:rPr>
        <w:t xml:space="preserve"> franchise offices </w:t>
      </w:r>
      <w:r>
        <w:rPr>
          <w:rFonts w:ascii="Calibri" w:eastAsia="Calibri" w:hAnsi="Calibri" w:cs="Calibri"/>
          <w:b w:val="0"/>
          <w:i w:val="0"/>
          <w:color w:val="000000"/>
          <w:sz w:val="20"/>
          <w:u w:val="none"/>
        </w:rPr>
        <w:t xml:space="preserve">and online through Wave. Major revenue sources include fees earned for tax preparation via our assisted and DIY channels, royalties from franchisees, and fees from related services and products. </w:t>
      </w:r>
    </w:p>
    <w:p>
      <w:pPr>
        <w:keepNext/>
        <w:keepLines/>
        <w:pageBreakBefore w:val="0"/>
        <w:widowControl w:val="0"/>
        <w:numPr>
          <w:ilvl w:val="0"/>
          <w:numId w:val="0"/>
        </w:numPr>
        <w:spacing w:before="120" w:after="0" w:line="288" w:lineRule="auto"/>
        <w:ind w:left="0" w:right="0" w:hanging="450"/>
        <w:jc w:val="both"/>
        <w:outlineLvl w:val="9"/>
        <w:rPr>
          <w:rFonts w:ascii="Calibri" w:eastAsia="Calibri" w:hAnsi="Calibri" w:cs="Calibri"/>
          <w:b w:val="0"/>
          <w:i w:val="0"/>
          <w:sz w:val="20"/>
        </w:rPr>
      </w:pPr>
      <w:r>
        <w:rPr>
          <w:rFonts w:ascii="Calibri" w:eastAsia="Calibri" w:hAnsi="Calibri" w:cs="Calibri"/>
          <w:b w:val="0"/>
          <w:i w:val="0"/>
          <w:sz w:val="20"/>
        </w:rPr>
        <w:br w:type="column"/>
      </w:r>
      <w:r>
        <w:drawing>
          <wp:inline distT="0" distB="0" distL="0" distR="0">
            <wp:extent cx="3333750" cy="1924050"/>
            <wp:effectExtent l="0" t="0" r="0" b="0"/>
            <wp:docPr id="1025" name="Imag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 1025"/>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3333750" cy="1924050"/>
                    </a:xfrm>
                    <a:prstGeom prst="rect">
                      <a:avLst/>
                    </a:prstGeom>
                    <a:noFill/>
                    <a:ln>
                      <a:noFill/>
                    </a:ln>
                  </pic:spPr>
                </pic:pic>
              </a:graphicData>
            </a:graphic>
          </wp:inline>
        </w:drawing>
      </w:r>
    </w:p>
    <w:p>
      <w:pPr>
        <w:keepNext/>
        <w:keepLines/>
        <w:pageBreakBefore w:val="0"/>
        <w:widowControl w:val="0"/>
        <w:numPr>
          <w:ilvl w:val="0"/>
          <w:numId w:val="0"/>
        </w:numPr>
        <w:spacing w:before="120" w:after="0" w:line="288" w:lineRule="auto"/>
        <w:ind w:left="0" w:right="0" w:hanging="450"/>
        <w:jc w:val="both"/>
        <w:outlineLvl w:val="9"/>
        <w:rPr>
          <w:rFonts w:ascii="Calibri" w:eastAsia="Calibri" w:hAnsi="Calibri" w:cs="Calibri"/>
          <w:b w:val="0"/>
          <w:i w:val="0"/>
          <w:sz w:val="20"/>
        </w:rPr>
        <w:sectPr>
          <w:type w:val="continuous"/>
          <w:pgSz w:w="12240" w:h="15840"/>
          <w:pgMar w:top="1440" w:right="1440" w:bottom="1440" w:left="1440" w:header="0" w:footer="270"/>
          <w:cols w:num="2" w:space="720"/>
        </w:sectPr>
      </w:pPr>
    </w:p>
    <w:p>
      <w:pPr>
        <w:keepNext/>
        <w:keepLines/>
        <w:pageBreakBefore w:val="0"/>
        <w:widowControl w:val="0"/>
        <w:numPr>
          <w:ilvl w:val="0"/>
          <w:numId w:val="0"/>
        </w:numPr>
        <w:spacing w:before="0" w:after="0" w:line="288" w:lineRule="auto"/>
        <w:ind w:left="0" w:right="0" w:firstLine="0"/>
        <w:jc w:val="left"/>
        <w:outlineLvl w:val="9"/>
        <w:rPr>
          <w:rFonts w:ascii="Times New Roman" w:eastAsia="Times New Roman" w:hAnsi="Times New Roman" w:cs="Times New Roman"/>
          <w:b w:val="0"/>
          <w:i w:val="0"/>
          <w:sz w:val="20"/>
        </w:rPr>
      </w:pPr>
    </w:p>
    <w:p>
      <w:pPr>
        <w:keepNext/>
        <w:keepLines/>
        <w:pageBreakBefore w:val="0"/>
        <w:widowControl w:val="0"/>
        <w:numPr>
          <w:ilvl w:val="0"/>
          <w:numId w:val="0"/>
        </w:numPr>
        <w:spacing w:before="0" w:after="0" w:line="288" w:lineRule="auto"/>
        <w:ind w:left="0" w:right="0" w:firstLine="0"/>
        <w:jc w:val="left"/>
        <w:outlineLvl w:val="9"/>
        <w:rPr>
          <w:rFonts w:ascii="Calibri" w:eastAsia="Calibri" w:hAnsi="Calibri" w:cs="Calibri"/>
          <w:b/>
          <w:i w:val="0"/>
          <w:color w:val="14AA40"/>
          <w:sz w:val="28"/>
          <w:u w:val="none"/>
        </w:rPr>
      </w:pPr>
      <w:r>
        <w:rPr>
          <w:rFonts w:ascii="Calibri" w:eastAsia="Calibri" w:hAnsi="Calibri" w:cs="Calibri"/>
          <w:b/>
          <w:i w:val="0"/>
          <w:color w:val="14AA40"/>
          <w:sz w:val="28"/>
          <w:u w:val="none"/>
        </w:rPr>
        <w:t>TAX PREPARATION SERVICES</w:t>
      </w:r>
    </w:p>
    <w:p>
      <w:pPr>
        <w:keepNext w:val="0"/>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i w:val="0"/>
          <w:color w:val="14AA40"/>
          <w:sz w:val="28"/>
          <w:u w:val="none"/>
          <w:shd w:val="clear" w:color="auto" w:fill="FFFFFF"/>
        </w:rPr>
      </w:pPr>
      <w:r>
        <w:rPr>
          <w:rFonts w:ascii="Calibri" w:eastAsia="Calibri" w:hAnsi="Calibri" w:cs="Calibri"/>
          <w:b w:val="0"/>
          <w:i w:val="0"/>
          <w:color w:val="000000"/>
          <w:sz w:val="20"/>
          <w:u w:val="none"/>
          <w:shd w:val="clear" w:color="auto" w:fill="FFFFFF"/>
        </w:rPr>
        <w:t>Assist</w:t>
      </w:r>
      <w:r>
        <w:rPr>
          <w:rFonts w:ascii="Calibri" w:eastAsia="Calibri" w:hAnsi="Calibri" w:cs="Calibri"/>
          <w:b w:val="0"/>
          <w:i w:val="0"/>
          <w:color w:val="000000"/>
          <w:sz w:val="20"/>
          <w:u w:val="none"/>
        </w:rPr>
        <w:t>ed</w:t>
      </w:r>
      <w:r>
        <w:rPr>
          <w:rFonts w:ascii="Calibri" w:eastAsia="Calibri" w:hAnsi="Calibri" w:cs="Calibri"/>
          <w:b w:val="0"/>
          <w:i w:val="0"/>
          <w:sz w:val="20"/>
        </w:rPr>
        <w:t xml:space="preserve"> income tax return preparation and related services are provided by tax professionals via a system of retail offices operated directly by us or our franchisees. </w:t>
      </w:r>
      <w:r>
        <w:rPr>
          <w:rFonts w:ascii="Calibri" w:eastAsia="Calibri" w:hAnsi="Calibri" w:cs="Calibri"/>
          <w:b w:val="0"/>
          <w:i w:val="0"/>
          <w:color w:val="000000"/>
          <w:sz w:val="20"/>
          <w:u w:val="none"/>
        </w:rPr>
        <w:t>These</w:t>
      </w:r>
      <w:r>
        <w:rPr>
          <w:rFonts w:ascii="Calibri" w:eastAsia="Calibri" w:hAnsi="Calibri" w:cs="Calibri"/>
          <w:b w:val="0"/>
          <w:i w:val="0"/>
          <w:sz w:val="20"/>
        </w:rPr>
        <w:t xml:space="preserve"> tax professionals provide assistance to our clients either in person or virtually in a number of ways. Clients can come into an office, digitally "drop off" their documents for their tax professional, approve their return online, have a tax professional review a return they prepared themselves through </w:t>
      </w:r>
      <w:r>
        <w:rPr>
          <w:rFonts w:ascii="Calibri" w:eastAsia="Calibri" w:hAnsi="Calibri" w:cs="Calibri"/>
          <w:b w:val="0"/>
          <w:i w:val="0"/>
          <w:color w:val="000000"/>
          <w:sz w:val="20"/>
          <w:u w:val="none"/>
        </w:rPr>
        <w:t>Tax Pro Review</w:t>
      </w:r>
      <w:r>
        <w:rPr>
          <w:rFonts w:ascii="Calibri" w:eastAsia="Calibri" w:hAnsi="Calibri" w:cs="Calibri"/>
          <w:b w:val="0"/>
          <w:i w:val="0"/>
          <w:sz w:val="20"/>
        </w:rPr>
        <w:t xml:space="preserve"> or get their questions answered as they complete their own return through Online Assist. </w:t>
      </w:r>
    </w:p>
    <w:p>
      <w:pPr>
        <w:keepNext w:val="0"/>
        <w:keepLines/>
        <w:pageBreakBefore w:val="0"/>
        <w:widowControl w:val="0"/>
        <w:numPr>
          <w:ilvl w:val="0"/>
          <w:numId w:val="0"/>
        </w:numPr>
        <w:spacing w:before="120" w:after="0" w:line="288" w:lineRule="auto"/>
        <w:ind w:left="0" w:right="0" w:firstLine="225"/>
        <w:jc w:val="both"/>
        <w:outlineLvl w:val="9"/>
        <w:rPr>
          <w:rFonts w:ascii="Calibri" w:eastAsia="Calibri" w:hAnsi="Calibri" w:cs="Calibri"/>
          <w:b/>
          <w:i w:val="0"/>
          <w:sz w:val="20"/>
        </w:rPr>
      </w:pPr>
      <w:r>
        <w:rPr>
          <w:rFonts w:ascii="Calibri" w:eastAsia="Calibri" w:hAnsi="Calibri" w:cs="Calibri"/>
          <w:b w:val="0"/>
          <w:i w:val="0"/>
          <w:sz w:val="20"/>
        </w:rPr>
        <w:t xml:space="preserve">Our online software may be accessed through our website at </w:t>
      </w:r>
      <w:r>
        <w:rPr>
          <w:rFonts w:ascii="Calibri" w:eastAsia="Calibri" w:hAnsi="Calibri" w:cs="Calibri"/>
          <w:b w:val="0"/>
          <w:i/>
          <w:sz w:val="20"/>
        </w:rPr>
        <w:t>www.hrblock.com</w:t>
      </w:r>
      <w:r>
        <w:rPr>
          <w:rFonts w:ascii="Calibri" w:eastAsia="Calibri" w:hAnsi="Calibri" w:cs="Calibri"/>
          <w:b w:val="0"/>
          <w:i w:val="0"/>
          <w:sz w:val="20"/>
        </w:rPr>
        <w:t xml:space="preserve"> or in a mobile application, while our desktop software may be purchased online and through third-party retail stores.</w:t>
      </w:r>
    </w:p>
    <w:p>
      <w:pPr>
        <w:keepNext w:val="0"/>
        <w:keepLines/>
        <w:pageBreakBefore w:val="0"/>
        <w:widowControl w:val="0"/>
        <w:numPr>
          <w:ilvl w:val="0"/>
          <w:numId w:val="0"/>
        </w:numPr>
        <w:spacing w:before="120" w:after="0" w:line="288" w:lineRule="auto"/>
        <w:ind w:left="0" w:right="0" w:firstLine="270"/>
        <w:jc w:val="both"/>
        <w:outlineLvl w:val="9"/>
        <w:rPr>
          <w:rFonts w:ascii="Calibri" w:eastAsia="Calibri" w:hAnsi="Calibri" w:cs="Calibri"/>
          <w:b w:val="0"/>
          <w:i/>
          <w:color w:val="000000"/>
          <w:sz w:val="20"/>
          <w:u w:val="none"/>
          <w:shd w:val="clear" w:color="auto" w:fill="FFFFFF"/>
        </w:rPr>
      </w:pPr>
      <w:r>
        <w:rPr>
          <w:rFonts w:ascii="Calibri" w:eastAsia="Calibri" w:hAnsi="Calibri" w:cs="Calibri"/>
          <w:b w:val="0"/>
          <w:i w:val="0"/>
          <w:color w:val="000000"/>
          <w:sz w:val="20"/>
          <w:u w:val="none"/>
          <w:shd w:val="clear" w:color="auto" w:fill="FFFFFF"/>
        </w:rPr>
        <w:t xml:space="preserve">Assisted tax returns are covered by our 100% accuracy guarantee, whereby we will reimburse a client for penalties and interest attributable to an H&amp;R Block error on a tax return. </w:t>
      </w:r>
      <w:r>
        <w:rPr>
          <w:rFonts w:ascii="Calibri" w:eastAsia="Calibri" w:hAnsi="Calibri" w:cs="Calibri"/>
          <w:b w:val="0"/>
          <w:i w:val="0"/>
          <w:sz w:val="20"/>
        </w:rPr>
        <w:t xml:space="preserve">DIY tax returns are covered by our 100% accuracy guarantee, whereby we will reimburse a client up to a maximum of </w:t>
      </w:r>
      <w:r>
        <w:rPr>
          <w:rFonts w:ascii="Calibri" w:eastAsia="Calibri" w:hAnsi="Calibri" w:cs="Calibri"/>
          <w:b w:val="0"/>
          <w:i w:val="0"/>
          <w:color w:val="000000"/>
          <w:sz w:val="20"/>
          <w:u w:val="none"/>
        </w:rPr>
        <w:t>$10,000</w:t>
      </w:r>
      <w:r>
        <w:rPr>
          <w:rFonts w:ascii="Calibri" w:eastAsia="Calibri" w:hAnsi="Calibri" w:cs="Calibri"/>
          <w:b w:val="0"/>
          <w:i w:val="0"/>
          <w:sz w:val="20"/>
        </w:rPr>
        <w:t xml:space="preserve"> if our software makes an arithmetic error that results in payment of penalties and/or interest to the IRS that the client would otherwise not have been required to pay.</w:t>
      </w:r>
    </w:p>
    <w:p>
      <w:pPr>
        <w:keepNext w:val="0"/>
        <w:keepLines/>
        <w:pageBreakBefore w:val="0"/>
        <w:widowControl w:val="0"/>
        <w:numPr>
          <w:ilvl w:val="0"/>
          <w:numId w:val="0"/>
        </w:numPr>
        <w:spacing w:before="120" w:after="0" w:line="288" w:lineRule="auto"/>
        <w:ind w:left="0" w:right="0" w:firstLine="225"/>
        <w:jc w:val="both"/>
        <w:outlineLvl w:val="9"/>
        <w:rPr>
          <w:rFonts w:ascii="Calibri" w:eastAsia="Calibri" w:hAnsi="Calibri" w:cs="Calibri"/>
          <w:b/>
          <w:i w:val="0"/>
          <w:color w:val="14AA40"/>
          <w:sz w:val="28"/>
          <w:u w:val="none"/>
          <w:shd w:val="clear" w:color="auto" w:fill="FFFFFF"/>
        </w:rPr>
      </w:pPr>
      <w:r>
        <w:rPr>
          <w:rFonts w:ascii="Calibri" w:eastAsia="Calibri" w:hAnsi="Calibri" w:cs="Calibri"/>
          <w:b w:val="0"/>
          <w:i w:val="0"/>
          <w:sz w:val="20"/>
        </w:rPr>
        <w:t>We offer franchises as a way to expand our presence in certain geographic areas. In the U.S., our franchisees pay us approximately 30% of gross tax return preparation and related service revenues as a franchise royalty.</w:t>
      </w:r>
    </w:p>
    <w:p>
      <w:pPr>
        <w:keepNext/>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i w:val="0"/>
          <w:color w:val="14AA40"/>
          <w:sz w:val="28"/>
          <w:u w:val="none"/>
        </w:rPr>
      </w:pPr>
      <w:r>
        <w:rPr>
          <w:rFonts w:ascii="Calibri" w:eastAsia="Calibri" w:hAnsi="Calibri" w:cs="Calibri"/>
          <w:b/>
          <w:i w:val="0"/>
          <w:color w:val="14AA40"/>
          <w:sz w:val="28"/>
          <w:u w:val="none"/>
        </w:rPr>
        <w:t>OTHER OFFERINGS</w:t>
      </w:r>
    </w:p>
    <w:p>
      <w:pPr>
        <w:keepNext/>
        <w:keepLines/>
        <w:pageBreakBefore w:val="0"/>
        <w:widowControl w:val="0"/>
        <w:numPr>
          <w:ilvl w:val="0"/>
          <w:numId w:val="0"/>
        </w:numPr>
        <w:spacing w:before="120" w:after="0" w:line="276" w:lineRule="auto"/>
        <w:ind w:left="0" w:right="0" w:firstLine="0"/>
        <w:jc w:val="both"/>
        <w:outlineLvl w:val="9"/>
        <w:rPr>
          <w:rFonts w:ascii="Calibri" w:eastAsia="Calibri" w:hAnsi="Calibri" w:cs="Calibri"/>
          <w:b/>
          <w:i w:val="0"/>
          <w:sz w:val="20"/>
        </w:rPr>
      </w:pPr>
      <w:r>
        <w:rPr>
          <w:rFonts w:ascii="Calibri" w:eastAsia="Calibri" w:hAnsi="Calibri" w:cs="Calibri"/>
          <w:b w:val="0"/>
          <w:i w:val="0"/>
          <w:sz w:val="20"/>
        </w:rPr>
        <w:t>We also offer U.S. clients a number of additional services, including</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Refund Transfer</w:t>
      </w:r>
      <w:r>
        <w:rPr>
          <w:rFonts w:ascii="Calibri" w:eastAsia="Calibri" w:hAnsi="Calibri" w:cs="Calibri"/>
          <w:b w:val="0"/>
          <w:i w:val="0"/>
          <w:color w:val="000000"/>
          <w:sz w:val="20"/>
          <w:u w:val="none"/>
        </w:rPr>
        <w:t>s</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RT</w:t>
      </w:r>
      <w:r>
        <w:rPr>
          <w:rFonts w:ascii="Calibri" w:eastAsia="Calibri" w:hAnsi="Calibri" w:cs="Calibri"/>
          <w:b w:val="0"/>
          <w:i w:val="0"/>
          <w:color w:val="000000"/>
          <w:sz w:val="20"/>
          <w:u w:val="none"/>
        </w:rPr>
        <w:t>)</w:t>
      </w:r>
      <w:r>
        <w:rPr>
          <w:rFonts w:ascii="Calibri" w:eastAsia="Calibri" w:hAnsi="Calibri" w:cs="Calibri"/>
          <w:b w:val="0"/>
          <w:i w:val="0"/>
          <w:sz w:val="20"/>
        </w:rPr>
        <w:t>, our Peace of Mind® Extended Service Plan (POM), H&amp;R Block Emerald Prepaid Mastercard® (</w:t>
      </w:r>
      <w:r>
        <w:rPr>
          <w:rFonts w:ascii="Calibri" w:eastAsia="Calibri" w:hAnsi="Calibri" w:cs="Calibri"/>
          <w:b w:val="0"/>
          <w:i w:val="0"/>
          <w:color w:val="000000"/>
          <w:sz w:val="20"/>
          <w:u w:val="none"/>
        </w:rPr>
        <w:t>Emerald Card</w:t>
      </w:r>
      <w:r>
        <w:rPr>
          <w:rFonts w:ascii="Calibri" w:eastAsia="Calibri" w:hAnsi="Calibri" w:cs="Calibri"/>
          <w:b/>
          <w:i w:val="0"/>
          <w:color w:val="000000"/>
          <w:sz w:val="20"/>
          <w:u w:val="none"/>
        </w:rPr>
        <w:t>®</w:t>
      </w:r>
      <w:r>
        <w:rPr>
          <w:rFonts w:ascii="Calibri" w:eastAsia="Calibri" w:hAnsi="Calibri" w:cs="Calibri"/>
          <w:b w:val="0"/>
          <w:i w:val="0"/>
          <w:sz w:val="20"/>
        </w:rPr>
        <w:t xml:space="preserve">), </w:t>
      </w:r>
      <w:r>
        <w:rPr>
          <w:rFonts w:ascii="Calibri" w:eastAsia="Calibri" w:hAnsi="Calibri" w:cs="Calibri"/>
          <w:b w:val="0"/>
          <w:i w:val="0"/>
          <w:sz w:val="20"/>
        </w:rPr>
        <w:t>Emerald Advance</w:t>
      </w:r>
      <w:r>
        <w:rPr>
          <w:rFonts w:ascii="Calibri" w:eastAsia="Calibri" w:hAnsi="Calibri" w:cs="Calibri"/>
          <w:b w:val="0"/>
          <w:i w:val="0"/>
          <w:sz w:val="20"/>
        </w:rPr>
        <w:t>s</w:t>
      </w:r>
      <w:r>
        <w:rPr>
          <w:rFonts w:ascii="Calibri" w:eastAsia="Calibri" w:hAnsi="Calibri" w:cs="Calibri"/>
          <w:b w:val="0"/>
          <w:i w:val="0"/>
          <w:sz w:val="20"/>
        </w:rPr>
        <w:t xml:space="preserve"> (</w:t>
      </w:r>
      <w:r>
        <w:rPr>
          <w:rFonts w:ascii="Calibri" w:eastAsia="Calibri" w:hAnsi="Calibri" w:cs="Calibri"/>
          <w:b w:val="0"/>
          <w:i w:val="0"/>
          <w:color w:val="000000"/>
          <w:sz w:val="20"/>
          <w:u w:val="none"/>
        </w:rPr>
        <w:t>EA</w:t>
      </w:r>
      <w:r>
        <w:rPr>
          <w:rFonts w:ascii="Calibri" w:eastAsia="Calibri" w:hAnsi="Calibri" w:cs="Calibri"/>
          <w:b w:val="0"/>
          <w:i w:val="0"/>
          <w:color w:val="000000"/>
          <w:sz w:val="20"/>
          <w:u w:val="none"/>
        </w:rPr>
        <w:t>)</w:t>
      </w:r>
      <w:r>
        <w:rPr>
          <w:rFonts w:ascii="Calibri" w:eastAsia="Calibri" w:hAnsi="Calibri" w:cs="Calibri"/>
          <w:b w:val="0"/>
          <w:i w:val="0"/>
          <w:sz w:val="20"/>
        </w:rPr>
        <w:t xml:space="preserve">, Tax Identity Shield® (TIS), </w:t>
      </w:r>
      <w:r>
        <w:rPr>
          <w:rFonts w:ascii="Calibri" w:eastAsia="Calibri" w:hAnsi="Calibri" w:cs="Calibri"/>
          <w:b w:val="0"/>
          <w:i w:val="0"/>
          <w:sz w:val="20"/>
        </w:rPr>
        <w:t>Refund Advances (</w:t>
      </w:r>
      <w:r>
        <w:rPr>
          <w:rFonts w:ascii="Calibri" w:eastAsia="Calibri" w:hAnsi="Calibri" w:cs="Calibri"/>
          <w:b w:val="0"/>
          <w:i w:val="0"/>
          <w:color w:val="000000"/>
          <w:sz w:val="20"/>
          <w:u w:val="none"/>
        </w:rPr>
        <w:t>RA</w:t>
      </w:r>
      <w:r>
        <w:rPr>
          <w:rFonts w:ascii="Calibri" w:eastAsia="Calibri" w:hAnsi="Calibri" w:cs="Calibri"/>
          <w:b w:val="0"/>
          <w:i w:val="0"/>
          <w:color w:val="000000"/>
          <w:sz w:val="20"/>
          <w:u w:val="none"/>
        </w:rPr>
        <w:t>)</w:t>
      </w:r>
      <w:r>
        <w:rPr>
          <w:rFonts w:ascii="Calibri" w:eastAsia="Calibri" w:hAnsi="Calibri" w:cs="Calibri"/>
          <w:b w:val="0"/>
          <w:i w:val="0"/>
          <w:sz w:val="20"/>
        </w:rPr>
        <w:t xml:space="preserve">, and small business financial solutions. For our Canadian </w:t>
      </w:r>
      <w:r>
        <w:rPr>
          <w:rFonts w:ascii="Calibri" w:eastAsia="Calibri" w:hAnsi="Calibri" w:cs="Calibri"/>
          <w:b w:val="0"/>
          <w:i w:val="0"/>
          <w:color w:val="000000"/>
          <w:sz w:val="20"/>
          <w:u w:val="none"/>
        </w:rPr>
        <w:t>clients</w:t>
      </w:r>
      <w:r>
        <w:rPr>
          <w:rFonts w:ascii="Calibri" w:eastAsia="Calibri" w:hAnsi="Calibri" w:cs="Calibri"/>
          <w:b w:val="0"/>
          <w:i w:val="0"/>
          <w:color w:val="000000"/>
          <w:sz w:val="20"/>
          <w:u w:val="none"/>
        </w:rPr>
        <w:t>,</w:t>
      </w:r>
      <w:r>
        <w:rPr>
          <w:rFonts w:ascii="Calibri" w:eastAsia="Calibri" w:hAnsi="Calibri" w:cs="Calibri"/>
          <w:b w:val="0"/>
          <w:i w:val="0"/>
          <w:sz w:val="20"/>
        </w:rPr>
        <w:t xml:space="preserve"> we also offer POM, </w:t>
      </w:r>
      <w:r>
        <w:rPr>
          <w:rFonts w:ascii="Calibri" w:eastAsia="Calibri" w:hAnsi="Calibri" w:cs="Calibri"/>
          <w:b w:val="0"/>
          <w:i w:val="0"/>
          <w:color w:val="000000"/>
          <w:sz w:val="20"/>
          <w:u w:val="none"/>
        </w:rPr>
        <w:t>H&amp;R Block</w:t>
      </w:r>
      <w:r>
        <w:rPr>
          <w:rFonts w:ascii="Calibri" w:eastAsia="Calibri" w:hAnsi="Calibri" w:cs="Calibri"/>
          <w:b w:val="0"/>
          <w:i w:val="0"/>
          <w:color w:val="000000"/>
          <w:sz w:val="20"/>
          <w:u w:val="none"/>
        </w:rPr>
        <w:t>'s</w:t>
      </w:r>
      <w:r>
        <w:rPr>
          <w:rFonts w:ascii="Calibri" w:eastAsia="Calibri" w:hAnsi="Calibri" w:cs="Calibri"/>
          <w:b w:val="0"/>
          <w:i w:val="0"/>
          <w:color w:val="000000"/>
          <w:sz w:val="20"/>
          <w:u w:val="none"/>
        </w:rPr>
        <w:t xml:space="preserve"> Instant Refund</w:t>
      </w:r>
      <w:r>
        <w:rPr>
          <w:rFonts w:ascii="Calibri" w:eastAsia="Calibri" w:hAnsi="Calibri" w:cs="Calibri"/>
          <w:b w:val="0"/>
          <w:i w:val="0"/>
          <w:sz w:val="20"/>
          <w:vertAlign w:val="superscript"/>
        </w:rPr>
        <w:t>SM</w:t>
      </w:r>
      <w:r>
        <w:rPr>
          <w:rFonts w:ascii="Calibri" w:eastAsia="Calibri" w:hAnsi="Calibri" w:cs="Calibri"/>
          <w:b w:val="0"/>
          <w:i w:val="0"/>
          <w:sz w:val="20"/>
        </w:rPr>
        <w:t>, H&amp;R Block Pay With Refund®, and small business financial solutions.</w:t>
      </w:r>
    </w:p>
    <w:p>
      <w:pPr>
        <w:keepNext/>
        <w:keepLines/>
        <w:pageBreakBefore w:val="0"/>
        <w:widowControl w:val="0"/>
        <w:numPr>
          <w:ilvl w:val="0"/>
          <w:numId w:val="0"/>
        </w:numPr>
        <w:spacing w:before="120" w:after="0" w:line="276" w:lineRule="auto"/>
        <w:ind w:left="0" w:right="0" w:firstLine="225"/>
        <w:jc w:val="both"/>
        <w:outlineLvl w:val="9"/>
        <w:rPr>
          <w:rFonts w:ascii="Calibri" w:eastAsia="Calibri" w:hAnsi="Calibri" w:cs="Calibri"/>
          <w:b/>
          <w:i w:val="0"/>
          <w:sz w:val="20"/>
        </w:rPr>
      </w:pPr>
      <w:r>
        <w:rPr>
          <w:rFonts w:ascii="Calibri" w:eastAsia="Calibri" w:hAnsi="Calibri" w:cs="Calibri"/>
          <w:b/>
          <w:i w:val="0"/>
          <w:sz w:val="20"/>
        </w:rPr>
        <w:t>Refund Transfers.</w:t>
      </w:r>
      <w:r>
        <w:rPr>
          <w:rFonts w:ascii="Calibri" w:eastAsia="Calibri" w:hAnsi="Calibri" w:cs="Calibri"/>
          <w:b w:val="0"/>
          <w:i w:val="0"/>
          <w:sz w:val="20"/>
        </w:rPr>
        <w:t xml:space="preserve"> RTs enable clients to receive their tax refunds by their chosen method of disbursement and include a feature enabling clients to deduct tax preparation and related fees from their tax refunds. Depending on circumstances, clients may choose to receive their RT proceeds by a load to </w:t>
      </w:r>
      <w:r>
        <w:rPr>
          <w:rFonts w:ascii="Calibri" w:eastAsia="Calibri" w:hAnsi="Calibri" w:cs="Calibri"/>
          <w:b w:val="0"/>
          <w:i w:val="0"/>
          <w:color w:val="000000"/>
          <w:sz w:val="20"/>
          <w:u w:val="none"/>
        </w:rPr>
        <w:t>their Emerald Card</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 xml:space="preserve"> a deposit to their Spruce Spending Account</w:t>
      </w:r>
      <w:r>
        <w:rPr>
          <w:rFonts w:ascii="Calibri" w:eastAsia="Calibri" w:hAnsi="Calibri" w:cs="Calibri"/>
          <w:b w:val="0"/>
          <w:i w:val="0"/>
          <w:color w:val="000000"/>
          <w:sz w:val="20"/>
          <w:u w:val="none"/>
        </w:rPr>
        <w:t>,</w:t>
      </w:r>
      <w:r>
        <w:rPr>
          <w:rFonts w:ascii="Calibri" w:eastAsia="Calibri" w:hAnsi="Calibri" w:cs="Calibri"/>
          <w:b w:val="0"/>
          <w:i w:val="0"/>
          <w:sz w:val="20"/>
        </w:rPr>
        <w:t xml:space="preserve"> by </w:t>
      </w:r>
      <w:r>
        <w:rPr>
          <w:rFonts w:ascii="Calibri" w:eastAsia="Calibri" w:hAnsi="Calibri" w:cs="Calibri"/>
          <w:b w:val="0"/>
          <w:i w:val="0"/>
          <w:color w:val="000000"/>
          <w:sz w:val="20"/>
          <w:u w:val="none"/>
        </w:rPr>
        <w:t>receiving a</w:t>
      </w:r>
      <w:r>
        <w:rPr>
          <w:rFonts w:ascii="Calibri" w:eastAsia="Calibri" w:hAnsi="Calibri" w:cs="Calibri"/>
          <w:b w:val="0"/>
          <w:i w:val="0"/>
          <w:sz w:val="20"/>
        </w:rPr>
        <w:t xml:space="preserve"> check or by direct deposit to an existing account. RTs are available to U.S. clients and are frequently obtained by those wh</w:t>
      </w:r>
      <w:r>
        <w:rPr>
          <w:rFonts w:ascii="Calibri" w:eastAsia="Calibri" w:hAnsi="Calibri" w:cs="Calibri"/>
          <w:b w:val="0"/>
          <w:i w:val="0"/>
          <w:color w:val="000000"/>
          <w:sz w:val="20"/>
          <w:u w:val="none"/>
        </w:rPr>
        <w:t>o</w:t>
      </w:r>
      <w:r>
        <w:rPr>
          <w:rFonts w:ascii="Calibri" w:eastAsia="Calibri" w:hAnsi="Calibri" w:cs="Calibri"/>
          <w:b w:val="0"/>
          <w:i w:val="0"/>
          <w:color w:val="000000"/>
          <w:sz w:val="20"/>
          <w:u w:val="none"/>
        </w:rPr>
        <w:t>:</w:t>
      </w:r>
      <w:r>
        <w:rPr>
          <w:rFonts w:ascii="Calibri" w:eastAsia="Calibri" w:hAnsi="Calibri" w:cs="Calibri"/>
          <w:b w:val="0"/>
          <w:i w:val="0"/>
          <w:sz w:val="20"/>
        </w:rPr>
        <w:t xml:space="preserve"> (1) do not have bank accounts into which the IRS can direct deposit their refunds; (2) like the convenience and benefits of a temporary account for receipt of their refund; and/or (3) prefer to have their tax preparation fees paid directly out of their refunds. RTs are offered through our relationship with our bank partner. We offer a similar program, H&amp;R Block Pay With Refund®, to our Canadian clients through a Canadian chartered bank.</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i w:val="0"/>
          <w:sz w:val="20"/>
        </w:rPr>
      </w:pPr>
      <w:r>
        <w:rPr>
          <w:rFonts w:ascii="Calibri" w:eastAsia="Calibri" w:hAnsi="Calibri" w:cs="Calibri"/>
          <w:b/>
          <w:i w:val="0"/>
          <w:sz w:val="20"/>
        </w:rPr>
        <w:t>Peace of Mind® Extended Service Plan.</w:t>
      </w:r>
      <w:r>
        <w:rPr>
          <w:rFonts w:ascii="Calibri" w:eastAsia="Calibri" w:hAnsi="Calibri" w:cs="Calibri"/>
          <w:b/>
          <w:i w:val="0"/>
          <w:sz w:val="20"/>
        </w:rPr>
        <w:t xml:space="preserve"> </w:t>
      </w:r>
      <w:r>
        <w:rPr>
          <w:rFonts w:ascii="Calibri" w:eastAsia="Calibri" w:hAnsi="Calibri" w:cs="Calibri"/>
          <w:b w:val="0"/>
          <w:i w:val="0"/>
          <w:sz w:val="20"/>
        </w:rPr>
        <w:t xml:space="preserve">We offer POM to U.S. and Canadian </w:t>
      </w:r>
      <w:r>
        <w:rPr>
          <w:rFonts w:ascii="Calibri" w:eastAsia="Calibri" w:hAnsi="Calibri" w:cs="Calibri"/>
          <w:b w:val="0"/>
          <w:i w:val="0"/>
          <w:color w:val="000000"/>
          <w:sz w:val="20"/>
          <w:u w:val="none"/>
        </w:rPr>
        <w:t>clients</w:t>
      </w:r>
      <w:r>
        <w:rPr>
          <w:rFonts w:ascii="Calibri" w:eastAsia="Calibri" w:hAnsi="Calibri" w:cs="Calibri"/>
          <w:b w:val="0"/>
          <w:i w:val="0"/>
          <w:color w:val="000000"/>
          <w:sz w:val="20"/>
          <w:u w:val="none"/>
        </w:rPr>
        <w:t xml:space="preserve"> who obtain assisted tax preparation services</w:t>
      </w:r>
      <w:r>
        <w:rPr>
          <w:rFonts w:ascii="Calibri" w:eastAsia="Calibri" w:hAnsi="Calibri" w:cs="Calibri"/>
          <w:b w:val="0"/>
          <w:i w:val="0"/>
          <w:color w:val="000000"/>
          <w:sz w:val="20"/>
          <w:u w:val="none"/>
        </w:rPr>
        <w:t>, whereby</w:t>
      </w:r>
      <w:r>
        <w:rPr>
          <w:rFonts w:ascii="Calibri" w:eastAsia="Calibri" w:hAnsi="Calibri" w:cs="Calibri"/>
          <w:b w:val="0"/>
          <w:i w:val="0"/>
          <w:sz w:val="20"/>
        </w:rPr>
        <w:t xml:space="preserve"> we (1) represent our clients if they are audited by a taxing authority, and (2) assume the cost, subject to certain limits, of additional </w:t>
      </w:r>
      <w:r>
        <w:rPr>
          <w:rFonts w:ascii="Calibri" w:eastAsia="Calibri" w:hAnsi="Calibri" w:cs="Calibri"/>
          <w:b w:val="0"/>
          <w:i w:val="0"/>
          <w:color w:val="000000"/>
          <w:sz w:val="20"/>
          <w:u w:val="none"/>
          <w:shd w:val="clear" w:color="auto" w:fill="FFFFFF"/>
        </w:rPr>
        <w:t xml:space="preserve">taxes owed by a client resulting from errors attributable to H&amp;R Block. The additional taxes paid under POM have a cumulative limit of </w:t>
      </w:r>
      <w:r>
        <w:rPr>
          <w:rFonts w:ascii="Calibri" w:eastAsia="Calibri" w:hAnsi="Calibri" w:cs="Calibri"/>
          <w:b w:val="0"/>
          <w:i w:val="0"/>
          <w:color w:val="000000"/>
          <w:sz w:val="20"/>
          <w:u w:val="none"/>
          <w:shd w:val="clear" w:color="auto" w:fill="FFFFFF"/>
        </w:rPr>
        <w:t>$6,000</w:t>
      </w:r>
      <w:r>
        <w:rPr>
          <w:rFonts w:ascii="Calibri" w:eastAsia="Calibri" w:hAnsi="Calibri" w:cs="Calibri"/>
          <w:b w:val="0"/>
          <w:i w:val="0"/>
          <w:color w:val="000000"/>
          <w:sz w:val="20"/>
          <w:u w:val="none"/>
          <w:shd w:val="clear" w:color="auto" w:fill="FFFFFF"/>
        </w:rPr>
        <w:t xml:space="preserve"> for U.S. clients and $3,000 CAD for Canadian clients with respect to the federal, state/provincial and local tax returns we prepared for applicable clients during the taxable year protected by POM.</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i w:val="0"/>
          <w:color w:val="000000"/>
          <w:sz w:val="20"/>
          <w:u w:val="none"/>
          <w:shd w:val="clear" w:color="auto" w:fill="FFFFFF"/>
        </w:rPr>
      </w:pPr>
      <w:r>
        <w:rPr>
          <w:rFonts w:ascii="Calibri" w:eastAsia="Calibri" w:hAnsi="Calibri" w:cs="Calibri"/>
          <w:b/>
          <w:i w:val="0"/>
          <w:color w:val="000000"/>
          <w:sz w:val="20"/>
          <w:u w:val="none"/>
          <w:shd w:val="clear" w:color="auto" w:fill="FFFFFF"/>
        </w:rPr>
        <w:t>H&amp;R Block Emerald Prepaid Mastercard®.</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The Emerald Card</w:t>
      </w:r>
      <w:r>
        <w:rPr>
          <w:rFonts w:ascii="Calibri" w:eastAsia="Calibri" w:hAnsi="Calibri" w:cs="Calibri"/>
          <w:b/>
          <w:i w:val="0"/>
          <w:color w:val="000000"/>
          <w:sz w:val="20"/>
          <w:u w:val="none"/>
          <w:shd w:val="clear" w:color="auto" w:fill="FFFFFF"/>
        </w:rPr>
        <w:t>®</w:t>
      </w:r>
      <w:r>
        <w:rPr>
          <w:rFonts w:ascii="Calibri" w:eastAsia="Calibri" w:hAnsi="Calibri" w:cs="Calibri"/>
          <w:b w:val="0"/>
          <w:i w:val="0"/>
          <w:color w:val="000000"/>
          <w:sz w:val="20"/>
          <w:u w:val="none"/>
          <w:shd w:val="clear" w:color="auto" w:fill="FFFFFF"/>
        </w:rPr>
        <w:t xml:space="preserve"> enables clients to receive their tax refunds from the IRS directly on a prepaid debit card, or to direct RT, EA or RA proceeds to the card. The card can be used for everyday purchases, bill payments and ATM withdrawals anywhere Debit Mastercard</w:t>
      </w:r>
      <w:r>
        <w:rPr>
          <w:rFonts w:ascii="Calibri" w:eastAsia="Calibri" w:hAnsi="Calibri" w:cs="Calibri"/>
          <w:b/>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(Mastercard is a registered trademark of Mastercard International Incorporated) is accepted. Additional funds can be added to the card year-round, such as through direct deposit or at participating retail reload providers, and the Emerald Card can be added to clients' mobile wallets. We distribute the Emerald Card</w:t>
      </w:r>
      <w:r>
        <w:rPr>
          <w:rFonts w:ascii="Calibri" w:eastAsia="Calibri" w:hAnsi="Calibri" w:cs="Calibri"/>
          <w:b/>
          <w:i w:val="0"/>
          <w:color w:val="000000"/>
          <w:sz w:val="20"/>
          <w:u w:val="none"/>
          <w:shd w:val="clear" w:color="auto" w:fill="FFFFFF"/>
        </w:rPr>
        <w:t>®</w:t>
      </w:r>
      <w:r>
        <w:rPr>
          <w:rFonts w:ascii="Calibri" w:eastAsia="Calibri" w:hAnsi="Calibri" w:cs="Calibri"/>
          <w:b w:val="0"/>
          <w:i w:val="0"/>
          <w:color w:val="000000"/>
          <w:sz w:val="20"/>
          <w:u w:val="none"/>
          <w:shd w:val="clear" w:color="auto" w:fill="FFFFFF"/>
        </w:rPr>
        <w:t xml:space="preserve"> issued by our bank partner.</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i w:val="0"/>
          <w:color w:val="000000"/>
          <w:sz w:val="20"/>
          <w:u w:val="none"/>
          <w:shd w:val="clear" w:color="auto" w:fill="FFFFFF"/>
        </w:rPr>
      </w:pPr>
      <w:r>
        <w:rPr>
          <w:rFonts w:ascii="Calibri" w:eastAsia="Calibri" w:hAnsi="Calibri" w:cs="Calibri"/>
          <w:b/>
          <w:i w:val="0"/>
          <w:color w:val="000000"/>
          <w:sz w:val="20"/>
          <w:u w:val="none"/>
          <w:shd w:val="clear" w:color="auto" w:fill="FFFFFF"/>
        </w:rPr>
        <w:t>H&amp;R Block Emerald Advance® Lines of Credit.</w:t>
      </w:r>
      <w:r>
        <w:rPr>
          <w:rFonts w:ascii="Calibri" w:eastAsia="Calibri" w:hAnsi="Calibri" w:cs="Calibri"/>
          <w:b w:val="0"/>
          <w:i w:val="0"/>
          <w:color w:val="000000"/>
          <w:sz w:val="20"/>
          <w:u w:val="none"/>
          <w:shd w:val="clear" w:color="auto" w:fill="FFFFFF"/>
        </w:rPr>
        <w:t xml:space="preserve"> EAs are lines of credit offered to clients in our offices, from mid-November through mid-January, in amounts up to $1,000. If the borrower meets certain criteria as agreed in the loan terms, the line of credit can be utilized year-round. In addition to the required monthly payments, borrowers may elect to pay down balances on EAs with their tax refunds. These lines of credit are offered by our bank partner, and we subsequently purchase a participation interest in all EAs originated by our bank partner.</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i w:val="0"/>
          <w:color w:val="000000"/>
          <w:sz w:val="20"/>
          <w:u w:val="none"/>
          <w:shd w:val="clear" w:color="auto" w:fill="FFFFFF"/>
        </w:rPr>
      </w:pPr>
      <w:r>
        <w:rPr>
          <w:rFonts w:ascii="Calibri" w:eastAsia="Calibri" w:hAnsi="Calibri" w:cs="Calibri"/>
          <w:b/>
          <w:i w:val="0"/>
          <w:color w:val="000000"/>
          <w:sz w:val="20"/>
          <w:u w:val="none"/>
          <w:shd w:val="clear" w:color="auto" w:fill="FFFFFF"/>
        </w:rPr>
        <w:t>Tax Identity Shield®.</w:t>
      </w:r>
      <w:r>
        <w:rPr>
          <w:rFonts w:ascii="Calibri" w:eastAsia="Calibri" w:hAnsi="Calibri" w:cs="Calibri"/>
          <w:b w:val="0"/>
          <w:i w:val="0"/>
          <w:color w:val="000000"/>
          <w:sz w:val="20"/>
          <w:u w:val="none"/>
          <w:shd w:val="clear" w:color="auto" w:fill="FFFFFF"/>
        </w:rPr>
        <w:t xml:space="preserve"> Our TIS program offers clients assistance in helping protect their tax identity and access to services to help restore thei</w:t>
      </w:r>
      <w:r>
        <w:rPr>
          <w:rFonts w:ascii="Calibri" w:eastAsia="Calibri" w:hAnsi="Calibri" w:cs="Calibri"/>
          <w:b w:val="0"/>
          <w:i w:val="0"/>
          <w:sz w:val="20"/>
        </w:rPr>
        <w:t>r tax identity</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 xml:space="preserve">and </w:t>
      </w:r>
      <w:r>
        <w:rPr>
          <w:rFonts w:ascii="Calibri" w:eastAsia="Calibri" w:hAnsi="Calibri" w:cs="Calibri"/>
          <w:b w:val="0"/>
          <w:i w:val="0"/>
          <w:color w:val="000000"/>
          <w:sz w:val="20"/>
          <w:u w:val="none"/>
        </w:rPr>
        <w:t>if necessary</w:t>
      </w:r>
      <w:r>
        <w:rPr>
          <w:rFonts w:ascii="Calibri" w:eastAsia="Calibri" w:hAnsi="Calibri" w:cs="Calibri"/>
          <w:b w:val="0"/>
          <w:i w:val="0"/>
          <w:color w:val="000000"/>
          <w:sz w:val="20"/>
          <w:u w:val="none"/>
        </w:rPr>
        <w:t>, access to services to help restore their tax identity</w:t>
      </w:r>
      <w:r>
        <w:rPr>
          <w:rFonts w:ascii="Calibri" w:eastAsia="Calibri" w:hAnsi="Calibri" w:cs="Calibri"/>
          <w:b w:val="0"/>
          <w:i w:val="0"/>
          <w:sz w:val="20"/>
        </w:rPr>
        <w:t xml:space="preserve">. Protection services include a daily scan of the dark web for personal information, a monthly scan </w:t>
      </w:r>
      <w:r>
        <w:rPr>
          <w:rFonts w:ascii="Calibri" w:eastAsia="Calibri" w:hAnsi="Calibri" w:cs="Calibri"/>
          <w:b w:val="0"/>
          <w:i w:val="0"/>
          <w:color w:val="000000"/>
          <w:sz w:val="20"/>
          <w:u w:val="none"/>
        </w:rPr>
        <w:t>for</w:t>
      </w:r>
      <w:r>
        <w:rPr>
          <w:rFonts w:ascii="Calibri" w:eastAsia="Calibri" w:hAnsi="Calibri" w:cs="Calibri"/>
          <w:b w:val="0"/>
          <w:i w:val="0"/>
          <w:color w:val="000000"/>
          <w:sz w:val="20"/>
          <w:u w:val="none"/>
        </w:rPr>
        <w:t xml:space="preserve"> t</w:t>
      </w:r>
      <w:r>
        <w:rPr>
          <w:rFonts w:ascii="Calibri" w:eastAsia="Calibri" w:hAnsi="Calibri" w:cs="Calibri"/>
          <w:b w:val="0"/>
          <w:i w:val="0"/>
          <w:color w:val="000000"/>
          <w:sz w:val="20"/>
          <w:u w:val="none"/>
        </w:rPr>
        <w:t>he client's</w:t>
      </w:r>
      <w:r>
        <w:rPr>
          <w:rFonts w:ascii="Calibri" w:eastAsia="Calibri" w:hAnsi="Calibri" w:cs="Calibri"/>
          <w:b w:val="0"/>
          <w:i w:val="0"/>
          <w:sz w:val="20"/>
        </w:rPr>
        <w:t xml:space="preserve"> social security number in credit header data, notifying clients if their information is detected on a tax return filed through H&amp;R Block, and obtaining additional IRS identity protections when eligible.</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i w:val="0"/>
          <w:sz w:val="20"/>
        </w:rPr>
      </w:pPr>
      <w:r>
        <w:rPr>
          <w:rFonts w:ascii="Calibri" w:eastAsia="Calibri" w:hAnsi="Calibri" w:cs="Calibri"/>
          <w:b/>
          <w:i w:val="0"/>
          <w:sz w:val="20"/>
        </w:rPr>
        <w:t xml:space="preserve">Refund Advance Loans. </w:t>
      </w:r>
      <w:r>
        <w:rPr>
          <w:rFonts w:ascii="Calibri" w:eastAsia="Calibri" w:hAnsi="Calibri" w:cs="Calibri"/>
          <w:b w:val="0"/>
          <w:i w:val="0"/>
          <w:sz w:val="20"/>
        </w:rPr>
        <w:t>RAs are interest-free loans offered by our bank partner, which are available to eligible U.S. assisted clients in company-owned and participating franchise locations, including virtual clients.</w:t>
      </w:r>
      <w:r>
        <w:rPr>
          <w:rFonts w:ascii="Calibri" w:eastAsia="Calibri" w:hAnsi="Calibri" w:cs="Calibri"/>
          <w:b w:val="0"/>
          <w:i w:val="0"/>
          <w:color w:val="000000"/>
          <w:sz w:val="20"/>
          <w:u w:val="none"/>
        </w:rPr>
        <w:t xml:space="preserve"> In tax season </w:t>
      </w:r>
      <w:r>
        <w:rPr>
          <w:rFonts w:ascii="Calibri" w:eastAsia="Calibri" w:hAnsi="Calibri" w:cs="Calibri"/>
          <w:b w:val="0"/>
          <w:i w:val="0"/>
          <w:color w:val="000000"/>
          <w:sz w:val="20"/>
          <w:u w:val="none"/>
        </w:rPr>
        <w:t>202</w:t>
      </w:r>
      <w:r>
        <w:rPr>
          <w:rFonts w:ascii="Calibri" w:eastAsia="Calibri" w:hAnsi="Calibri" w:cs="Calibri"/>
          <w:b w:val="0"/>
          <w:i w:val="0"/>
          <w:color w:val="000000"/>
          <w:sz w:val="20"/>
          <w:u w:val="none"/>
        </w:rPr>
        <w:t>2</w:t>
      </w:r>
      <w:r>
        <w:rPr>
          <w:rFonts w:ascii="Calibri" w:eastAsia="Calibri" w:hAnsi="Calibri" w:cs="Calibri"/>
          <w:b w:val="0"/>
          <w:i w:val="0"/>
          <w:color w:val="000000"/>
          <w:sz w:val="20"/>
          <w:u w:val="none"/>
        </w:rPr>
        <w:t>,</w:t>
      </w:r>
      <w:r>
        <w:rPr>
          <w:rFonts w:ascii="Calibri" w:eastAsia="Calibri" w:hAnsi="Calibri" w:cs="Calibri"/>
          <w:b w:val="0"/>
          <w:i w:val="0"/>
          <w:sz w:val="20"/>
        </w:rPr>
        <w:t xml:space="preserve"> RAs were offered in amounts of $250, $500, $750, $1,250 and $3,500, based on client eligibility as determined by our bank partner. </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i w:val="0"/>
          <w:sz w:val="20"/>
        </w:rPr>
      </w:pPr>
      <w:r>
        <w:rPr>
          <w:rFonts w:ascii="Calibri" w:eastAsia="Calibri" w:hAnsi="Calibri" w:cs="Calibri"/>
          <w:b/>
          <w:i w:val="0"/>
          <w:sz w:val="20"/>
        </w:rPr>
        <w:t xml:space="preserve">H&amp;R </w:t>
      </w:r>
      <w:r>
        <w:rPr>
          <w:rFonts w:ascii="Calibri" w:eastAsia="Calibri" w:hAnsi="Calibri" w:cs="Calibri"/>
          <w:b/>
          <w:i w:val="0"/>
          <w:color w:val="000000"/>
          <w:sz w:val="20"/>
          <w:u w:val="none"/>
        </w:rPr>
        <w:t>Block</w:t>
      </w:r>
      <w:r>
        <w:rPr>
          <w:rFonts w:ascii="Calibri" w:eastAsia="Calibri" w:hAnsi="Calibri" w:cs="Calibri"/>
          <w:b/>
          <w:i w:val="0"/>
          <w:color w:val="000000"/>
          <w:sz w:val="20"/>
          <w:u w:val="none"/>
        </w:rPr>
        <w:t>'s</w:t>
      </w:r>
      <w:r>
        <w:rPr>
          <w:rFonts w:ascii="Calibri" w:eastAsia="Calibri" w:hAnsi="Calibri" w:cs="Calibri"/>
          <w:b/>
          <w:i w:val="0"/>
          <w:sz w:val="20"/>
        </w:rPr>
        <w:t xml:space="preserve"> Instant Refund</w:t>
      </w:r>
      <w:r>
        <w:rPr>
          <w:rFonts w:ascii="Calibri" w:eastAsia="Calibri" w:hAnsi="Calibri" w:cs="Calibri"/>
          <w:b/>
          <w:i w:val="0"/>
          <w:sz w:val="20"/>
          <w:vertAlign w:val="superscript"/>
        </w:rPr>
        <w:t>SM</w:t>
      </w:r>
      <w:r>
        <w:rPr>
          <w:rFonts w:ascii="Calibri" w:eastAsia="Calibri" w:hAnsi="Calibri" w:cs="Calibri"/>
          <w:b/>
          <w:i w:val="0"/>
          <w:sz w:val="20"/>
        </w:rPr>
        <w:t xml:space="preserve">. </w:t>
      </w:r>
      <w:r>
        <w:rPr>
          <w:rFonts w:ascii="Calibri" w:eastAsia="Calibri" w:hAnsi="Calibri" w:cs="Calibri"/>
          <w:b w:val="0"/>
          <w:i w:val="0"/>
          <w:sz w:val="20"/>
        </w:rPr>
        <w:t xml:space="preserve">Our Canadian operations advance refunds due to certain clients from the Canada Revenue Agency (CRA), for a fee. The fee charged for this service is mandated by federal legislation which is administered by the CRA. The client assigns to us the full amount of the tax refund to be issued by the CRA and the refund amount is then sent by the CRA directly to us. </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sz w:val="20"/>
        </w:rPr>
      </w:pPr>
      <w:r>
        <w:rPr>
          <w:rFonts w:ascii="Calibri" w:eastAsia="Calibri" w:hAnsi="Calibri" w:cs="Calibri"/>
          <w:b/>
          <w:i w:val="0"/>
          <w:sz w:val="20"/>
        </w:rPr>
        <w:t>Small Business Financial Solutions.</w:t>
      </w:r>
      <w:r>
        <w:rPr>
          <w:rFonts w:ascii="Calibri" w:eastAsia="Calibri" w:hAnsi="Calibri" w:cs="Calibri"/>
          <w:b w:val="0"/>
          <w:i w:val="0"/>
          <w:sz w:val="20"/>
        </w:rPr>
        <w:t xml:space="preserve"> Our Block Advisor certified tax professionals provide small businesses with financial expertise in taxes, bookkeeping</w:t>
      </w:r>
      <w:r>
        <w:rPr>
          <w:rFonts w:ascii="Calibri" w:eastAsia="Calibri" w:hAnsi="Calibri" w:cs="Calibri"/>
          <w:b w:val="0"/>
          <w:i w:val="0"/>
          <w:sz w:val="20"/>
        </w:rPr>
        <w:t xml:space="preserve"> and</w:t>
      </w:r>
      <w:r>
        <w:rPr>
          <w:rFonts w:ascii="Calibri" w:eastAsia="Calibri" w:hAnsi="Calibri" w:cs="Calibri"/>
          <w:b w:val="0"/>
          <w:i w:val="0"/>
          <w:sz w:val="20"/>
        </w:rPr>
        <w:t xml:space="preserve"> payroll</w:t>
      </w:r>
      <w:r>
        <w:rPr>
          <w:rFonts w:ascii="Calibri" w:eastAsia="Calibri" w:hAnsi="Calibri" w:cs="Calibri"/>
          <w:b w:val="0"/>
          <w:i w:val="0"/>
          <w:sz w:val="20"/>
        </w:rPr>
        <w:t xml:space="preserve"> through our office network. Wave provides small business owners with an online solution to manage their finances, including payment processing, payroll and bookkeeping services.</w:t>
      </w:r>
    </w:p>
    <w:p>
      <w:pPr>
        <w:keepNext/>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i w:val="0"/>
          <w:color w:val="14AA40"/>
          <w:sz w:val="28"/>
          <w:u w:val="none"/>
        </w:rPr>
        <w:t>SEASONALITY OF BUSINESS</w:t>
      </w:r>
      <w:r>
        <w:rPr>
          <w:rFonts w:ascii="Calibri" w:eastAsia="Calibri" w:hAnsi="Calibri" w:cs="Calibri"/>
          <w:b w:val="0"/>
          <w:i w:val="0"/>
          <w:sz w:val="20"/>
        </w:rPr>
        <w:t xml:space="preserve"> </w:t>
      </w:r>
    </w:p>
    <w:p>
      <w:pPr>
        <w:keepNext/>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i w:val="0"/>
          <w:color w:val="14AA40"/>
          <w:sz w:val="28"/>
          <w:u w:val="none"/>
          <w:shd w:val="clear" w:color="auto" w:fill="FFFFFF"/>
        </w:rPr>
      </w:pPr>
      <w:r>
        <w:rPr>
          <w:rFonts w:ascii="Calibri" w:eastAsia="Calibri" w:hAnsi="Calibri" w:cs="Calibri"/>
          <w:b w:val="0"/>
          <w:i w:val="0"/>
          <w:sz w:val="20"/>
        </w:rPr>
        <w:t>Because the majority of our clients file their tax returns during the period from February through April in a typical year, a substantial majority of our revenues from income tax return preparation and related services and products are earned during this per</w:t>
      </w:r>
      <w:r>
        <w:rPr>
          <w:rFonts w:ascii="Calibri" w:eastAsia="Calibri" w:hAnsi="Calibri" w:cs="Calibri"/>
          <w:b w:val="0"/>
          <w:i w:val="0"/>
          <w:color w:val="000000"/>
          <w:sz w:val="20"/>
          <w:u w:val="none"/>
          <w:shd w:val="clear" w:color="auto" w:fill="FFFFFF"/>
        </w:rPr>
        <w:t xml:space="preserve">iod. </w:t>
      </w:r>
      <w:r>
        <w:rPr>
          <w:rFonts w:ascii="Calibri" w:eastAsia="Calibri" w:hAnsi="Calibri" w:cs="Calibri"/>
          <w:b w:val="0"/>
          <w:i w:val="0"/>
          <w:color w:val="000000"/>
          <w:sz w:val="20"/>
          <w:u w:val="none"/>
          <w:shd w:val="clear" w:color="auto" w:fill="FFFFFF"/>
        </w:rPr>
        <w:t xml:space="preserve">As a result, we generally operate at a loss through the first </w:t>
      </w:r>
      <w:r>
        <w:rPr>
          <w:rFonts w:ascii="Calibri" w:eastAsia="Calibri" w:hAnsi="Calibri" w:cs="Calibri"/>
          <w:b w:val="0"/>
          <w:i w:val="0"/>
          <w:color w:val="000000"/>
          <w:sz w:val="20"/>
          <w:u w:val="none"/>
          <w:shd w:val="clear" w:color="auto" w:fill="FFFFFF"/>
        </w:rPr>
        <w:t>two</w:t>
      </w:r>
      <w:r>
        <w:rPr>
          <w:rFonts w:ascii="Calibri" w:eastAsia="Calibri" w:hAnsi="Calibri" w:cs="Calibri"/>
          <w:b w:val="0"/>
          <w:i w:val="0"/>
          <w:color w:val="000000"/>
          <w:sz w:val="20"/>
          <w:u w:val="none"/>
          <w:shd w:val="clear" w:color="auto" w:fill="FFFFFF"/>
        </w:rPr>
        <w:t xml:space="preserve"> quarters of our fiscal year</w:t>
      </w:r>
      <w:r>
        <w:rPr>
          <w:rFonts w:ascii="Calibri" w:eastAsia="Calibri" w:hAnsi="Calibri" w:cs="Calibri"/>
          <w:b w:val="0"/>
          <w:i w:val="0"/>
          <w:color w:val="000000"/>
          <w:sz w:val="20"/>
          <w:u w:val="none"/>
          <w:shd w:val="clear" w:color="auto" w:fill="FFFFFF"/>
        </w:rPr>
        <w:t>. As a result of the COVID-19 pande</w:t>
      </w:r>
      <w:r>
        <w:rPr>
          <w:rFonts w:ascii="Calibri" w:eastAsia="Calibri" w:hAnsi="Calibri" w:cs="Calibri"/>
          <w:b w:val="0"/>
          <w:i w:val="0"/>
          <w:sz w:val="20"/>
        </w:rPr>
        <w:t xml:space="preserve">mic and </w:t>
      </w:r>
      <w:r>
        <w:rPr>
          <w:rFonts w:ascii="Calibri" w:eastAsia="Calibri" w:hAnsi="Calibri" w:cs="Calibri"/>
          <w:b w:val="0"/>
          <w:i w:val="0"/>
          <w:sz w:val="20"/>
        </w:rPr>
        <w:t xml:space="preserve">a </w:t>
      </w:r>
      <w:r>
        <w:rPr>
          <w:rFonts w:ascii="Calibri" w:eastAsia="Calibri" w:hAnsi="Calibri" w:cs="Calibri"/>
          <w:b w:val="0"/>
          <w:i w:val="0"/>
          <w:sz w:val="20"/>
        </w:rPr>
        <w:t>delayed federal tax filing deadline</w:t>
      </w:r>
      <w:r>
        <w:rPr>
          <w:rFonts w:ascii="Calibri" w:eastAsia="Calibri" w:hAnsi="Calibri" w:cs="Calibri"/>
          <w:b w:val="0"/>
          <w:i w:val="0"/>
          <w:sz w:val="20"/>
        </w:rPr>
        <w:t xml:space="preserve"> in</w:t>
      </w:r>
      <w:r>
        <w:rPr>
          <w:rFonts w:ascii="Calibri" w:eastAsia="Calibri" w:hAnsi="Calibri" w:cs="Calibri"/>
          <w:b w:val="0"/>
          <w:i w:val="0"/>
          <w:sz w:val="20"/>
        </w:rPr>
        <w:t xml:space="preserve"> the</w:t>
      </w:r>
      <w:r>
        <w:rPr>
          <w:rFonts w:ascii="Calibri" w:eastAsia="Calibri" w:hAnsi="Calibri" w:cs="Calibri"/>
          <w:b w:val="0"/>
          <w:i w:val="0"/>
          <w:sz w:val="20"/>
        </w:rPr>
        <w:t xml:space="preserve"> prior</w:t>
      </w:r>
      <w:r>
        <w:rPr>
          <w:rFonts w:ascii="Calibri" w:eastAsia="Calibri" w:hAnsi="Calibri" w:cs="Calibri"/>
          <w:b w:val="0"/>
          <w:i w:val="0"/>
          <w:sz w:val="20"/>
        </w:rPr>
        <w:t xml:space="preserve"> year</w:t>
      </w:r>
      <w:r>
        <w:rPr>
          <w:rFonts w:ascii="Calibri" w:eastAsia="Calibri" w:hAnsi="Calibri" w:cs="Calibri"/>
          <w:b w:val="0"/>
          <w:i w:val="0"/>
          <w:sz w:val="20"/>
        </w:rPr>
        <w:t>, there has been a shift in the typical seasonality of our business and the comparability of our financial results.</w:t>
      </w:r>
    </w:p>
    <w:p>
      <w:pPr>
        <w:keepNext/>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i w:val="0"/>
          <w:color w:val="14AA40"/>
          <w:sz w:val="28"/>
          <w:u w:val="none"/>
        </w:rPr>
        <w:t>COMPETITIVE CONDITIONS</w:t>
      </w:r>
      <w:r>
        <w:rPr>
          <w:rFonts w:ascii="Calibri" w:eastAsia="Calibri" w:hAnsi="Calibri" w:cs="Calibri"/>
          <w:b/>
          <w:i w:val="0"/>
          <w:sz w:val="20"/>
        </w:rPr>
        <w:t xml:space="preserve"> </w:t>
      </w:r>
    </w:p>
    <w:p>
      <w:pPr>
        <w:keepNext w:val="0"/>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val="0"/>
          <w:i w:val="0"/>
          <w:sz w:val="20"/>
        </w:rPr>
        <w:t xml:space="preserve">We provide assisted and DIY tax preparation services and products, as well as </w:t>
      </w:r>
      <w:r>
        <w:rPr>
          <w:rFonts w:ascii="Calibri" w:eastAsia="Calibri" w:hAnsi="Calibri" w:cs="Calibri"/>
          <w:b w:val="0"/>
          <w:i w:val="0"/>
          <w:color w:val="000000"/>
          <w:sz w:val="20"/>
          <w:u w:val="none"/>
        </w:rPr>
        <w:t xml:space="preserve">small business financial solutions, </w:t>
      </w:r>
      <w:r>
        <w:rPr>
          <w:rFonts w:ascii="Calibri" w:eastAsia="Calibri" w:hAnsi="Calibri" w:cs="Calibri"/>
          <w:b w:val="0"/>
          <w:i w:val="0"/>
          <w:sz w:val="20"/>
        </w:rPr>
        <w:t>and face substantial competition in and across each category from tax return preparation firms and software providers, accounting firms, independent tax preparers, and certified public accountant</w:t>
      </w:r>
      <w:r>
        <w:rPr>
          <w:rFonts w:ascii="Calibri" w:eastAsia="Calibri" w:hAnsi="Calibri" w:cs="Calibri"/>
          <w:b w:val="0"/>
          <w:i w:val="0"/>
          <w:color w:val="000000"/>
          <w:sz w:val="20"/>
          <w:u w:val="none"/>
        </w:rPr>
        <w:t>s</w:t>
      </w:r>
      <w:r>
        <w:rPr>
          <w:rFonts w:ascii="Calibri" w:eastAsia="Calibri" w:hAnsi="Calibri" w:cs="Calibri"/>
          <w:b w:val="0"/>
          <w:i w:val="0"/>
          <w:color w:val="000000"/>
          <w:sz w:val="20"/>
          <w:u w:val="none"/>
        </w:rPr>
        <w:t>.</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sz w:val="20"/>
        </w:rPr>
      </w:pPr>
      <w:r>
        <w:rPr>
          <w:rFonts w:ascii="Calibri" w:eastAsia="Calibri" w:hAnsi="Calibri" w:cs="Calibri"/>
          <w:b w:val="0"/>
          <w:i w:val="0"/>
          <w:sz w:val="20"/>
        </w:rPr>
        <w:t xml:space="preserve">We are one </w:t>
      </w:r>
      <w:r>
        <w:rPr>
          <w:rFonts w:ascii="Calibri" w:eastAsia="Calibri" w:hAnsi="Calibri" w:cs="Calibri"/>
          <w:b w:val="0"/>
          <w:i w:val="0"/>
          <w:color w:val="000000"/>
          <w:sz w:val="20"/>
          <w:u w:val="none"/>
          <w:shd w:val="clear" w:color="auto" w:fill="FFFFFF"/>
        </w:rPr>
        <w:t>of the largest providers of tax return preparation solutions and electronic filing services in the U.S., Canada, and Australia with</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23.</w:t>
      </w:r>
      <w:r>
        <w:rPr>
          <w:rFonts w:ascii="Calibri" w:eastAsia="Calibri" w:hAnsi="Calibri" w:cs="Calibri"/>
          <w:b w:val="0"/>
          <w:i w:val="0"/>
          <w:color w:val="000000"/>
          <w:sz w:val="20"/>
          <w:u w:val="none"/>
          <w:shd w:val="clear" w:color="auto" w:fill="FFFFFF"/>
        </w:rPr>
        <w:t>6</w:t>
      </w:r>
      <w:r>
        <w:rPr>
          <w:rFonts w:ascii="Calibri" w:eastAsia="Calibri" w:hAnsi="Calibri" w:cs="Calibri"/>
          <w:b w:val="0"/>
          <w:i w:val="0"/>
          <w:color w:val="000000"/>
          <w:sz w:val="20"/>
          <w:u w:val="none"/>
          <w:shd w:val="clear" w:color="auto" w:fill="FFFFFF"/>
        </w:rPr>
        <w:t xml:space="preserve"> million returns</w:t>
      </w:r>
      <w:r>
        <w:rPr>
          <w:rFonts w:ascii="Calibri" w:eastAsia="Calibri" w:hAnsi="Calibri" w:cs="Calibri"/>
          <w:b w:val="0"/>
          <w:i w:val="0"/>
          <w:color w:val="000000"/>
          <w:sz w:val="20"/>
          <w:u w:val="none"/>
          <w:shd w:val="clear" w:color="auto" w:fill="FFFFFF"/>
        </w:rPr>
        <w:t xml:space="preserve"> filed by or through H&amp;R Block in fiscal year 202</w:t>
      </w:r>
      <w:r>
        <w:rPr>
          <w:rFonts w:ascii="Calibri" w:eastAsia="Calibri" w:hAnsi="Calibri" w:cs="Calibri"/>
          <w:b w:val="0"/>
          <w:i w:val="0"/>
          <w:color w:val="000000"/>
          <w:sz w:val="20"/>
          <w:u w:val="none"/>
          <w:shd w:val="clear" w:color="auto" w:fill="FFFFFF"/>
        </w:rPr>
        <w:t>2</w:t>
      </w:r>
      <w:r>
        <w:rPr>
          <w:rFonts w:ascii="Calibri" w:eastAsia="Calibri" w:hAnsi="Calibri" w:cs="Calibri"/>
          <w:b w:val="0"/>
          <w:i w:val="0"/>
          <w:color w:val="000000"/>
          <w:sz w:val="20"/>
          <w:u w:val="none"/>
          <w:shd w:val="clear" w:color="auto" w:fill="FFFFFF"/>
        </w:rPr>
        <w:t xml:space="preserve"> via </w:t>
      </w:r>
      <w:r>
        <w:rPr>
          <w:rFonts w:ascii="Calibri" w:eastAsia="Calibri" w:hAnsi="Calibri" w:cs="Calibri"/>
          <w:b w:val="0"/>
          <w:i w:val="0"/>
          <w:color w:val="000000"/>
          <w:sz w:val="20"/>
          <w:u w:val="none"/>
          <w:shd w:val="clear" w:color="auto" w:fill="FFFFFF"/>
        </w:rPr>
        <w:t>10,488</w:t>
      </w:r>
      <w:r>
        <w:rPr>
          <w:rFonts w:ascii="Calibri" w:eastAsia="Calibri" w:hAnsi="Calibri" w:cs="Calibri"/>
          <w:b w:val="0"/>
          <w:i w:val="0"/>
          <w:color w:val="000000"/>
          <w:sz w:val="20"/>
          <w:u w:val="none"/>
          <w:shd w:val="clear" w:color="auto" w:fill="FFFFFF"/>
        </w:rPr>
        <w:t xml:space="preserve"> tax offices</w:t>
      </w:r>
      <w:r>
        <w:rPr>
          <w:rFonts w:ascii="Calibri" w:eastAsia="Calibri" w:hAnsi="Calibri" w:cs="Calibri"/>
          <w:b w:val="0"/>
          <w:i w:val="0"/>
          <w:color w:val="000000"/>
          <w:sz w:val="20"/>
          <w:u w:val="none"/>
          <w:shd w:val="clear" w:color="auto" w:fill="FFFFFF"/>
        </w:rPr>
        <w:t xml:space="preserve"> and our virtual tax pr</w:t>
      </w:r>
      <w:r>
        <w:rPr>
          <w:rFonts w:ascii="Calibri" w:eastAsia="Calibri" w:hAnsi="Calibri" w:cs="Calibri"/>
          <w:b w:val="0"/>
          <w:i w:val="0"/>
          <w:sz w:val="20"/>
        </w:rPr>
        <w:t>eparation services, mobile applications, and online and desktop DIY solutions.</w:t>
      </w:r>
    </w:p>
    <w:p>
      <w:pPr>
        <w:keepNext/>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i w:val="0"/>
          <w:color w:val="14AA40"/>
          <w:sz w:val="28"/>
          <w:u w:val="none"/>
        </w:rPr>
      </w:pPr>
      <w:r>
        <w:rPr>
          <w:rFonts w:ascii="Calibri" w:eastAsia="Calibri" w:hAnsi="Calibri" w:cs="Calibri"/>
          <w:b/>
          <w:i w:val="0"/>
          <w:color w:val="14AA40"/>
          <w:sz w:val="28"/>
          <w:u w:val="none"/>
        </w:rPr>
        <w:t>GOVERNMENT REGULATION</w:t>
      </w:r>
      <w:r>
        <w:rPr>
          <w:rFonts w:ascii="Calibri" w:eastAsia="Calibri" w:hAnsi="Calibri" w:cs="Calibri"/>
          <w:b w:val="0"/>
          <w:i w:val="0"/>
          <w:color w:val="14AA40"/>
          <w:sz w:val="28"/>
          <w:u w:val="none"/>
        </w:rPr>
        <w:t xml:space="preserve"> </w:t>
      </w:r>
    </w:p>
    <w:p>
      <w:pPr>
        <w:keepNext w:val="0"/>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Our business is subject to various forms of government regulation, including U.S. Federal and state tax preparer regulations, financial consumer protection and privacy regulations, state regulations, franchise regulations and foreign regula</w:t>
      </w:r>
      <w:r>
        <w:rPr>
          <w:rFonts w:ascii="Calibri" w:eastAsia="Calibri" w:hAnsi="Calibri" w:cs="Calibri"/>
          <w:b w:val="0"/>
          <w:i w:val="0"/>
          <w:color w:val="000000"/>
          <w:sz w:val="20"/>
          <w:u w:val="none"/>
          <w:shd w:val="clear" w:color="auto" w:fill="FFFFFF"/>
        </w:rPr>
        <w:t xml:space="preserve">tions. See further discussion of these items in our </w:t>
      </w:r>
      <w:hyperlink w:anchor="Section7" w:history="1">
        <w:r>
          <w:rPr>
            <w:rFonts w:ascii="Calibri" w:eastAsia="Calibri" w:hAnsi="Calibri" w:cs="Calibri"/>
            <w:b w:val="0"/>
            <w:i w:val="0"/>
            <w:color w:val="0000FF"/>
            <w:sz w:val="20"/>
            <w:u w:val="single"/>
            <w:shd w:val="clear" w:color="auto" w:fill="FFFFFF"/>
          </w:rPr>
          <w:t>Item 1A. Risk Factors</w:t>
        </w:r>
      </w:hyperlink>
      <w:r>
        <w:rPr>
          <w:rFonts w:ascii="Calibri" w:eastAsia="Calibri" w:hAnsi="Calibri" w:cs="Calibri"/>
          <w:b w:val="0"/>
          <w:i w:val="0"/>
          <w:color w:val="000000"/>
          <w:sz w:val="20"/>
          <w:u w:val="none"/>
          <w:shd w:val="clear" w:color="auto" w:fill="FFFFFF"/>
        </w:rPr>
        <w:t xml:space="preserve"> and </w:t>
      </w:r>
      <w:hyperlink w:anchor="Section23" w:history="1">
        <w:r>
          <w:rPr>
            <w:rFonts w:ascii="Calibri" w:eastAsia="Calibri" w:hAnsi="Calibri" w:cs="Calibri"/>
            <w:b w:val="0"/>
            <w:i w:val="0"/>
            <w:color w:val="0000FF"/>
            <w:sz w:val="20"/>
            <w:u w:val="single"/>
            <w:shd w:val="clear" w:color="auto" w:fill="FFFFFF"/>
          </w:rPr>
          <w:t>Item 7 under "Regulatory Environment"</w:t>
        </w:r>
      </w:hyperlink>
      <w:r>
        <w:rPr>
          <w:rFonts w:ascii="Calibri" w:eastAsia="Calibri" w:hAnsi="Calibri" w:cs="Calibri"/>
          <w:b w:val="0"/>
          <w:i w:val="0"/>
          <w:color w:val="000000"/>
          <w:sz w:val="20"/>
          <w:u w:val="none"/>
          <w:shd w:val="clear" w:color="auto" w:fill="FFFFFF"/>
        </w:rPr>
        <w:t xml:space="preserve"> of this Form 10-K.</w:t>
      </w:r>
    </w:p>
    <w:p>
      <w:pPr>
        <w:keepNext/>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i w:val="0"/>
          <w:color w:val="14AA40"/>
          <w:sz w:val="28"/>
          <w:u w:val="none"/>
        </w:rPr>
      </w:pPr>
      <w:r>
        <w:rPr>
          <w:rFonts w:ascii="Calibri" w:eastAsia="Calibri" w:hAnsi="Calibri" w:cs="Calibri"/>
          <w:b/>
          <w:i w:val="0"/>
          <w:color w:val="14AA40"/>
          <w:sz w:val="28"/>
          <w:u w:val="none"/>
        </w:rPr>
        <w:t>HUMAN CAPITAL</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Fulfilling our purpose extends to helping and inspiring confidence in our associates. We are committed to our associates’ total well-being—physical, mental, financial, career, team and community. Together, when we balance these components, we achieve personal, team and organizational strength. These commitments extend to both our year-round and seasonal associates.</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i w:val="0"/>
          <w:sz w:val="20"/>
        </w:rPr>
      </w:pPr>
      <w:r>
        <w:rPr>
          <w:rFonts w:ascii="Calibri" w:eastAsia="Calibri" w:hAnsi="Calibri" w:cs="Calibri"/>
          <w:b/>
          <w:i w:val="0"/>
          <w:sz w:val="20"/>
        </w:rPr>
        <w:t>Associates.</w:t>
      </w:r>
      <w:r>
        <w:rPr>
          <w:rFonts w:ascii="Calibri" w:eastAsia="Calibri" w:hAnsi="Calibri" w:cs="Calibri"/>
          <w:b w:val="0"/>
          <w:i w:val="0"/>
          <w:sz w:val="20"/>
        </w:rPr>
        <w:t xml:space="preserve"> We had approxima</w:t>
      </w:r>
      <w:r>
        <w:rPr>
          <w:rFonts w:ascii="Calibri" w:eastAsia="Calibri" w:hAnsi="Calibri" w:cs="Calibri"/>
          <w:b w:val="0"/>
          <w:i w:val="0"/>
          <w:color w:val="000000"/>
          <w:sz w:val="20"/>
          <w:u w:val="none"/>
          <w:shd w:val="clear" w:color="auto" w:fill="FFFFFF"/>
        </w:rPr>
        <w:t xml:space="preserve">tely </w:t>
      </w:r>
      <w:r>
        <w:rPr>
          <w:rFonts w:ascii="Calibri" w:eastAsia="Calibri" w:hAnsi="Calibri" w:cs="Calibri"/>
          <w:b w:val="0"/>
          <w:i w:val="0"/>
          <w:color w:val="000000"/>
          <w:sz w:val="20"/>
          <w:u w:val="none"/>
          <w:shd w:val="clear" w:color="auto" w:fill="FFFFFF"/>
        </w:rPr>
        <w:t>3,</w:t>
      </w:r>
      <w:r>
        <w:rPr>
          <w:rFonts w:ascii="Calibri" w:eastAsia="Calibri" w:hAnsi="Calibri" w:cs="Calibri"/>
          <w:b w:val="0"/>
          <w:i w:val="0"/>
          <w:color w:val="000000"/>
          <w:sz w:val="20"/>
          <w:u w:val="none"/>
          <w:shd w:val="clear" w:color="auto" w:fill="FFFFFF"/>
        </w:rPr>
        <w:t>800</w:t>
      </w:r>
      <w:r>
        <w:rPr>
          <w:rFonts w:ascii="Calibri" w:eastAsia="Calibri" w:hAnsi="Calibri" w:cs="Calibri"/>
          <w:b w:val="0"/>
          <w:i w:val="0"/>
          <w:color w:val="000000"/>
          <w:sz w:val="20"/>
          <w:u w:val="none"/>
          <w:shd w:val="clear" w:color="auto" w:fill="FFFFFF"/>
        </w:rPr>
        <w:t xml:space="preserve"> regular full-time associates</w:t>
      </w:r>
      <w:r>
        <w:rPr>
          <w:rFonts w:ascii="Calibri" w:eastAsia="Calibri" w:hAnsi="Calibri" w:cs="Calibri"/>
          <w:b w:val="0"/>
          <w:i w:val="0"/>
          <w:color w:val="000000"/>
          <w:sz w:val="20"/>
          <w:u w:val="none"/>
          <w:shd w:val="clear" w:color="auto" w:fill="FFFFFF"/>
        </w:rPr>
        <w:t xml:space="preserve"> as of </w:t>
      </w:r>
      <w:r>
        <w:rPr>
          <w:rFonts w:ascii="Calibri" w:eastAsia="Calibri" w:hAnsi="Calibri" w:cs="Calibri"/>
          <w:b w:val="0"/>
          <w:i w:val="0"/>
          <w:color w:val="000000"/>
          <w:sz w:val="20"/>
          <w:u w:val="none"/>
          <w:shd w:val="clear" w:color="auto" w:fill="FFFFFF"/>
        </w:rPr>
        <w:t>June</w:t>
      </w:r>
      <w:r>
        <w:rPr>
          <w:rFonts w:ascii="Calibri" w:eastAsia="Calibri" w:hAnsi="Calibri" w:cs="Calibri"/>
          <w:b w:val="0"/>
          <w:i w:val="0"/>
          <w:color w:val="000000"/>
          <w:sz w:val="20"/>
          <w:u w:val="none"/>
          <w:shd w:val="clear" w:color="auto" w:fill="FFFFFF"/>
        </w:rPr>
        <w:t xml:space="preserve"> 30, 202</w:t>
      </w:r>
      <w:r>
        <w:rPr>
          <w:rFonts w:ascii="Calibri" w:eastAsia="Calibri" w:hAnsi="Calibri" w:cs="Calibri"/>
          <w:b w:val="0"/>
          <w:i w:val="0"/>
          <w:color w:val="000000"/>
          <w:sz w:val="20"/>
          <w:u w:val="none"/>
          <w:shd w:val="clear" w:color="auto" w:fill="FFFFFF"/>
        </w:rPr>
        <w:t>2</w:t>
      </w:r>
      <w:r>
        <w:rPr>
          <w:rFonts w:ascii="Calibri" w:eastAsia="Calibri" w:hAnsi="Calibri" w:cs="Calibri"/>
          <w:b w:val="0"/>
          <w:i w:val="0"/>
          <w:color w:val="000000"/>
          <w:sz w:val="20"/>
          <w:u w:val="none"/>
          <w:shd w:val="clear" w:color="auto" w:fill="FFFFFF"/>
        </w:rPr>
        <w:t xml:space="preserve">. Our business is dependent on the availability of a seasonal workforce, including tax professionals, and our ability to hire, train, and supervise these associates. The highest number of persons we employed during the fiscal year ended </w:t>
      </w:r>
      <w:r>
        <w:rPr>
          <w:rFonts w:ascii="Calibri" w:eastAsia="Calibri" w:hAnsi="Calibri" w:cs="Calibri"/>
          <w:b w:val="0"/>
          <w:i w:val="0"/>
          <w:color w:val="000000"/>
          <w:sz w:val="20"/>
          <w:u w:val="none"/>
          <w:shd w:val="clear" w:color="auto" w:fill="FFFFFF"/>
        </w:rPr>
        <w:t>June</w:t>
      </w:r>
      <w:r>
        <w:rPr>
          <w:rFonts w:ascii="Calibri" w:eastAsia="Calibri" w:hAnsi="Calibri" w:cs="Calibri"/>
          <w:b w:val="0"/>
          <w:i w:val="0"/>
          <w:color w:val="000000"/>
          <w:sz w:val="20"/>
          <w:u w:val="none"/>
          <w:shd w:val="clear" w:color="auto" w:fill="FFFFFF"/>
        </w:rPr>
        <w:t xml:space="preserve"> 30, 202</w:t>
      </w:r>
      <w:r>
        <w:rPr>
          <w:rFonts w:ascii="Calibri" w:eastAsia="Calibri" w:hAnsi="Calibri" w:cs="Calibri"/>
          <w:b w:val="0"/>
          <w:i w:val="0"/>
          <w:color w:val="000000"/>
          <w:sz w:val="20"/>
          <w:u w:val="none"/>
          <w:shd w:val="clear" w:color="auto" w:fill="FFFFFF"/>
        </w:rPr>
        <w:t>2</w:t>
      </w:r>
      <w:r>
        <w:rPr>
          <w:rFonts w:ascii="Calibri" w:eastAsia="Calibri" w:hAnsi="Calibri" w:cs="Calibri"/>
          <w:b w:val="0"/>
          <w:i w:val="0"/>
          <w:color w:val="000000"/>
          <w:sz w:val="20"/>
          <w:u w:val="none"/>
          <w:shd w:val="clear" w:color="auto" w:fill="FFFFFF"/>
        </w:rPr>
        <w:t xml:space="preserve">, including seasonal associates, </w:t>
      </w:r>
      <w:r>
        <w:rPr>
          <w:rFonts w:ascii="Calibri" w:eastAsia="Calibri" w:hAnsi="Calibri" w:cs="Calibri"/>
          <w:b w:val="0"/>
          <w:i w:val="0"/>
          <w:color w:val="000000"/>
          <w:sz w:val="20"/>
          <w:u w:val="none"/>
          <w:shd w:val="clear" w:color="auto" w:fill="FFFFFF"/>
        </w:rPr>
        <w:t xml:space="preserve">was approximately </w:t>
      </w:r>
      <w:r>
        <w:rPr>
          <w:rFonts w:ascii="Calibri" w:eastAsia="Calibri" w:hAnsi="Calibri" w:cs="Calibri"/>
          <w:b w:val="0"/>
          <w:i w:val="0"/>
          <w:color w:val="000000"/>
          <w:sz w:val="20"/>
          <w:u w:val="none"/>
          <w:shd w:val="clear" w:color="auto" w:fill="FFFFFF"/>
        </w:rPr>
        <w:t>69</w:t>
      </w:r>
      <w:r>
        <w:rPr>
          <w:rFonts w:ascii="Calibri" w:eastAsia="Calibri" w:hAnsi="Calibri" w:cs="Calibri"/>
          <w:b w:val="0"/>
          <w:i w:val="0"/>
          <w:color w:val="000000"/>
          <w:sz w:val="20"/>
          <w:u w:val="none"/>
          <w:shd w:val="clear" w:color="auto" w:fill="FFFFFF"/>
        </w:rPr>
        <w:t>,90</w:t>
      </w:r>
      <w:r>
        <w:rPr>
          <w:rFonts w:ascii="Calibri" w:eastAsia="Calibri" w:hAnsi="Calibri" w:cs="Calibri"/>
          <w:b w:val="0"/>
          <w:i w:val="0"/>
          <w:color w:val="000000"/>
          <w:sz w:val="20"/>
          <w:u w:val="none"/>
          <w:shd w:val="clear" w:color="auto" w:fill="FFFFFF"/>
        </w:rPr>
        <w:t>0</w:t>
      </w:r>
      <w:r>
        <w:rPr>
          <w:rFonts w:ascii="Calibri" w:eastAsia="Calibri" w:hAnsi="Calibri" w:cs="Calibri"/>
          <w:b w:val="0"/>
          <w:i w:val="0"/>
          <w:color w:val="000000"/>
          <w:sz w:val="20"/>
          <w:u w:val="none"/>
          <w:shd w:val="clear" w:color="auto" w:fill="FFFFFF"/>
        </w:rPr>
        <w:t>.</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sz w:val="20"/>
        </w:rPr>
      </w:pPr>
      <w:r>
        <w:rPr>
          <w:rFonts w:ascii="Calibri" w:eastAsia="Calibri" w:hAnsi="Calibri" w:cs="Calibri"/>
          <w:b/>
          <w:i w:val="0"/>
          <w:sz w:val="20"/>
        </w:rPr>
        <w:t>Associate Engagement.</w:t>
      </w:r>
      <w:r>
        <w:rPr>
          <w:rFonts w:ascii="Calibri" w:eastAsia="Calibri" w:hAnsi="Calibri" w:cs="Calibri"/>
          <w:b w:val="0"/>
          <w:i w:val="0"/>
          <w:sz w:val="20"/>
        </w:rPr>
        <w:t xml:space="preserve"> We administer an annual survey to all associates to better understand their levels of engagement and identify areas where we can improve. We are pleased with our overall engagement score, meeting or exceeding the global benchmark in all measured categories, and will continue to explore new ways to advance our engagement efforts in the future.</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sz w:val="20"/>
        </w:rPr>
      </w:pPr>
      <w:r>
        <w:rPr>
          <w:rFonts w:ascii="Calibri" w:eastAsia="Calibri" w:hAnsi="Calibri" w:cs="Calibri"/>
          <w:b/>
          <w:i w:val="0"/>
          <w:sz w:val="20"/>
        </w:rPr>
        <w:t>Compensation and Benefits.</w:t>
      </w:r>
      <w:r>
        <w:rPr>
          <w:rFonts w:ascii="Calibri" w:eastAsia="Calibri" w:hAnsi="Calibri" w:cs="Calibri"/>
          <w:b w:val="0"/>
          <w:i w:val="0"/>
          <w:sz w:val="20"/>
        </w:rPr>
        <w:t xml:space="preserve"> Our compensation programs are designed to attract and retain top talent that act boldly, demand high standards, crave tough problems and value winning as a team. Our equitable and comprehensive benefits offerings provide access to benefits to help both regular and seasonal associates plan for the health and security of their families. H&amp;R Block provides comprehensive medical insurance to our associates, and extends the opportunity for medical insurance to our seasonal workforce who satisfy the eligibility guidelines of the Affordable Care Act (ACA). Subject to meeting eligibility requirements, associates can also choose to participate in the </w:t>
      </w:r>
      <w:r>
        <w:rPr>
          <w:rFonts w:ascii="Calibri" w:eastAsia="Calibri" w:hAnsi="Calibri" w:cs="Calibri"/>
          <w:b w:val="0"/>
          <w:i w:val="0"/>
          <w:color w:val="000000"/>
          <w:sz w:val="20"/>
          <w:u w:val="none"/>
        </w:rPr>
        <w:t xml:space="preserve">H&amp;R </w:t>
      </w:r>
      <w:r>
        <w:rPr>
          <w:rFonts w:ascii="Calibri" w:eastAsia="Calibri" w:hAnsi="Calibri" w:cs="Calibri"/>
          <w:b w:val="0"/>
          <w:i w:val="0"/>
          <w:color w:val="000000"/>
          <w:sz w:val="20"/>
          <w:u w:val="none"/>
        </w:rPr>
        <w:t xml:space="preserve">Block </w:t>
      </w:r>
      <w:r>
        <w:rPr>
          <w:rFonts w:ascii="Calibri" w:eastAsia="Calibri" w:hAnsi="Calibri" w:cs="Calibri"/>
          <w:b w:val="0"/>
          <w:i w:val="0"/>
          <w:color w:val="000000"/>
          <w:sz w:val="20"/>
          <w:u w:val="none"/>
        </w:rPr>
        <w:t>Retirement</w:t>
      </w:r>
      <w:r>
        <w:rPr>
          <w:rFonts w:ascii="Calibri" w:eastAsia="Calibri" w:hAnsi="Calibri" w:cs="Calibri"/>
          <w:b w:val="0"/>
          <w:i w:val="0"/>
          <w:sz w:val="20"/>
        </w:rPr>
        <w:t xml:space="preserve"> Savings Plan 401(k) and Employee Stock Purchase Plan.</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i w:val="0"/>
          <w:sz w:val="20"/>
        </w:rPr>
      </w:pPr>
      <w:r>
        <w:rPr>
          <w:rFonts w:ascii="Calibri" w:eastAsia="Calibri" w:hAnsi="Calibri" w:cs="Calibri"/>
          <w:b/>
          <w:i w:val="0"/>
          <w:sz w:val="20"/>
        </w:rPr>
        <w:t>Training and Development.</w:t>
      </w:r>
      <w:r>
        <w:rPr>
          <w:rFonts w:ascii="Calibri" w:eastAsia="Calibri" w:hAnsi="Calibri" w:cs="Calibri"/>
          <w:b w:val="0"/>
          <w:i w:val="0"/>
          <w:sz w:val="20"/>
        </w:rPr>
        <w:t xml:space="preserve"> We offer a variety of development opportunities for our associates, including in-person classes, online courses, assessments, and a learning library. Our tax professionals receive extensive annual tax training on topics including recent tax code changes and filing practices, and we offer additional education opportunities for tax professionals to enhance their knowledge and skills. In preparation for the upcoming tax season, our tax professionals receive training on H&amp;R Block products, soft skills and tax office best practices. Each year, our tax professionals receive on average ov</w:t>
      </w:r>
      <w:r>
        <w:rPr>
          <w:rFonts w:ascii="Calibri" w:eastAsia="Calibri" w:hAnsi="Calibri" w:cs="Calibri"/>
          <w:b w:val="0"/>
          <w:i w:val="0"/>
          <w:color w:val="000000"/>
          <w:sz w:val="20"/>
          <w:u w:val="none"/>
          <w:shd w:val="clear" w:color="auto" w:fill="FFFFFF"/>
        </w:rPr>
        <w:t xml:space="preserve">er </w:t>
      </w:r>
      <w:r>
        <w:rPr>
          <w:rFonts w:ascii="Calibri" w:eastAsia="Calibri" w:hAnsi="Calibri" w:cs="Calibri"/>
          <w:b w:val="0"/>
          <w:i w:val="0"/>
          <w:color w:val="000000"/>
          <w:sz w:val="20"/>
          <w:u w:val="none"/>
          <w:shd w:val="clear" w:color="auto" w:fill="FFFFFF"/>
        </w:rPr>
        <w:t>3</w:t>
      </w:r>
      <w:r>
        <w:rPr>
          <w:rFonts w:ascii="Calibri" w:eastAsia="Calibri" w:hAnsi="Calibri" w:cs="Calibri"/>
          <w:b w:val="0"/>
          <w:i w:val="0"/>
          <w:color w:val="000000"/>
          <w:sz w:val="20"/>
          <w:u w:val="none"/>
          <w:shd w:val="clear" w:color="auto" w:fill="FFFFFF"/>
        </w:rPr>
        <w:t>0 hours</w:t>
      </w:r>
      <w:r>
        <w:rPr>
          <w:rFonts w:ascii="Calibri" w:eastAsia="Calibri" w:hAnsi="Calibri" w:cs="Calibri"/>
          <w:b w:val="0"/>
          <w:i w:val="0"/>
          <w:color w:val="000000"/>
          <w:sz w:val="20"/>
          <w:u w:val="none"/>
          <w:shd w:val="clear" w:color="auto" w:fill="FFFFFF"/>
        </w:rPr>
        <w:t xml:space="preserve"> of Tax Education and over </w:t>
      </w:r>
      <w:r>
        <w:rPr>
          <w:rFonts w:ascii="Calibri" w:eastAsia="Calibri" w:hAnsi="Calibri" w:cs="Calibri"/>
          <w:b w:val="0"/>
          <w:i w:val="0"/>
          <w:color w:val="000000"/>
          <w:sz w:val="20"/>
          <w:u w:val="none"/>
          <w:shd w:val="clear" w:color="auto" w:fill="FFFFFF"/>
        </w:rPr>
        <w:t>16</w:t>
      </w:r>
      <w:r>
        <w:rPr>
          <w:rFonts w:ascii="Calibri" w:eastAsia="Calibri" w:hAnsi="Calibri" w:cs="Calibri"/>
          <w:b w:val="0"/>
          <w:i w:val="0"/>
          <w:color w:val="000000"/>
          <w:sz w:val="20"/>
          <w:u w:val="none"/>
          <w:shd w:val="clear" w:color="auto" w:fill="FFFFFF"/>
        </w:rPr>
        <w:t xml:space="preserve"> hours</w:t>
      </w:r>
      <w:r>
        <w:rPr>
          <w:rFonts w:ascii="Calibri" w:eastAsia="Calibri" w:hAnsi="Calibri" w:cs="Calibri"/>
          <w:b w:val="0"/>
          <w:i w:val="0"/>
          <w:color w:val="000000"/>
          <w:sz w:val="20"/>
          <w:u w:val="none"/>
          <w:shd w:val="clear" w:color="auto" w:fill="FFFFFF"/>
        </w:rPr>
        <w:t xml:space="preserve"> of Conti</w:t>
      </w:r>
      <w:r>
        <w:rPr>
          <w:rFonts w:ascii="Calibri" w:eastAsia="Calibri" w:hAnsi="Calibri" w:cs="Calibri"/>
          <w:b w:val="0"/>
          <w:i w:val="0"/>
          <w:sz w:val="20"/>
        </w:rPr>
        <w:t>nuing Professional Education.</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i w:val="0"/>
          <w:sz w:val="20"/>
        </w:rPr>
      </w:pPr>
      <w:r>
        <w:rPr>
          <w:rFonts w:ascii="Calibri" w:eastAsia="Calibri" w:hAnsi="Calibri" w:cs="Calibri"/>
          <w:b/>
          <w:i w:val="0"/>
          <w:sz w:val="20"/>
        </w:rPr>
        <w:t>Diversity, Inclusion and Belonging.</w:t>
      </w:r>
      <w:r>
        <w:rPr>
          <w:rFonts w:ascii="Calibri" w:eastAsia="Calibri" w:hAnsi="Calibri" w:cs="Calibri"/>
          <w:b w:val="0"/>
          <w:i w:val="0"/>
          <w:sz w:val="20"/>
        </w:rPr>
        <w:t xml:space="preserve"> We continually evaluate our management approaches to improving diversity and inclusion, which includes looking at how we can provide a sense of belonging in the workplace for our associates. We materialized these efforts through our Belonging@Block program which is a council of associates from multiple departments across the organization with the responsibility to represent and improve our diverse and inclusive culture. Because of our efforts to foster a culture of belonging, we are consistently recognized as a top employer in many different categories.</w:t>
      </w:r>
    </w:p>
    <w:p>
      <w:pPr>
        <w:keepNext/>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i w:val="0"/>
          <w:color w:val="14AA40"/>
          <w:sz w:val="28"/>
          <w:u w:val="none"/>
        </w:rPr>
      </w:pPr>
      <w:r>
        <w:rPr>
          <w:rFonts w:ascii="Calibri" w:eastAsia="Calibri" w:hAnsi="Calibri" w:cs="Calibri"/>
          <w:b/>
          <w:i w:val="0"/>
          <w:color w:val="14AA40"/>
          <w:sz w:val="28"/>
          <w:u w:val="none"/>
        </w:rPr>
        <w:t>SERVICE MARKS AND TRADEMARKS</w:t>
      </w:r>
    </w:p>
    <w:p>
      <w:pPr>
        <w:keepNext w:val="0"/>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 xml:space="preserve">We have made a practice of offering our services and products under service marks and trademarks and of securing registration for many of these marks in the U.S. and other countries where our services and products are marketed. We consider these service marks and trademarks, in the aggregate, to be of material importance to our business, particularly our businesses providing services and products under the "H&amp;R Block" brand. The initial duration of U.S. federal trademark registrations is 10 years. Most U.S. federal registrations can be renewed perpetually at 10-year intervals and remain enforceable so long as the marks continue to be used. </w:t>
      </w:r>
    </w:p>
    <w:p>
      <w:pPr>
        <w:keepNext/>
        <w:keepLines/>
        <w:pageBreakBefore w:val="0"/>
        <w:widowControl w:val="0"/>
        <w:numPr>
          <w:ilvl w:val="0"/>
          <w:numId w:val="0"/>
        </w:numPr>
        <w:spacing w:before="120" w:after="100" w:line="288" w:lineRule="auto"/>
        <w:ind w:left="0" w:right="0" w:firstLine="0"/>
        <w:jc w:val="both"/>
        <w:outlineLvl w:val="9"/>
        <w:rPr>
          <w:rFonts w:ascii="Calibri" w:eastAsia="Calibri" w:hAnsi="Calibri" w:cs="Calibri"/>
          <w:b/>
          <w:i w:val="0"/>
          <w:color w:val="14AA40"/>
          <w:sz w:val="28"/>
          <w:u w:val="none"/>
        </w:rPr>
      </w:pPr>
    </w:p>
    <w:p>
      <w:pPr>
        <w:keepNext/>
        <w:keepLines/>
        <w:pageBreakBefore w:val="0"/>
        <w:widowControl w:val="0"/>
        <w:numPr>
          <w:ilvl w:val="0"/>
          <w:numId w:val="0"/>
        </w:numPr>
        <w:spacing w:before="120" w:after="0" w:line="288" w:lineRule="auto"/>
        <w:ind w:left="0" w:right="0" w:firstLine="0"/>
        <w:jc w:val="both"/>
        <w:outlineLvl w:val="9"/>
        <w:rPr>
          <w:sz w:val="20"/>
        </w:rPr>
        <w:sectPr>
          <w:type w:val="continuous"/>
          <w:pgSz w:w="12240" w:h="15840"/>
          <w:pgMar w:top="1440" w:right="1440" w:bottom="1440" w:left="1440" w:header="0" w:footer="270"/>
          <w:cols w:space="708"/>
        </w:sectPr>
      </w:pPr>
    </w:p>
    <w:p>
      <w:pPr>
        <w:keepNext/>
        <w:keepLines/>
        <w:pageBreakBefore w:val="0"/>
        <w:widowControl w:val="0"/>
        <w:numPr>
          <w:ilvl w:val="0"/>
          <w:numId w:val="0"/>
        </w:numPr>
        <w:spacing w:before="120" w:after="120" w:line="288" w:lineRule="auto"/>
        <w:ind w:left="0" w:right="0" w:firstLine="0"/>
        <w:jc w:val="both"/>
        <w:outlineLvl w:val="9"/>
        <w:rPr>
          <w:rFonts w:ascii="Calibri" w:eastAsia="Calibri" w:hAnsi="Calibri" w:cs="Calibri"/>
          <w:b/>
          <w:i w:val="0"/>
          <w:color w:val="14AA40"/>
          <w:sz w:val="28"/>
          <w:u w:val="none"/>
        </w:rPr>
      </w:pPr>
      <w:bookmarkStart w:id="3" w:name="Section6"/>
      <w:bookmarkEnd w:id="3"/>
      <w:r>
        <w:rPr>
          <w:rFonts w:ascii="Calibri" w:eastAsia="Calibri" w:hAnsi="Calibri" w:cs="Calibri"/>
          <w:b/>
          <w:i w:val="0"/>
          <w:color w:val="14AA40"/>
          <w:sz w:val="28"/>
          <w:u w:val="none"/>
        </w:rPr>
        <w:t>INFORMATION ABOUT OUR EXECUTIVE OFFICERS</w:t>
      </w:r>
    </w:p>
    <w:tbl>
      <w:tblPr>
        <w:tblW w:w="93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125"/>
        <w:gridCol w:w="75"/>
        <w:gridCol w:w="8160"/>
      </w:tblGrid>
      <w:tr>
        <w:tblPrEx>
          <w:tblW w:w="93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215"/>
          <w:jc w:val="left"/>
        </w:trPr>
        <w:tc>
          <w:tcPr>
            <w:tcW w:w="1125" w:type="dxa"/>
            <w:tcBorders>
              <w:top w:val="single" w:sz="8" w:space="0" w:color="000000"/>
              <w:left w:val="nil"/>
              <w:bottom w:val="single" w:sz="8" w:space="0" w:color="000000"/>
              <w:right w:val="nil"/>
            </w:tcBorders>
            <w:tcMar>
              <w:top w:w="0" w:type="dxa"/>
              <w:left w:w="53" w:type="dxa"/>
              <w:bottom w:w="0" w:type="dxa"/>
              <w:right w:w="53" w:type="dxa"/>
            </w:tcMar>
            <w:vAlign w:val="top"/>
          </w:tcPr>
          <w:p>
            <w:pPr>
              <w:keepNext/>
              <w:pageBreakBefore w:val="0"/>
              <w:numPr>
                <w:ilvl w:val="0"/>
                <w:numId w:val="0"/>
              </w:numPr>
              <w:spacing w:before="33" w:after="30" w:line="240" w:lineRule="auto"/>
              <w:ind w:left="0" w:right="0" w:firstLine="0"/>
              <w:jc w:val="left"/>
              <w:outlineLvl w:val="9"/>
              <w:rPr>
                <w:rFonts w:ascii="Calibri" w:eastAsia="Calibri" w:hAnsi="Calibri" w:cs="Calibri"/>
                <w:b w:val="0"/>
                <w:i w:val="0"/>
                <w:sz w:val="16"/>
              </w:rPr>
            </w:pPr>
            <w:r>
              <w:drawing>
                <wp:inline distT="0" distB="0" distL="0" distR="0">
                  <wp:extent cx="514350" cy="714375"/>
                  <wp:effectExtent l="0" t="0" r="0" b="0"/>
                  <wp:docPr id="1026" name="Imag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 1026"/>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514350" cy="714375"/>
                          </a:xfrm>
                          <a:prstGeom prst="rect">
                            <a:avLst/>
                          </a:prstGeom>
                          <a:noFill/>
                          <a:ln>
                            <a:noFill/>
                          </a:ln>
                        </pic:spPr>
                      </pic:pic>
                    </a:graphicData>
                  </a:graphic>
                </wp:inline>
              </w:drawing>
            </w:r>
          </w:p>
        </w:tc>
        <w:tc>
          <w:tcPr>
            <w:tcW w:w="75" w:type="dxa"/>
            <w:tcBorders>
              <w:top w:val="single" w:sz="8" w:space="0" w:color="000000"/>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8160" w:type="dxa"/>
            <w:tcBorders>
              <w:top w:val="single" w:sz="8" w:space="0" w:color="000000"/>
              <w:left w:val="nil"/>
              <w:bottom w:val="single" w:sz="8" w:space="0" w:color="000000"/>
              <w:right w:val="nil"/>
            </w:tcBorders>
            <w:tcMar>
              <w:top w:w="0" w:type="dxa"/>
              <w:left w:w="53" w:type="dxa"/>
              <w:bottom w:w="0" w:type="dxa"/>
              <w:right w:w="53" w:type="dxa"/>
            </w:tcMar>
            <w:vAlign w:val="top"/>
          </w:tcPr>
          <w:p>
            <w:pPr>
              <w:keepNext/>
              <w:pageBreakBefore w:val="0"/>
              <w:numPr>
                <w:ilvl w:val="0"/>
                <w:numId w:val="0"/>
              </w:numPr>
              <w:spacing w:before="33" w:after="30" w:line="240" w:lineRule="auto"/>
              <w:ind w:left="0" w:right="0" w:firstLine="0"/>
              <w:jc w:val="both"/>
              <w:outlineLvl w:val="9"/>
              <w:rPr>
                <w:rFonts w:ascii="Calibri" w:eastAsia="Calibri" w:hAnsi="Calibri" w:cs="Calibri"/>
                <w:b/>
                <w:i w:val="0"/>
                <w:sz w:val="20"/>
              </w:rPr>
            </w:pPr>
            <w:r>
              <w:rPr>
                <w:rFonts w:ascii="Calibri" w:eastAsia="Calibri" w:hAnsi="Calibri" w:cs="Calibri"/>
                <w:b/>
                <w:i w:val="0"/>
                <w:color w:val="14AA40"/>
                <w:sz w:val="20"/>
                <w:u w:val="none"/>
              </w:rPr>
              <w:t>Jeffrey J. Jones II</w:t>
            </w:r>
            <w:r>
              <w:rPr>
                <w:rFonts w:ascii="Calibri" w:eastAsia="Calibri" w:hAnsi="Calibri" w:cs="Calibri"/>
                <w:b w:val="0"/>
                <w:i w:val="0"/>
                <w:sz w:val="20"/>
              </w:rPr>
              <w:t>, 5</w:t>
            </w:r>
            <w:r>
              <w:rPr>
                <w:rFonts w:ascii="Calibri" w:eastAsia="Calibri" w:hAnsi="Calibri" w:cs="Calibri"/>
                <w:b w:val="0"/>
                <w:i w:val="0"/>
                <w:sz w:val="20"/>
              </w:rPr>
              <w:t>4</w:t>
            </w:r>
            <w:r>
              <w:rPr>
                <w:rFonts w:ascii="Calibri" w:eastAsia="Calibri" w:hAnsi="Calibri" w:cs="Calibri"/>
                <w:b w:val="0"/>
                <w:i w:val="0"/>
                <w:sz w:val="20"/>
              </w:rPr>
              <w:t>, became our President and Chief Executive Officer in October 2017 and was our President and Chief Executive Officer-Designate from August 2017 to October 2017. Before joining the Company, he served as the President of Ridesharing at Uber Technologies, Inc. from October 2016 until March 2017. He also served as the Executive Vice President and Chief Marketing Officer of Target Corporation from April 2012 until September 2016.</w:t>
            </w:r>
          </w:p>
        </w:tc>
      </w:tr>
      <w:tr>
        <w:tblPrEx>
          <w:tblW w:w="9360" w:type="dxa"/>
          <w:jc w:val="left"/>
          <w:tblInd w:w="0" w:type="dxa"/>
          <w:tblLayout w:type="fixed"/>
          <w:tblCellMar>
            <w:left w:w="108" w:type="dxa"/>
            <w:right w:w="108" w:type="dxa"/>
          </w:tblCellMar>
        </w:tblPrEx>
        <w:trPr>
          <w:cantSplit/>
          <w:trHeight w:hRule="exact" w:val="1215"/>
          <w:jc w:val="left"/>
        </w:trPr>
        <w:tc>
          <w:tcPr>
            <w:tcW w:w="1125" w:type="dxa"/>
            <w:tcBorders>
              <w:top w:val="single" w:sz="8" w:space="0" w:color="000000"/>
              <w:left w:val="nil"/>
              <w:bottom w:val="single" w:sz="8" w:space="0" w:color="000000"/>
              <w:right w:val="nil"/>
            </w:tcBorders>
            <w:tcMar>
              <w:top w:w="0" w:type="dxa"/>
              <w:left w:w="53" w:type="dxa"/>
              <w:bottom w:w="0" w:type="dxa"/>
              <w:right w:w="53" w:type="dxa"/>
            </w:tcMar>
            <w:vAlign w:val="top"/>
          </w:tcPr>
          <w:p>
            <w:pPr>
              <w:keepNext/>
              <w:pageBreakBefore w:val="0"/>
              <w:numPr>
                <w:ilvl w:val="0"/>
                <w:numId w:val="0"/>
              </w:numPr>
              <w:spacing w:before="33" w:after="30" w:line="240" w:lineRule="auto"/>
              <w:ind w:left="0" w:right="0" w:firstLine="0"/>
              <w:jc w:val="left"/>
              <w:outlineLvl w:val="9"/>
              <w:rPr>
                <w:rFonts w:ascii="Calibri" w:eastAsia="Calibri" w:hAnsi="Calibri" w:cs="Calibri"/>
                <w:b w:val="0"/>
                <w:i w:val="0"/>
                <w:sz w:val="16"/>
              </w:rPr>
            </w:pPr>
            <w:r>
              <w:drawing>
                <wp:inline distT="0" distB="0" distL="0" distR="0">
                  <wp:extent cx="504825" cy="714375"/>
                  <wp:effectExtent l="0" t="0" r="0" b="0"/>
                  <wp:docPr id="1027" name="Imag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age 1027"/>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504825" cy="714375"/>
                          </a:xfrm>
                          <a:prstGeom prst="rect">
                            <a:avLst/>
                          </a:prstGeom>
                          <a:noFill/>
                          <a:ln>
                            <a:noFill/>
                          </a:ln>
                        </pic:spPr>
                      </pic:pic>
                    </a:graphicData>
                  </a:graphic>
                </wp:inline>
              </w:drawing>
            </w:r>
          </w:p>
        </w:tc>
        <w:tc>
          <w:tcPr>
            <w:tcW w:w="75" w:type="dxa"/>
            <w:tcBorders>
              <w:top w:val="single" w:sz="8" w:space="0" w:color="000000"/>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8160" w:type="dxa"/>
            <w:tcBorders>
              <w:top w:val="single" w:sz="8" w:space="0" w:color="000000"/>
              <w:left w:val="nil"/>
              <w:bottom w:val="single" w:sz="8" w:space="0" w:color="000000"/>
              <w:right w:val="nil"/>
            </w:tcBorders>
            <w:tcMar>
              <w:top w:w="0" w:type="dxa"/>
              <w:left w:w="53" w:type="dxa"/>
              <w:bottom w:w="0" w:type="dxa"/>
              <w:right w:w="53" w:type="dxa"/>
            </w:tcMar>
            <w:vAlign w:val="top"/>
          </w:tcPr>
          <w:p>
            <w:pPr>
              <w:keepNext/>
              <w:pageBreakBefore w:val="0"/>
              <w:numPr>
                <w:ilvl w:val="0"/>
                <w:numId w:val="0"/>
              </w:numPr>
              <w:spacing w:before="33" w:after="30" w:line="240" w:lineRule="auto"/>
              <w:ind w:left="0" w:right="0" w:firstLine="0"/>
              <w:jc w:val="both"/>
              <w:outlineLvl w:val="9"/>
              <w:rPr>
                <w:rFonts w:ascii="Calibri" w:eastAsia="Calibri" w:hAnsi="Calibri" w:cs="Calibri"/>
                <w:b w:val="0"/>
                <w:i w:val="0"/>
                <w:sz w:val="20"/>
              </w:rPr>
            </w:pPr>
            <w:r>
              <w:rPr>
                <w:rFonts w:ascii="Calibri" w:eastAsia="Calibri" w:hAnsi="Calibri" w:cs="Calibri"/>
                <w:b/>
                <w:i w:val="0"/>
                <w:color w:val="14AA40"/>
                <w:sz w:val="20"/>
                <w:u w:val="none"/>
              </w:rPr>
              <w:t>Tony G. Bowen</w:t>
            </w:r>
            <w:r>
              <w:rPr>
                <w:rFonts w:ascii="Calibri" w:eastAsia="Calibri" w:hAnsi="Calibri" w:cs="Calibri"/>
                <w:b w:val="0"/>
                <w:i w:val="0"/>
                <w:sz w:val="20"/>
              </w:rPr>
              <w:t>, 4</w:t>
            </w:r>
            <w:r>
              <w:rPr>
                <w:rFonts w:ascii="Calibri" w:eastAsia="Calibri" w:hAnsi="Calibri" w:cs="Calibri"/>
                <w:b w:val="0"/>
                <w:i w:val="0"/>
                <w:sz w:val="20"/>
              </w:rPr>
              <w:t>7</w:t>
            </w:r>
            <w:r>
              <w:rPr>
                <w:rFonts w:ascii="Calibri" w:eastAsia="Calibri" w:hAnsi="Calibri" w:cs="Calibri"/>
                <w:b w:val="0"/>
                <w:i w:val="0"/>
                <w:sz w:val="20"/>
              </w:rPr>
              <w:t>, became our Chief Financial Officer in May 2016. Prior to that, he served as our Vice President, U.S. Tax Services Finance from May 2013 through April 2016.</w:t>
            </w:r>
          </w:p>
        </w:tc>
      </w:tr>
      <w:tr>
        <w:tblPrEx>
          <w:tblW w:w="9360" w:type="dxa"/>
          <w:jc w:val="left"/>
          <w:tblInd w:w="0" w:type="dxa"/>
          <w:tblLayout w:type="fixed"/>
          <w:tblCellMar>
            <w:left w:w="108" w:type="dxa"/>
            <w:right w:w="108" w:type="dxa"/>
          </w:tblCellMar>
        </w:tblPrEx>
        <w:trPr>
          <w:cantSplit/>
          <w:trHeight w:hRule="exact" w:val="1215"/>
          <w:jc w:val="left"/>
        </w:trPr>
        <w:tc>
          <w:tcPr>
            <w:tcW w:w="1125" w:type="dxa"/>
            <w:tcBorders>
              <w:top w:val="single" w:sz="8" w:space="0" w:color="000000"/>
              <w:left w:val="nil"/>
              <w:bottom w:val="single" w:sz="8" w:space="0" w:color="000000"/>
              <w:right w:val="nil"/>
            </w:tcBorders>
            <w:tcMar>
              <w:top w:w="0" w:type="dxa"/>
              <w:left w:w="53" w:type="dxa"/>
              <w:bottom w:w="0" w:type="dxa"/>
              <w:right w:w="53" w:type="dxa"/>
            </w:tcMar>
            <w:vAlign w:val="top"/>
          </w:tcPr>
          <w:p>
            <w:pPr>
              <w:keepNext/>
              <w:pageBreakBefore w:val="0"/>
              <w:numPr>
                <w:ilvl w:val="0"/>
                <w:numId w:val="0"/>
              </w:numPr>
              <w:spacing w:before="33" w:after="30" w:line="240" w:lineRule="auto"/>
              <w:ind w:left="0" w:right="0" w:firstLine="0"/>
              <w:jc w:val="left"/>
              <w:outlineLvl w:val="9"/>
              <w:rPr>
                <w:rFonts w:ascii="Calibri" w:eastAsia="Calibri" w:hAnsi="Calibri" w:cs="Calibri"/>
                <w:b w:val="0"/>
                <w:i w:val="0"/>
                <w:sz w:val="16"/>
              </w:rPr>
            </w:pPr>
            <w:r>
              <w:drawing>
                <wp:inline distT="0" distB="0" distL="0" distR="0">
                  <wp:extent cx="504825" cy="704850"/>
                  <wp:effectExtent l="0" t="0" r="0" b="0"/>
                  <wp:docPr id="1028" name="Imag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 1028"/>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504825" cy="704850"/>
                          </a:xfrm>
                          <a:prstGeom prst="rect">
                            <a:avLst/>
                          </a:prstGeom>
                          <a:noFill/>
                          <a:ln>
                            <a:noFill/>
                          </a:ln>
                        </pic:spPr>
                      </pic:pic>
                    </a:graphicData>
                  </a:graphic>
                </wp:inline>
              </w:drawing>
            </w:r>
          </w:p>
        </w:tc>
        <w:tc>
          <w:tcPr>
            <w:tcW w:w="75" w:type="dxa"/>
            <w:tcBorders>
              <w:top w:val="single" w:sz="8" w:space="0" w:color="000000"/>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8160" w:type="dxa"/>
            <w:tcBorders>
              <w:top w:val="single" w:sz="8" w:space="0" w:color="000000"/>
              <w:left w:val="nil"/>
              <w:bottom w:val="single" w:sz="8" w:space="0" w:color="000000"/>
              <w:right w:val="nil"/>
            </w:tcBorders>
            <w:tcMar>
              <w:top w:w="0" w:type="dxa"/>
              <w:left w:w="53" w:type="dxa"/>
              <w:bottom w:w="0" w:type="dxa"/>
              <w:right w:w="53" w:type="dxa"/>
            </w:tcMar>
            <w:vAlign w:val="top"/>
          </w:tcPr>
          <w:p>
            <w:pPr>
              <w:keepNext/>
              <w:pageBreakBefore w:val="0"/>
              <w:numPr>
                <w:ilvl w:val="0"/>
                <w:numId w:val="0"/>
              </w:numPr>
              <w:spacing w:before="33" w:after="30" w:line="240" w:lineRule="auto"/>
              <w:ind w:left="0" w:right="0" w:firstLine="0"/>
              <w:jc w:val="both"/>
              <w:outlineLvl w:val="9"/>
              <w:rPr>
                <w:rFonts w:ascii="Calibri" w:eastAsia="Calibri" w:hAnsi="Calibri" w:cs="Calibri"/>
                <w:b w:val="0"/>
                <w:i w:val="0"/>
                <w:sz w:val="20"/>
              </w:rPr>
            </w:pPr>
            <w:r>
              <w:rPr>
                <w:rFonts w:ascii="Calibri" w:eastAsia="Calibri" w:hAnsi="Calibri" w:cs="Calibri"/>
                <w:b/>
                <w:i w:val="0"/>
                <w:color w:val="14AA40"/>
                <w:sz w:val="20"/>
                <w:u w:val="none"/>
              </w:rPr>
              <w:t>Kellie J. Logerwell</w:t>
            </w:r>
            <w:r>
              <w:rPr>
                <w:rFonts w:ascii="Calibri" w:eastAsia="Calibri" w:hAnsi="Calibri" w:cs="Calibri"/>
                <w:b w:val="0"/>
                <w:i w:val="0"/>
                <w:sz w:val="20"/>
              </w:rPr>
              <w:t>, 5</w:t>
            </w:r>
            <w:r>
              <w:rPr>
                <w:rFonts w:ascii="Calibri" w:eastAsia="Calibri" w:hAnsi="Calibri" w:cs="Calibri"/>
                <w:b w:val="0"/>
                <w:i w:val="0"/>
                <w:sz w:val="20"/>
              </w:rPr>
              <w:t>2</w:t>
            </w:r>
            <w:r>
              <w:rPr>
                <w:rFonts w:ascii="Calibri" w:eastAsia="Calibri" w:hAnsi="Calibri" w:cs="Calibri"/>
                <w:b w:val="0"/>
                <w:i w:val="0"/>
                <w:sz w:val="20"/>
              </w:rPr>
              <w:t>, became our Chief Accounting Officer in July 2016. Prior to that, she served as our Vice President of Corporate and Field Accounting from December 2014 until July 2016 and as our Assistant Controller from December 2010 until December 2014.</w:t>
            </w:r>
          </w:p>
        </w:tc>
      </w:tr>
      <w:tr>
        <w:tblPrEx>
          <w:tblW w:w="9360" w:type="dxa"/>
          <w:jc w:val="left"/>
          <w:tblInd w:w="0" w:type="dxa"/>
          <w:tblLayout w:type="fixed"/>
          <w:tblCellMar>
            <w:left w:w="108" w:type="dxa"/>
            <w:right w:w="108" w:type="dxa"/>
          </w:tblCellMar>
        </w:tblPrEx>
        <w:trPr>
          <w:cantSplit/>
          <w:trHeight w:hRule="exact" w:val="1200"/>
          <w:jc w:val="left"/>
        </w:trPr>
        <w:tc>
          <w:tcPr>
            <w:tcW w:w="1125" w:type="dxa"/>
            <w:tcBorders>
              <w:top w:val="single" w:sz="8" w:space="0" w:color="000000"/>
              <w:left w:val="nil"/>
              <w:bottom w:val="single" w:sz="8" w:space="0" w:color="000000"/>
              <w:right w:val="nil"/>
            </w:tcBorders>
            <w:tcMar>
              <w:top w:w="0" w:type="dxa"/>
              <w:left w:w="53" w:type="dxa"/>
              <w:bottom w:w="0" w:type="dxa"/>
              <w:right w:w="53" w:type="dxa"/>
            </w:tcMar>
            <w:vAlign w:val="top"/>
          </w:tcPr>
          <w:p>
            <w:pPr>
              <w:keepNext/>
              <w:pageBreakBefore w:val="0"/>
              <w:numPr>
                <w:ilvl w:val="0"/>
                <w:numId w:val="0"/>
              </w:numPr>
              <w:spacing w:before="33" w:after="30" w:line="240" w:lineRule="auto"/>
              <w:ind w:left="0" w:right="0" w:firstLine="0"/>
              <w:jc w:val="left"/>
              <w:outlineLvl w:val="9"/>
              <w:rPr>
                <w:rFonts w:ascii="Calibri" w:eastAsia="Calibri" w:hAnsi="Calibri" w:cs="Calibri"/>
                <w:b/>
                <w:i w:val="0"/>
                <w:sz w:val="16"/>
              </w:rPr>
            </w:pPr>
            <w:r>
              <w:drawing>
                <wp:inline distT="0" distB="0" distL="0" distR="0">
                  <wp:extent cx="504825" cy="704850"/>
                  <wp:effectExtent l="0" t="0" r="0" b="0"/>
                  <wp:docPr id="1029" name="Imag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Image 1029"/>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504825" cy="704850"/>
                          </a:xfrm>
                          <a:prstGeom prst="rect">
                            <a:avLst/>
                          </a:prstGeom>
                          <a:noFill/>
                          <a:ln>
                            <a:noFill/>
                          </a:ln>
                        </pic:spPr>
                      </pic:pic>
                    </a:graphicData>
                  </a:graphic>
                </wp:inline>
              </w:drawing>
            </w:r>
          </w:p>
        </w:tc>
        <w:tc>
          <w:tcPr>
            <w:tcW w:w="75" w:type="dxa"/>
            <w:tcBorders>
              <w:top w:val="single" w:sz="8" w:space="0" w:color="000000"/>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8160" w:type="dxa"/>
            <w:tcBorders>
              <w:top w:val="single" w:sz="8" w:space="0" w:color="000000"/>
              <w:left w:val="nil"/>
              <w:bottom w:val="single" w:sz="8" w:space="0" w:color="000000"/>
              <w:right w:val="nil"/>
            </w:tcBorders>
            <w:tcMar>
              <w:top w:w="0" w:type="dxa"/>
              <w:left w:w="53" w:type="dxa"/>
              <w:bottom w:w="0" w:type="dxa"/>
              <w:right w:w="53" w:type="dxa"/>
            </w:tcMar>
            <w:vAlign w:val="top"/>
          </w:tcPr>
          <w:p>
            <w:pPr>
              <w:keepNext/>
              <w:pageBreakBefore w:val="0"/>
              <w:numPr>
                <w:ilvl w:val="0"/>
                <w:numId w:val="0"/>
              </w:numPr>
              <w:spacing w:before="33" w:after="30" w:line="240" w:lineRule="auto"/>
              <w:ind w:left="0" w:right="0" w:firstLine="0"/>
              <w:jc w:val="both"/>
              <w:outlineLvl w:val="9"/>
              <w:rPr>
                <w:rFonts w:ascii="Calibri" w:eastAsia="Calibri" w:hAnsi="Calibri" w:cs="Calibri"/>
                <w:b w:val="0"/>
                <w:i w:val="0"/>
                <w:sz w:val="20"/>
              </w:rPr>
            </w:pPr>
            <w:r>
              <w:rPr>
                <w:rFonts w:ascii="Calibri" w:eastAsia="Calibri" w:hAnsi="Calibri" w:cs="Calibri"/>
                <w:b/>
                <w:i w:val="0"/>
                <w:color w:val="14AA40"/>
                <w:sz w:val="20"/>
                <w:u w:val="none"/>
              </w:rPr>
              <w:t xml:space="preserve">Dara </w:t>
            </w:r>
            <w:r>
              <w:rPr>
                <w:rFonts w:ascii="Calibri" w:eastAsia="Calibri" w:hAnsi="Calibri" w:cs="Calibri"/>
                <w:b/>
                <w:i w:val="0"/>
                <w:color w:val="14AA40"/>
                <w:sz w:val="20"/>
                <w:u w:val="none"/>
              </w:rPr>
              <w:t xml:space="preserve">S. </w:t>
            </w:r>
            <w:r>
              <w:rPr>
                <w:rFonts w:ascii="Calibri" w:eastAsia="Calibri" w:hAnsi="Calibri" w:cs="Calibri"/>
                <w:b/>
                <w:i w:val="0"/>
                <w:color w:val="14AA40"/>
                <w:sz w:val="20"/>
                <w:u w:val="none"/>
              </w:rPr>
              <w:t>Redler</w:t>
            </w:r>
            <w:r>
              <w:rPr>
                <w:rFonts w:ascii="Calibri" w:eastAsia="Calibri" w:hAnsi="Calibri" w:cs="Calibri"/>
                <w:b w:val="0"/>
                <w:i w:val="0"/>
                <w:sz w:val="20"/>
              </w:rPr>
              <w:t xml:space="preserve">, </w:t>
            </w:r>
            <w:r>
              <w:rPr>
                <w:rFonts w:ascii="Calibri" w:eastAsia="Calibri" w:hAnsi="Calibri" w:cs="Calibri"/>
                <w:b w:val="0"/>
                <w:i w:val="0"/>
                <w:sz w:val="20"/>
              </w:rPr>
              <w:t>55, became our Chief Legal Officer in January 2022.</w:t>
            </w:r>
            <w:r>
              <w:rPr>
                <w:rFonts w:ascii="Calibri" w:eastAsia="Calibri" w:hAnsi="Calibri" w:cs="Calibri"/>
                <w:b w:val="0"/>
                <w:i w:val="0"/>
                <w:sz w:val="20"/>
              </w:rPr>
              <w:t xml:space="preserve"> </w:t>
            </w:r>
            <w:r>
              <w:rPr>
                <w:rFonts w:ascii="Calibri" w:eastAsia="Calibri" w:hAnsi="Calibri" w:cs="Calibri"/>
                <w:b w:val="0"/>
                <w:i w:val="0"/>
                <w:sz w:val="20"/>
              </w:rPr>
              <w:t xml:space="preserve">Prior to joining the Company, she served as General Counsel and Corporate Secretary for Tilray, Inc. </w:t>
            </w:r>
            <w:r>
              <w:rPr>
                <w:rFonts w:ascii="Calibri" w:eastAsia="Calibri" w:hAnsi="Calibri" w:cs="Calibri"/>
                <w:b w:val="0"/>
                <w:i w:val="0"/>
                <w:sz w:val="20"/>
              </w:rPr>
              <w:t>from January 2019 until September 2021.</w:t>
            </w:r>
            <w:r>
              <w:rPr>
                <w:rFonts w:ascii="Calibri" w:eastAsia="Calibri" w:hAnsi="Calibri" w:cs="Calibri"/>
                <w:b w:val="0"/>
                <w:i w:val="0"/>
                <w:sz w:val="20"/>
              </w:rPr>
              <w:t xml:space="preserve"> She also held various legal roles of increasing responsibility with The Coca-Cola Company from September 2001 until December 2018</w:t>
            </w:r>
            <w:r>
              <w:rPr>
                <w:rFonts w:ascii="Calibri" w:eastAsia="Calibri" w:hAnsi="Calibri" w:cs="Calibri"/>
                <w:b w:val="0"/>
                <w:i w:val="0"/>
                <w:sz w:val="20"/>
              </w:rPr>
              <w:t>.</w:t>
            </w:r>
          </w:p>
        </w:tc>
      </w:tr>
      <w:tr>
        <w:tblPrEx>
          <w:tblW w:w="9360" w:type="dxa"/>
          <w:jc w:val="left"/>
          <w:tblInd w:w="0" w:type="dxa"/>
          <w:tblLayout w:type="fixed"/>
          <w:tblCellMar>
            <w:left w:w="108" w:type="dxa"/>
            <w:right w:w="108" w:type="dxa"/>
          </w:tblCellMar>
        </w:tblPrEx>
        <w:trPr>
          <w:cantSplit/>
          <w:trHeight w:hRule="exact" w:val="1215"/>
          <w:jc w:val="left"/>
        </w:trPr>
        <w:tc>
          <w:tcPr>
            <w:tcW w:w="1125" w:type="dxa"/>
            <w:tcBorders>
              <w:top w:val="single" w:sz="8" w:space="0" w:color="000000"/>
              <w:left w:val="nil"/>
              <w:bottom w:val="single" w:sz="8" w:space="0" w:color="000000"/>
              <w:right w:val="nil"/>
            </w:tcBorders>
            <w:tcMar>
              <w:top w:w="0" w:type="dxa"/>
              <w:left w:w="53" w:type="dxa"/>
              <w:bottom w:w="0" w:type="dxa"/>
              <w:right w:w="53" w:type="dxa"/>
            </w:tcMar>
            <w:vAlign w:val="top"/>
          </w:tcPr>
          <w:p>
            <w:pPr>
              <w:pageBreakBefore w:val="0"/>
              <w:numPr>
                <w:ilvl w:val="0"/>
                <w:numId w:val="0"/>
              </w:numPr>
              <w:spacing w:before="33" w:after="30" w:line="240" w:lineRule="auto"/>
              <w:ind w:left="0" w:right="0" w:firstLine="0"/>
              <w:jc w:val="left"/>
              <w:outlineLvl w:val="9"/>
              <w:rPr>
                <w:rFonts w:ascii="Calibri" w:eastAsia="Calibri" w:hAnsi="Calibri" w:cs="Calibri"/>
                <w:b/>
                <w:i w:val="0"/>
                <w:sz w:val="16"/>
              </w:rPr>
            </w:pPr>
            <w:r>
              <w:drawing>
                <wp:inline distT="0" distB="0" distL="0" distR="0">
                  <wp:extent cx="504825" cy="714375"/>
                  <wp:effectExtent l="0" t="0" r="0" b="0"/>
                  <wp:docPr id="1030" name="Imag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 1030"/>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504825" cy="714375"/>
                          </a:xfrm>
                          <a:prstGeom prst="rect">
                            <a:avLst/>
                          </a:prstGeom>
                          <a:noFill/>
                          <a:ln>
                            <a:noFill/>
                          </a:ln>
                        </pic:spPr>
                      </pic:pic>
                    </a:graphicData>
                  </a:graphic>
                </wp:inline>
              </w:drawing>
            </w:r>
          </w:p>
        </w:tc>
        <w:tc>
          <w:tcPr>
            <w:tcW w:w="75"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8160" w:type="dxa"/>
            <w:tcBorders>
              <w:top w:val="single" w:sz="8" w:space="0" w:color="000000"/>
              <w:left w:val="nil"/>
              <w:bottom w:val="single" w:sz="8" w:space="0" w:color="000000"/>
              <w:right w:val="nil"/>
            </w:tcBorders>
            <w:tcMar>
              <w:top w:w="0" w:type="dxa"/>
              <w:left w:w="53" w:type="dxa"/>
              <w:bottom w:w="0" w:type="dxa"/>
              <w:right w:w="53" w:type="dxa"/>
            </w:tcMar>
            <w:vAlign w:val="top"/>
          </w:tcPr>
          <w:p>
            <w:pPr>
              <w:pageBreakBefore w:val="0"/>
              <w:numPr>
                <w:ilvl w:val="0"/>
                <w:numId w:val="0"/>
              </w:numPr>
              <w:spacing w:before="33" w:after="30" w:line="240" w:lineRule="auto"/>
              <w:ind w:left="0" w:right="0" w:firstLine="0"/>
              <w:jc w:val="both"/>
              <w:outlineLvl w:val="9"/>
              <w:rPr>
                <w:rFonts w:ascii="Calibri" w:eastAsia="Calibri" w:hAnsi="Calibri" w:cs="Calibri"/>
                <w:b w:val="0"/>
                <w:i w:val="0"/>
                <w:sz w:val="20"/>
              </w:rPr>
            </w:pPr>
            <w:r>
              <w:rPr>
                <w:rFonts w:ascii="Calibri" w:eastAsia="Calibri" w:hAnsi="Calibri" w:cs="Calibri"/>
                <w:b/>
                <w:i w:val="0"/>
                <w:color w:val="14AA40"/>
                <w:sz w:val="20"/>
                <w:u w:val="none"/>
              </w:rPr>
              <w:t>Karen Orosco</w:t>
            </w:r>
            <w:r>
              <w:rPr>
                <w:rFonts w:ascii="Calibri" w:eastAsia="Calibri" w:hAnsi="Calibri" w:cs="Calibri"/>
                <w:b w:val="0"/>
                <w:i w:val="0"/>
                <w:sz w:val="20"/>
              </w:rPr>
              <w:t>, 5</w:t>
            </w:r>
            <w:r>
              <w:rPr>
                <w:rFonts w:ascii="Calibri" w:eastAsia="Calibri" w:hAnsi="Calibri" w:cs="Calibri"/>
                <w:b w:val="0"/>
                <w:i w:val="0"/>
                <w:sz w:val="20"/>
              </w:rPr>
              <w:t>1</w:t>
            </w:r>
            <w:r>
              <w:rPr>
                <w:rFonts w:ascii="Calibri" w:eastAsia="Calibri" w:hAnsi="Calibri" w:cs="Calibri"/>
                <w:b w:val="0"/>
                <w:i w:val="0"/>
                <w:sz w:val="20"/>
              </w:rPr>
              <w:t xml:space="preserve">, became our President, Global Consumer Tax and Service Delivery in June 2021. </w:t>
            </w:r>
            <w:r>
              <w:rPr>
                <w:rFonts w:ascii="Calibri" w:eastAsia="Calibri" w:hAnsi="Calibri" w:cs="Calibri"/>
                <w:b w:val="0"/>
                <w:i w:val="0"/>
                <w:sz w:val="20"/>
              </w:rPr>
              <w:t>Prior to that she served as our Senior Vice President, U.S. Retail beginning in May 2016, and our Vice President of Retail Operations from May 2011 until May 2016.</w:t>
            </w:r>
          </w:p>
        </w:tc>
      </w:tr>
    </w:tbl>
    <w:p>
      <w:pPr>
        <w:keepNext/>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i w:val="0"/>
          <w:color w:val="14AA40"/>
          <w:sz w:val="28"/>
          <w:u w:val="none"/>
        </w:rPr>
      </w:pPr>
      <w:r>
        <w:rPr>
          <w:rFonts w:ascii="Calibri" w:eastAsia="Calibri" w:hAnsi="Calibri" w:cs="Calibri"/>
          <w:b/>
          <w:i w:val="0"/>
          <w:color w:val="14AA40"/>
          <w:sz w:val="28"/>
          <w:u w:val="none"/>
        </w:rPr>
        <w:t>AVAILABILITY OF REPORTS AND OTHER INFORMATION</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val="0"/>
          <w:i w:val="0"/>
          <w:color w:val="14AA40"/>
          <w:sz w:val="20"/>
          <w:u w:val="none"/>
        </w:rPr>
      </w:pPr>
      <w:r>
        <w:rPr>
          <w:rFonts w:ascii="Calibri" w:eastAsia="Calibri" w:hAnsi="Calibri" w:cs="Calibri"/>
          <w:b w:val="0"/>
          <w:i w:val="0"/>
          <w:sz w:val="20"/>
        </w:rPr>
        <w:t xml:space="preserve">Our annual report on Form 10-K, quarterly reports on Form 10-Q, current reports on Form 8-K and all amendments to those reports filed with or furnished to the SEC are available, free of charge, through our website at </w:t>
      </w:r>
      <w:r>
        <w:rPr>
          <w:rFonts w:ascii="Calibri" w:eastAsia="Calibri" w:hAnsi="Calibri" w:cs="Calibri"/>
          <w:b w:val="0"/>
          <w:i/>
          <w:sz w:val="20"/>
        </w:rPr>
        <w:t>www.hrblock.com</w:t>
      </w:r>
      <w:r>
        <w:rPr>
          <w:rFonts w:ascii="Calibri" w:eastAsia="Calibri" w:hAnsi="Calibri" w:cs="Calibri"/>
          <w:b w:val="0"/>
          <w:i w:val="0"/>
          <w:sz w:val="20"/>
        </w:rPr>
        <w:t xml:space="preserve"> as soon as reasonably practicable after such reports are electronically filed with or furnished to the SEC. The SEC maintains a website at </w:t>
      </w:r>
      <w:r>
        <w:rPr>
          <w:rFonts w:ascii="Calibri" w:eastAsia="Calibri" w:hAnsi="Calibri" w:cs="Calibri"/>
          <w:b w:val="0"/>
          <w:i/>
          <w:sz w:val="20"/>
        </w:rPr>
        <w:t>www.sec.gov</w:t>
      </w:r>
      <w:r>
        <w:rPr>
          <w:rFonts w:ascii="Calibri" w:eastAsia="Calibri" w:hAnsi="Calibri" w:cs="Calibri"/>
          <w:b w:val="0"/>
          <w:i w:val="0"/>
          <w:sz w:val="20"/>
        </w:rPr>
        <w:t xml:space="preserve"> containing reports, proxy and information statements and other information regarding issuers who file electronically with the SEC.</w:t>
      </w:r>
    </w:p>
    <w:p>
      <w:pPr>
        <w:keepNext/>
        <w:keepLines/>
        <w:pageBreakBefore w:val="0"/>
        <w:widowControl w:val="0"/>
        <w:numPr>
          <w:ilvl w:val="0"/>
          <w:numId w:val="0"/>
        </w:numPr>
        <w:spacing w:before="120" w:after="0" w:line="288" w:lineRule="auto"/>
        <w:ind w:left="0" w:right="0" w:firstLine="225"/>
        <w:jc w:val="left"/>
        <w:outlineLvl w:val="9"/>
        <w:rPr>
          <w:rFonts w:ascii="Calibri" w:eastAsia="Calibri" w:hAnsi="Calibri" w:cs="Calibri"/>
          <w:b w:val="0"/>
          <w:i w:val="0"/>
          <w:color w:val="14AA40"/>
          <w:sz w:val="20"/>
          <w:u w:val="none"/>
        </w:rPr>
      </w:pPr>
      <w:r>
        <w:rPr>
          <w:rFonts w:ascii="Calibri" w:eastAsia="Calibri" w:hAnsi="Calibri" w:cs="Calibri"/>
          <w:b w:val="0"/>
          <w:i w:val="0"/>
          <w:sz w:val="20"/>
        </w:rPr>
        <w:t xml:space="preserve">The following corporate governance documents are posted on our website at </w:t>
      </w:r>
      <w:r>
        <w:rPr>
          <w:rFonts w:ascii="Calibri" w:eastAsia="Calibri" w:hAnsi="Calibri" w:cs="Calibri"/>
          <w:b w:val="0"/>
          <w:i/>
          <w:sz w:val="20"/>
        </w:rPr>
        <w:t>www.hrblock.com:</w:t>
      </w:r>
    </w:p>
    <w:p>
      <w:pPr>
        <w:keepNext w:val="0"/>
        <w:keepLines w:val="0"/>
        <w:pageBreakBefore w:val="0"/>
        <w:widowControl/>
        <w:numPr>
          <w:ilvl w:val="0"/>
          <w:numId w:val="13"/>
        </w:numPr>
        <w:tabs>
          <w:tab w:val="left" w:pos="180"/>
        </w:tabs>
        <w:spacing w:before="120" w:after="0" w:line="288" w:lineRule="auto"/>
        <w:ind w:left="540" w:right="0" w:hanging="360"/>
        <w:jc w:val="left"/>
        <w:outlineLvl w:val="9"/>
        <w:rPr>
          <w:rFonts w:ascii="Calibri" w:eastAsia="Calibri" w:hAnsi="Calibri" w:cs="Calibri"/>
          <w:b w:val="0"/>
          <w:i/>
          <w:sz w:val="20"/>
        </w:rPr>
      </w:pPr>
      <w:r>
        <w:rPr>
          <w:rFonts w:ascii="Calibri" w:eastAsia="Calibri" w:hAnsi="Calibri" w:cs="Calibri"/>
          <w:b w:val="0"/>
          <w:i w:val="0"/>
          <w:sz w:val="20"/>
        </w:rPr>
        <w:t>The Amended and Restated Articles of Incorporation of H&amp;R Block, Inc.;</w:t>
      </w:r>
    </w:p>
    <w:p>
      <w:pPr>
        <w:keepNext w:val="0"/>
        <w:keepLines w:val="0"/>
        <w:pageBreakBefore w:val="0"/>
        <w:widowControl/>
        <w:numPr>
          <w:ilvl w:val="0"/>
          <w:numId w:val="14"/>
        </w:numPr>
        <w:spacing w:before="120" w:after="0" w:line="288" w:lineRule="auto"/>
        <w:ind w:left="540" w:right="0" w:hanging="360"/>
        <w:jc w:val="left"/>
        <w:outlineLvl w:val="9"/>
        <w:rPr>
          <w:rFonts w:ascii="Times New Roman" w:eastAsia="Times New Roman" w:hAnsi="Times New Roman" w:cs="Times New Roman"/>
          <w:b w:val="0"/>
          <w:i w:val="0"/>
          <w:sz w:val="20"/>
        </w:rPr>
      </w:pPr>
      <w:r>
        <w:rPr>
          <w:rFonts w:ascii="Calibri" w:eastAsia="Calibri" w:hAnsi="Calibri" w:cs="Calibri"/>
          <w:b w:val="0"/>
          <w:i w:val="0"/>
          <w:sz w:val="20"/>
        </w:rPr>
        <w:t>The Amended and Restated Bylaws of H&amp;R Block, Inc.;</w:t>
      </w:r>
    </w:p>
    <w:p>
      <w:pPr>
        <w:keepNext w:val="0"/>
        <w:keepLines w:val="0"/>
        <w:pageBreakBefore w:val="0"/>
        <w:widowControl/>
        <w:numPr>
          <w:ilvl w:val="0"/>
          <w:numId w:val="15"/>
        </w:numPr>
        <w:spacing w:before="120" w:after="0" w:line="288" w:lineRule="auto"/>
        <w:ind w:left="540" w:right="0" w:hanging="360"/>
        <w:jc w:val="left"/>
        <w:outlineLvl w:val="9"/>
        <w:rPr>
          <w:rFonts w:ascii="Calibri" w:eastAsia="Calibri" w:hAnsi="Calibri" w:cs="Calibri"/>
          <w:b w:val="0"/>
          <w:i w:val="0"/>
          <w:sz w:val="20"/>
        </w:rPr>
      </w:pPr>
      <w:r>
        <w:rPr>
          <w:rFonts w:ascii="Calibri" w:eastAsia="Calibri" w:hAnsi="Calibri" w:cs="Calibri"/>
          <w:b w:val="0"/>
          <w:i w:val="0"/>
          <w:sz w:val="20"/>
        </w:rPr>
        <w:t>The H&amp;R Block, Inc. Corporate Governance Guidelines;</w:t>
      </w:r>
    </w:p>
    <w:p>
      <w:pPr>
        <w:keepNext w:val="0"/>
        <w:keepLines w:val="0"/>
        <w:pageBreakBefore w:val="0"/>
        <w:widowControl/>
        <w:numPr>
          <w:ilvl w:val="0"/>
          <w:numId w:val="16"/>
        </w:numPr>
        <w:spacing w:before="120" w:after="0" w:line="288" w:lineRule="auto"/>
        <w:ind w:left="540" w:right="0" w:hanging="360"/>
        <w:jc w:val="left"/>
        <w:outlineLvl w:val="9"/>
        <w:rPr>
          <w:rFonts w:ascii="Calibri" w:eastAsia="Calibri" w:hAnsi="Calibri" w:cs="Calibri"/>
          <w:b w:val="0"/>
          <w:i w:val="0"/>
          <w:sz w:val="20"/>
        </w:rPr>
      </w:pPr>
      <w:r>
        <w:rPr>
          <w:rFonts w:ascii="Calibri" w:eastAsia="Calibri" w:hAnsi="Calibri" w:cs="Calibri"/>
          <w:b w:val="0"/>
          <w:i w:val="0"/>
          <w:sz w:val="20"/>
        </w:rPr>
        <w:t>The H&amp;R Block, Inc. Code of Business Ethics and Conduct;</w:t>
      </w:r>
    </w:p>
    <w:p>
      <w:pPr>
        <w:keepNext w:val="0"/>
        <w:keepLines w:val="0"/>
        <w:pageBreakBefore w:val="0"/>
        <w:widowControl/>
        <w:numPr>
          <w:ilvl w:val="0"/>
          <w:numId w:val="17"/>
        </w:numPr>
        <w:spacing w:before="120" w:after="0" w:line="288" w:lineRule="auto"/>
        <w:ind w:left="540" w:right="0" w:hanging="360"/>
        <w:jc w:val="left"/>
        <w:outlineLvl w:val="9"/>
        <w:rPr>
          <w:rFonts w:ascii="Calibri" w:eastAsia="Calibri" w:hAnsi="Calibri" w:cs="Calibri"/>
          <w:b w:val="0"/>
          <w:i w:val="0"/>
          <w:sz w:val="20"/>
        </w:rPr>
      </w:pPr>
      <w:r>
        <w:rPr>
          <w:rFonts w:ascii="Calibri" w:eastAsia="Calibri" w:hAnsi="Calibri" w:cs="Calibri"/>
          <w:b w:val="0"/>
          <w:i w:val="0"/>
          <w:sz w:val="20"/>
        </w:rPr>
        <w:t>The H&amp;R Block, Inc. Board of Directors Independence Standards;</w:t>
      </w:r>
    </w:p>
    <w:p>
      <w:pPr>
        <w:keepNext w:val="0"/>
        <w:keepLines w:val="0"/>
        <w:pageBreakBefore w:val="0"/>
        <w:widowControl/>
        <w:numPr>
          <w:ilvl w:val="0"/>
          <w:numId w:val="18"/>
        </w:numPr>
        <w:spacing w:before="120" w:after="0" w:line="288" w:lineRule="auto"/>
        <w:ind w:left="540" w:right="0" w:hanging="360"/>
        <w:jc w:val="left"/>
        <w:outlineLvl w:val="9"/>
        <w:rPr>
          <w:rFonts w:ascii="Calibri" w:eastAsia="Calibri" w:hAnsi="Calibri" w:cs="Calibri"/>
          <w:b w:val="0"/>
          <w:i w:val="0"/>
          <w:sz w:val="20"/>
        </w:rPr>
      </w:pPr>
      <w:r>
        <w:rPr>
          <w:rFonts w:ascii="Calibri" w:eastAsia="Calibri" w:hAnsi="Calibri" w:cs="Calibri"/>
          <w:b w:val="0"/>
          <w:i w:val="0"/>
          <w:sz w:val="20"/>
        </w:rPr>
        <w:t>The H&amp;R Block, Inc. Audit Committee Charter;</w:t>
      </w:r>
    </w:p>
    <w:p>
      <w:pPr>
        <w:keepNext w:val="0"/>
        <w:keepLines w:val="0"/>
        <w:pageBreakBefore w:val="0"/>
        <w:widowControl/>
        <w:numPr>
          <w:ilvl w:val="0"/>
          <w:numId w:val="19"/>
        </w:numPr>
        <w:spacing w:before="120" w:after="0" w:line="288" w:lineRule="auto"/>
        <w:ind w:left="540" w:right="0" w:hanging="360"/>
        <w:jc w:val="left"/>
        <w:outlineLvl w:val="9"/>
        <w:rPr>
          <w:rFonts w:ascii="Calibri" w:eastAsia="Calibri" w:hAnsi="Calibri" w:cs="Calibri"/>
          <w:b w:val="0"/>
          <w:i w:val="0"/>
          <w:sz w:val="20"/>
        </w:rPr>
      </w:pPr>
      <w:r>
        <w:rPr>
          <w:rFonts w:ascii="Calibri" w:eastAsia="Calibri" w:hAnsi="Calibri" w:cs="Calibri"/>
          <w:b w:val="0"/>
          <w:i w:val="0"/>
          <w:sz w:val="20"/>
        </w:rPr>
        <w:t>The H&amp;R Block, Inc. Compensation Committee Charter;</w:t>
      </w:r>
    </w:p>
    <w:p>
      <w:pPr>
        <w:keepNext w:val="0"/>
        <w:keepLines w:val="0"/>
        <w:pageBreakBefore w:val="0"/>
        <w:widowControl/>
        <w:numPr>
          <w:ilvl w:val="0"/>
          <w:numId w:val="20"/>
        </w:numPr>
        <w:spacing w:before="120" w:after="0" w:line="288" w:lineRule="auto"/>
        <w:ind w:left="540" w:right="0" w:hanging="360"/>
        <w:jc w:val="left"/>
        <w:outlineLvl w:val="9"/>
        <w:rPr>
          <w:rFonts w:ascii="Calibri" w:eastAsia="Calibri" w:hAnsi="Calibri" w:cs="Calibri"/>
          <w:b w:val="0"/>
          <w:i w:val="0"/>
          <w:sz w:val="20"/>
        </w:rPr>
      </w:pPr>
      <w:r>
        <w:rPr>
          <w:rFonts w:ascii="Calibri" w:eastAsia="Calibri" w:hAnsi="Calibri" w:cs="Calibri"/>
          <w:b w:val="0"/>
          <w:i w:val="0"/>
          <w:sz w:val="20"/>
        </w:rPr>
        <w:t>The H&amp;R Block, Inc. Finance Committee Charter; and</w:t>
      </w:r>
    </w:p>
    <w:p>
      <w:pPr>
        <w:keepNext w:val="0"/>
        <w:keepLines w:val="0"/>
        <w:pageBreakBefore w:val="0"/>
        <w:widowControl/>
        <w:numPr>
          <w:ilvl w:val="0"/>
          <w:numId w:val="21"/>
        </w:numPr>
        <w:spacing w:before="120" w:after="0" w:line="288" w:lineRule="auto"/>
        <w:ind w:left="540" w:right="0" w:hanging="360"/>
        <w:jc w:val="left"/>
        <w:outlineLvl w:val="9"/>
        <w:rPr>
          <w:rFonts w:ascii="Calibri" w:eastAsia="Calibri" w:hAnsi="Calibri" w:cs="Calibri"/>
          <w:b w:val="0"/>
          <w:i w:val="0"/>
          <w:sz w:val="20"/>
        </w:rPr>
      </w:pPr>
      <w:r>
        <w:rPr>
          <w:rFonts w:ascii="Calibri" w:eastAsia="Calibri" w:hAnsi="Calibri" w:cs="Calibri"/>
          <w:b w:val="0"/>
          <w:i w:val="0"/>
          <w:sz w:val="20"/>
        </w:rPr>
        <w:t>The H&amp;R Block, Inc. Governance and Nominating Committee Charter.</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color w:val="14AA40"/>
          <w:sz w:val="20"/>
          <w:u w:val="none"/>
        </w:rPr>
      </w:pPr>
      <w:r>
        <w:rPr>
          <w:rFonts w:ascii="Calibri" w:eastAsia="Calibri" w:hAnsi="Calibri" w:cs="Calibri"/>
          <w:b w:val="0"/>
          <w:i w:val="0"/>
          <w:sz w:val="20"/>
        </w:rPr>
        <w:t>If you would like a printed copy of any of these corporate governance documents, please send your request to H&amp;R Block, Inc., One H&amp;R Block Way, Kansas City, Missouri 64105, Attention: Corporate Secretary.</w:t>
      </w:r>
    </w:p>
    <w:p>
      <w:pPr>
        <w:keepNext w:val="0"/>
        <w:keepLines w:val="0"/>
        <w:pageBreakBefore w:val="0"/>
        <w:widowControl/>
        <w:numPr>
          <w:ilvl w:val="0"/>
          <w:numId w:val="0"/>
        </w:numPr>
        <w:spacing w:before="120" w:after="100" w:line="288" w:lineRule="auto"/>
        <w:ind w:left="0" w:right="0" w:firstLine="225"/>
        <w:jc w:val="left"/>
        <w:outlineLvl w:val="9"/>
        <w:rPr>
          <w:rFonts w:ascii="Calibri" w:eastAsia="Calibri" w:hAnsi="Calibri" w:cs="Calibri"/>
          <w:b w:val="0"/>
          <w:i w:val="0"/>
          <w:color w:val="14AA40"/>
          <w:sz w:val="20"/>
          <w:u w:val="none"/>
        </w:rPr>
      </w:pPr>
      <w:r>
        <w:rPr>
          <w:rFonts w:ascii="Calibri" w:eastAsia="Calibri" w:hAnsi="Calibri" w:cs="Calibri"/>
          <w:b w:val="0"/>
          <w:i w:val="0"/>
          <w:sz w:val="20"/>
        </w:rPr>
        <w:t>Information contained on our website does not constitute any part of this report.</w:t>
      </w:r>
    </w:p>
    <w:p>
      <w:pPr>
        <w:keepNext w:val="0"/>
        <w:keepLines w:val="0"/>
        <w:pageBreakBefore w:val="0"/>
        <w:widowControl/>
        <w:numPr>
          <w:ilvl w:val="0"/>
          <w:numId w:val="0"/>
        </w:numPr>
        <w:spacing w:before="120" w:after="0" w:line="288" w:lineRule="auto"/>
        <w:ind w:left="0" w:right="0" w:firstLine="225"/>
        <w:jc w:val="left"/>
        <w:outlineLvl w:val="9"/>
        <w:rPr>
          <w:rFonts w:ascii="Calibri" w:eastAsia="Calibri" w:hAnsi="Calibri" w:cs="Calibri"/>
          <w:b/>
          <w:i w:val="0"/>
          <w:color w:val="14AA40"/>
          <w:sz w:val="28"/>
          <w:u w:val="none"/>
        </w:rPr>
        <w:sectPr>
          <w:footerReference w:type="even" r:id="rId27"/>
          <w:footerReference w:type="default" r:id="rId28"/>
          <w:type w:val="continuous"/>
          <w:pgSz w:w="12240" w:h="15840"/>
          <w:pgMar w:top="1440" w:right="1440" w:bottom="1440" w:left="1440" w:header="0" w:footer="270"/>
          <w:cols w:space="708"/>
        </w:sectPr>
      </w:pPr>
    </w:p>
    <w:p>
      <w:pPr>
        <w:keepNext/>
        <w:keepLines/>
        <w:pageBreakBefore w:val="0"/>
        <w:widowControl w:val="0"/>
        <w:numPr>
          <w:ilvl w:val="0"/>
          <w:numId w:val="0"/>
        </w:numPr>
        <w:spacing w:before="120" w:after="0" w:line="288" w:lineRule="auto"/>
        <w:ind w:left="0" w:right="0" w:firstLine="0"/>
        <w:jc w:val="left"/>
        <w:outlineLvl w:val="9"/>
        <w:rPr>
          <w:rFonts w:ascii="Calibri" w:eastAsia="Calibri" w:hAnsi="Calibri" w:cs="Calibri"/>
          <w:b/>
          <w:i w:val="0"/>
          <w:color w:val="14AA40"/>
          <w:sz w:val="28"/>
          <w:u w:val="none"/>
        </w:rPr>
      </w:pPr>
      <w:bookmarkStart w:id="4" w:name="Section7"/>
      <w:bookmarkEnd w:id="4"/>
      <w:r>
        <w:rPr>
          <w:rFonts w:ascii="Calibri" w:eastAsia="Calibri" w:hAnsi="Calibri" w:cs="Calibri"/>
          <w:b/>
          <w:i w:val="0"/>
          <w:color w:val="14AA40"/>
          <w:sz w:val="28"/>
          <w:u w:val="none"/>
        </w:rPr>
        <w:t>ITEM 1A. RISK FACTORS</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 xml:space="preserve">Our business activities expose us to a variety of risks. Identification, monitoring, and management of these risks are essential to the success of our operations and the financial soundness of H&amp;R Block. Senior management and the Board of Directors, acting as a whole and through its committees, take an active role in our risk management process and have delegated certain activities related to the oversight of risk management to the Company's enterprise risk management team and the Enterprise Risk Committee, which is comprised of Vice Presidents of major business and control functions and members of the enterprise risk management team. The Company’s enterprise risk management team, working in coordination with the Enterprise Risk Committee, is responsible for identifying and monitoring risk exposures and related mitigation and leading the continued development of our risk management policies and practices. </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 xml:space="preserve">An investment in our securities involves risk, including the risk that the value of that investment may decline or that returns on that investment may fall below expectations. There are a number of factors that could cause actual conditions, events, or results to differ materially from those described in forward-looking statements, many of which are beyond management's control or its ability to accurately estimate or predict, or that could adversely affect our financial position, results of operations, cash flows, and the value of an </w:t>
      </w:r>
      <w:r>
        <w:rPr>
          <w:rFonts w:ascii="Calibri" w:eastAsia="Calibri" w:hAnsi="Calibri" w:cs="Calibri"/>
          <w:b w:val="0"/>
          <w:i w:val="0"/>
          <w:sz w:val="20"/>
        </w:rPr>
        <w:t>investment</w:t>
      </w:r>
      <w:r>
        <w:rPr>
          <w:rFonts w:ascii="Calibri" w:eastAsia="Calibri" w:hAnsi="Calibri" w:cs="Calibri"/>
          <w:b w:val="0"/>
          <w:i w:val="0"/>
          <w:sz w:val="20"/>
        </w:rPr>
        <w:t xml:space="preserve"> in our securities.</w:t>
      </w:r>
      <w:r>
        <w:rPr>
          <w:rFonts w:ascii="Calibri" w:eastAsia="Calibri" w:hAnsi="Calibri" w:cs="Calibri"/>
          <w:b w:val="0"/>
          <w:i w:val="0"/>
          <w:sz w:val="20"/>
        </w:rPr>
        <w:t xml:space="preserve"> The risks described below are not the </w:t>
      </w:r>
      <w:r>
        <w:rPr>
          <w:rFonts w:ascii="Calibri" w:eastAsia="Calibri" w:hAnsi="Calibri" w:cs="Calibri"/>
          <w:b w:val="0"/>
          <w:i w:val="0"/>
          <w:color w:val="000000"/>
          <w:sz w:val="20"/>
          <w:u w:val="none"/>
        </w:rPr>
        <w:t>only ones we face.</w:t>
      </w:r>
      <w:r>
        <w:rPr>
          <w:rFonts w:ascii="Calibri" w:eastAsia="Calibri" w:hAnsi="Calibri" w:cs="Calibri"/>
          <w:b w:val="0"/>
          <w:i w:val="0"/>
          <w:color w:val="000000"/>
          <w:sz w:val="20"/>
          <w:u w:val="none"/>
        </w:rPr>
        <w:t xml:space="preserve"> </w:t>
      </w:r>
      <w:r>
        <w:rPr>
          <w:rFonts w:ascii="Calibri" w:eastAsia="Calibri" w:hAnsi="Calibri" w:cs="Calibri"/>
          <w:b w:val="0"/>
          <w:i w:val="0"/>
          <w:sz w:val="20"/>
        </w:rPr>
        <w:t>We could also be affected by other events, factors, or uncertainties that are presently unknown to us or that we do not currently consider to be significant risks to our business.</w:t>
      </w:r>
    </w:p>
    <w:p>
      <w:pPr>
        <w:keepNext/>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i w:val="0"/>
          <w:sz w:val="20"/>
        </w:rPr>
        <w:t>STRATEGIC AND INDUSTRY RISKS</w:t>
      </w:r>
    </w:p>
    <w:p>
      <w:pPr>
        <w:keepNext/>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i w:val="0"/>
          <w:sz w:val="20"/>
        </w:rPr>
        <w:t>Changes in applicable tax laws have had, and may in the future have, a negative impact on the demand for and pricing of our services. Government changes in tax filing processes may adversely affect our business and our consolidated financial position, results of operations, and cash flows.</w:t>
      </w:r>
    </w:p>
    <w:p>
      <w:pPr>
        <w:keepNext w:val="0"/>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 xml:space="preserve">The U.S. government has in the past made, and may in the future make, changes to the individual income tax provisions of the Internal Revenue Code, tax regulations, and the rules and procedures for implementing such laws and regulations. In addition, taxing authorities or other relevant governing bodies in </w:t>
      </w:r>
      <w:r>
        <w:rPr>
          <w:rFonts w:ascii="Calibri" w:eastAsia="Calibri" w:hAnsi="Calibri" w:cs="Calibri"/>
          <w:b w:val="0"/>
          <w:i w:val="0"/>
          <w:color w:val="000000"/>
          <w:sz w:val="20"/>
          <w:u w:val="none"/>
        </w:rPr>
        <w:t xml:space="preserve">various </w:t>
      </w:r>
      <w:r>
        <w:rPr>
          <w:rFonts w:ascii="Calibri" w:eastAsia="Calibri" w:hAnsi="Calibri" w:cs="Calibri"/>
          <w:b w:val="0"/>
          <w:i w:val="0"/>
          <w:color w:val="000000"/>
          <w:sz w:val="20"/>
          <w:u w:val="none"/>
        </w:rPr>
        <w:t xml:space="preserve">federal, </w:t>
      </w:r>
      <w:r>
        <w:rPr>
          <w:rFonts w:ascii="Calibri" w:eastAsia="Calibri" w:hAnsi="Calibri" w:cs="Calibri"/>
          <w:b w:val="0"/>
          <w:i w:val="0"/>
          <w:color w:val="000000"/>
          <w:sz w:val="20"/>
          <w:u w:val="none"/>
        </w:rPr>
        <w:t>state,</w:t>
      </w:r>
      <w:r>
        <w:rPr>
          <w:rFonts w:ascii="Calibri" w:eastAsia="Calibri" w:hAnsi="Calibri" w:cs="Calibri"/>
          <w:b w:val="0"/>
          <w:i w:val="0"/>
          <w:sz w:val="20"/>
        </w:rPr>
        <w:t xml:space="preserve"> local, and foreign jurisdictions in which we operate may change the income tax laws in their respective jurisdictions, and such laws may vary greatly across the various jurisdictions. It is difficult to predict the manner in which future changes to the Internal Revenue Code, tax regulations, and the rules and procedures for implementing such laws and regulations, and state, local, and foreign tax laws may impact us and the tax return preparation industry. Such future changes could decrease the demand or the amount we charge for our services, and, in turn, have a material adverse effect on our business and our consolidated financial position, results of operations, and cash flows.</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 xml:space="preserve">In addition, there are various initiatives from time to time seeking to simplify the tax return preparation filing process. Taxing authorities in various state, local, and foreign jurisdictions in which we operate have also introduced measures seeking to simplify or otherwise modify the preparation and filing of tax returns or the issuance of refunds in their respective jurisdictions. For example, from time to time, U.S. federal and state governments have considered various proposals through which the respective governmental taxing authorities would use taxpayer information provided by employers, financial institutions, and other payers to "pre-populate," prepare and calculate tax returns and distribute them to taxpayers. There are various initiatives from time to time seeking to expedite, reduce, or change the timing of refunds, which could reduce the demand for certain of our services or financial products. </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 xml:space="preserve"> The adoption or expansion of any measures that significantly simplify tax return preparation, or otherwise reduce the need for third-party tax return preparation services or financial products, including governmental encroachment at the U.S. federal and state levels, as well as in foreign jurisdictions, could reduce demand for our services and products and could have a material adverse effect on our business and our consolidated financial position, results of operations and cash flows.</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i w:val="0"/>
          <w:sz w:val="20"/>
        </w:rPr>
        <w:t xml:space="preserve">Increased competition for clients could adversely affect our current market share and profitability, and we may not be effective in achieving our strategic and operating objectives. </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 xml:space="preserve">We face substantial competition throughout our businesses. All categories in the tax return preparation industry are highly competitive and we have also announced our Block Horizons strategy, focusing on small businesses, financial products, and the tax client experience, to differentiate ourselves from those competitors. However, additional competitors have entered, and in the future may enter, the market to provide tax preparation services or products. In the assisted tax services category, there are a substantial number of tax return preparation firms and accounting firms offering tax return preparation services. Commercial tax return preparers are highly competitive with regard to price and service. In DIY and virtual, options include various forms of digital electronic assistance, including online and mobile applications, and desktop software, all of which we offer. Our DIY and virtual services and products compete with a number of online and software companies, primarily on price and functionality. Individual tax filers may elect to change their tax preparation method, choosing from among various assisted, DIY, and virtual offerings. While we believe that our </w:t>
      </w:r>
      <w:r>
        <w:rPr>
          <w:rFonts w:ascii="Calibri" w:eastAsia="Calibri" w:hAnsi="Calibri" w:cs="Calibri"/>
          <w:b w:val="0"/>
          <w:i w:val="0"/>
          <w:sz w:val="20"/>
        </w:rPr>
        <w:t>strategic objectives reflect opportunities that are appropriate and achievable, it is possible that our objectives may not deliver projected long-term growth in revenue and profitability due to competition, inadequate execution, incorrect assumptions, sub-optimal resource allocation, or other reasons, including any of the other risks described in this “Risk Factors” section. If we are unable to realize the desired benefits from our business strategy, our ability to compete across our business and our consolidated financial position, results of operations, and cash flows could be adversely affected.</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 xml:space="preserve">Technology advances quickly and in new and unexpected ways, and it is difficult to predict the manner in which these changes will impact the tax return preparation industry, the problems we may encounter in enhancing our services and products or the time and resources we may need to devote to the creation, support, and maintenance of technological enhancements. If we are slow to enhance our services, products, or technologies, if our competitors are able to achieve results more quickly than us, or if there are new and unexpected entrants into the industry, we may fail to capture, or lose, a significant share of the market. </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Additionally, we and many other tax return preparation firms compete by offering one or more of RTs, prepaid cards, RAs, other financial services and products, and other tax-related services and products, many of which are subject to regulatory scrutiny, litigation, and other risks. We can make no assurances that we will be able to offer, or continue to offer, all of these services and products and a failure to do so could negatively impact our financial results and ability to compete. Intense competition could result in a reduction of our market share, lower revenues, lower margins, and lower profitability. In addition, we face intense competition with our small business solutions. We may be unsuccessful in competing with other providers, which may diminish our revenue and profitability, and harm our ability to acquire and retain clients.</w:t>
      </w:r>
    </w:p>
    <w:p>
      <w:pPr>
        <w:keepNext/>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i w:val="0"/>
          <w:sz w:val="20"/>
        </w:rPr>
        <w:t>Offers of free services or products could adversely affect our revenues and profitability.</w:t>
      </w:r>
    </w:p>
    <w:p>
      <w:pPr>
        <w:keepNext w:val="0"/>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 xml:space="preserve">U.S. federal, state and foreign governmental authorities in certain jurisdictions in which we operate currently offer, or facilitate the offering of, tax return preparation and electronic filing options to taxpayers at no charge, and certain volunteer organizations also prepare tax returns at no charge for low-income taxpayers. In addition, many of our competitors offer certain tax preparation services and products, and other financial services and products, at no charge. Government tax authorities, volunteer organizations, our competitors, and potential new market entrants may also elect to implement or expand free offerings in the future. Free File, Inc., which operates under an agreement that is currently set to expire in October 2023, is currently the sole means through which the IRS offers free DIY tax software to taxpayers, however the IRS is not prohibited from offering competing services. </w:t>
      </w:r>
    </w:p>
    <w:p>
      <w:pPr>
        <w:keepNext w:val="0"/>
        <w:keepLines/>
        <w:pageBreakBefore w:val="0"/>
        <w:widowControl w:val="0"/>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In order to compete, we have offered certain, and may in the future offer additional, services and products at no charge. There can be no assurance that we will be able to attract clients or effectively ensure the migration of clients from our free offerings to those for which we receive fees, and clients who have formerly paid for our offerings may elect to use free offerings instead. These competitive factors may diminish our revenue and profitability, or harm our ability to acquire and retain clients, resulting in a material adverse effect on our business and our consolidated financial position, results of operations, and cash flows.</w:t>
      </w:r>
    </w:p>
    <w:p>
      <w:pPr>
        <w:keepNext/>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i w:val="0"/>
          <w:sz w:val="20"/>
        </w:rPr>
        <w:t>Our businesses may be adversely affected by difficult economic conditions.</w:t>
      </w:r>
    </w:p>
    <w:p>
      <w:pPr>
        <w:keepNext w:val="0"/>
        <w:keepLines/>
        <w:pageBreakBefore w:val="0"/>
        <w:widowControl w:val="0"/>
        <w:numPr>
          <w:ilvl w:val="0"/>
          <w:numId w:val="0"/>
        </w:numPr>
        <w:spacing w:before="120" w:after="0" w:line="288" w:lineRule="auto"/>
        <w:ind w:left="0" w:right="0" w:firstLine="0"/>
        <w:jc w:val="both"/>
        <w:outlineLvl w:val="9"/>
        <w:rPr>
          <w:rFonts w:ascii="Arial" w:eastAsia="Arial" w:hAnsi="Arial" w:cs="Arial"/>
          <w:b w:val="0"/>
          <w:i w:val="0"/>
          <w:sz w:val="20"/>
        </w:rPr>
      </w:pPr>
      <w:r>
        <w:rPr>
          <w:rFonts w:ascii="Calibri" w:eastAsia="Calibri" w:hAnsi="Calibri" w:cs="Calibri"/>
          <w:b w:val="0"/>
          <w:i w:val="0"/>
          <w:sz w:val="20"/>
        </w:rPr>
        <w:t>Unfavorable changes in economic conditions, which are typically beyond our control, including without limitation, inflation, slowing growth, rising interest rates, recession, changes in the political climate, war (including, but not limited to, the conflict between Russia and Ukraine), supply chain or labor market disruptions</w:t>
      </w:r>
      <w:r>
        <w:rPr>
          <w:rFonts w:ascii="Calibri" w:eastAsia="Calibri" w:hAnsi="Calibri" w:cs="Calibri"/>
          <w:b w:val="0"/>
          <w:i w:val="0"/>
          <w:sz w:val="20"/>
        </w:rPr>
        <w:t>,</w:t>
      </w:r>
      <w:r>
        <w:rPr>
          <w:rFonts w:ascii="Calibri" w:eastAsia="Calibri" w:hAnsi="Calibri" w:cs="Calibri"/>
          <w:b w:val="0"/>
          <w:i w:val="0"/>
          <w:sz w:val="20"/>
        </w:rPr>
        <w:t xml:space="preserve"> or other adverse changes, could negatively affect our business and financial condition. Difficult economic conditions are frequently characterized by high unemployment levels and declining consumer and business spending. These poor economic conditions may negatively affect demand and pricing for our services and products. In the event of difficult economic conditions that include high unemployment levels, especially within the client segments we serve, clients may elect not to file tax returns or utilize lower cost preparation and filing alternatives.</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In addition, difficult economic conditions may disproportionately impact small business owners. Wave’s revenues were negatively impacted during the start of the COVID-19 pandemic, and may again be negatively impacted in the event of a sustained economic slowdown or recession. Difficult economic conditions, including an economic recession or high inflationary period, could have a material adverse effect on our business and our consolidated financial position, results of operations, and cash flows.</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i w:val="0"/>
          <w:sz w:val="20"/>
        </w:rPr>
        <w:t>OPERATIONAL AND EXECUTION RISKS</w:t>
      </w:r>
    </w:p>
    <w:p>
      <w:pPr>
        <w:keepNext w:val="0"/>
        <w:keepLines w:val="0"/>
        <w:pageBreakBefore w:val="0"/>
        <w:widowControl/>
        <w:numPr>
          <w:ilvl w:val="0"/>
          <w:numId w:val="0"/>
        </w:numPr>
        <w:spacing w:before="120" w:after="0" w:line="288" w:lineRule="auto"/>
        <w:ind w:left="0" w:right="0" w:firstLine="0"/>
        <w:jc w:val="both"/>
        <w:outlineLvl w:val="9"/>
        <w:rPr>
          <w:rFonts w:ascii="Arial" w:eastAsia="Arial" w:hAnsi="Arial" w:cs="Arial"/>
          <w:b w:val="0"/>
          <w:i w:val="0"/>
          <w:sz w:val="24"/>
        </w:rPr>
      </w:pPr>
      <w:r>
        <w:rPr>
          <w:rFonts w:ascii="Calibri" w:eastAsia="Calibri" w:hAnsi="Calibri" w:cs="Calibri"/>
          <w:b/>
          <w:i w:val="0"/>
          <w:color w:val="000000"/>
          <w:sz w:val="20"/>
          <w:u w:val="none"/>
        </w:rPr>
        <w:t>Our</w:t>
      </w:r>
      <w:r>
        <w:rPr>
          <w:rFonts w:ascii="Calibri" w:eastAsia="Calibri" w:hAnsi="Calibri" w:cs="Calibri"/>
          <w:b/>
          <w:i w:val="0"/>
          <w:color w:val="000000"/>
          <w:sz w:val="20"/>
          <w:u w:val="none"/>
        </w:rPr>
        <w:t xml:space="preserve"> failure</w:t>
      </w:r>
      <w:r>
        <w:rPr>
          <w:rFonts w:ascii="Calibri" w:eastAsia="Calibri" w:hAnsi="Calibri" w:cs="Calibri"/>
          <w:b/>
          <w:i w:val="0"/>
          <w:sz w:val="20"/>
        </w:rPr>
        <w:t xml:space="preserve"> to effectively addre</w:t>
      </w:r>
      <w:r>
        <w:rPr>
          <w:rFonts w:ascii="Calibri" w:eastAsia="Calibri" w:hAnsi="Calibri" w:cs="Calibri"/>
          <w:b/>
          <w:i w:val="0"/>
          <w:sz w:val="20"/>
        </w:rPr>
        <w:t xml:space="preserve">ss </w:t>
      </w:r>
      <w:r>
        <w:rPr>
          <w:rFonts w:ascii="Calibri" w:eastAsia="Calibri" w:hAnsi="Calibri" w:cs="Calibri"/>
          <w:b/>
          <w:i w:val="0"/>
          <w:sz w:val="20"/>
        </w:rPr>
        <w:t xml:space="preserve">fraud by </w:t>
      </w:r>
      <w:r>
        <w:rPr>
          <w:rFonts w:ascii="Calibri" w:eastAsia="Calibri" w:hAnsi="Calibri" w:cs="Calibri"/>
          <w:b/>
          <w:i w:val="0"/>
          <w:sz w:val="20"/>
        </w:rPr>
        <w:t>third</w:t>
      </w:r>
      <w:r>
        <w:rPr>
          <w:rFonts w:ascii="Calibri" w:eastAsia="Calibri" w:hAnsi="Calibri" w:cs="Calibri"/>
          <w:b/>
          <w:i w:val="0"/>
          <w:sz w:val="20"/>
        </w:rPr>
        <w:t xml:space="preserve"> parties using our offerings</w:t>
      </w:r>
      <w:r>
        <w:rPr>
          <w:rFonts w:ascii="Calibri" w:eastAsia="Calibri" w:hAnsi="Calibri" w:cs="Calibri"/>
          <w:b/>
          <w:i w:val="0"/>
          <w:color w:val="000000"/>
          <w:sz w:val="20"/>
          <w:u w:val="none"/>
        </w:rPr>
        <w:t xml:space="preserve"> </w:t>
      </w:r>
      <w:r>
        <w:rPr>
          <w:rFonts w:ascii="Calibri" w:eastAsia="Calibri" w:hAnsi="Calibri" w:cs="Calibri"/>
          <w:b/>
          <w:i w:val="0"/>
          <w:sz w:val="20"/>
        </w:rPr>
        <w:t>could have a material adverse effect on our business and our consolidated financial position, results of operations, and cash flows.</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Many industries have experienced</w:t>
      </w:r>
      <w:r>
        <w:rPr>
          <w:rFonts w:ascii="Calibri" w:eastAsia="Calibri" w:hAnsi="Calibri" w:cs="Calibri"/>
          <w:b w:val="0"/>
          <w:i w:val="0"/>
          <w:sz w:val="20"/>
        </w:rPr>
        <w:t xml:space="preserve"> </w:t>
      </w:r>
      <w:r>
        <w:rPr>
          <w:rFonts w:ascii="Calibri" w:eastAsia="Calibri" w:hAnsi="Calibri" w:cs="Calibri"/>
          <w:b w:val="0"/>
          <w:i w:val="0"/>
          <w:sz w:val="20"/>
        </w:rPr>
        <w:t>an increased variety and amount of attempted</w:t>
      </w:r>
      <w:r>
        <w:rPr>
          <w:rFonts w:ascii="Calibri" w:eastAsia="Calibri" w:hAnsi="Calibri" w:cs="Calibri"/>
          <w:b w:val="0"/>
          <w:i w:val="0"/>
          <w:sz w:val="20"/>
        </w:rPr>
        <w:t xml:space="preserve"> fraudulent activities by third parties</w:t>
      </w:r>
      <w:r>
        <w:rPr>
          <w:rFonts w:ascii="Calibri" w:eastAsia="Calibri" w:hAnsi="Calibri" w:cs="Calibri"/>
          <w:b w:val="0"/>
          <w:i w:val="0"/>
          <w:sz w:val="20"/>
        </w:rPr>
        <w:t>,</w:t>
      </w:r>
      <w:r>
        <w:rPr>
          <w:rFonts w:ascii="Calibri" w:eastAsia="Calibri" w:hAnsi="Calibri" w:cs="Calibri"/>
          <w:b w:val="0"/>
          <w:i w:val="0"/>
          <w:sz w:val="20"/>
        </w:rPr>
        <w:t xml:space="preserve"> </w:t>
      </w:r>
      <w:r>
        <w:rPr>
          <w:rFonts w:ascii="Calibri" w:eastAsia="Calibri" w:hAnsi="Calibri" w:cs="Calibri"/>
          <w:b w:val="0"/>
          <w:i w:val="0"/>
          <w:sz w:val="20"/>
        </w:rPr>
        <w:t>and those fraudulent activities are becoming increasingly sophisticated</w:t>
      </w:r>
      <w:r>
        <w:rPr>
          <w:rFonts w:ascii="Calibri" w:eastAsia="Calibri" w:hAnsi="Calibri" w:cs="Calibri"/>
          <w:b w:val="0"/>
          <w:i w:val="0"/>
          <w:sz w:val="20"/>
        </w:rPr>
        <w:t xml:space="preserve">. </w:t>
      </w:r>
      <w:r>
        <w:rPr>
          <w:rFonts w:ascii="Calibri" w:eastAsia="Calibri" w:hAnsi="Calibri" w:cs="Calibri"/>
          <w:b w:val="0"/>
          <w:i w:val="0"/>
          <w:sz w:val="20"/>
        </w:rPr>
        <w:t>A number of companies, including some in the tax return preparation and financial services industries, have reported instances where criminals gained access to consumer information or user accounts maintained on their systems by using stolen identity information (e.g., email, username, password information, or credit history) obtained from third-party sources. We have experienced, and in the future may continue to experience, this form of unauthorized and illegal access to our systems, despite no breach in the security of our systems.</w:t>
      </w:r>
      <w:r>
        <w:rPr>
          <w:rFonts w:ascii="Calibri" w:eastAsia="Calibri" w:hAnsi="Calibri" w:cs="Calibri"/>
          <w:b w:val="0"/>
          <w:i w:val="0"/>
          <w:sz w:val="20"/>
        </w:rPr>
        <w:t xml:space="preserve"> </w:t>
      </w:r>
      <w:r>
        <w:rPr>
          <w:rFonts w:ascii="Calibri" w:eastAsia="Calibri" w:hAnsi="Calibri" w:cs="Calibri"/>
          <w:b w:val="0"/>
          <w:i w:val="0"/>
          <w:sz w:val="20"/>
        </w:rPr>
        <w:t xml:space="preserve">Though we do not believe this fraud is uniquely targeted at our offerings, </w:t>
      </w:r>
      <w:r>
        <w:rPr>
          <w:rFonts w:ascii="Calibri" w:eastAsia="Calibri" w:hAnsi="Calibri" w:cs="Calibri"/>
          <w:b w:val="0"/>
          <w:i w:val="0"/>
          <w:color w:val="000000"/>
          <w:sz w:val="20"/>
          <w:u w:val="none"/>
        </w:rPr>
        <w:t>our failure to effectively address any such fraud</w:t>
      </w:r>
      <w:r>
        <w:rPr>
          <w:rFonts w:ascii="Calibri" w:eastAsia="Calibri" w:hAnsi="Calibri" w:cs="Calibri"/>
          <w:b w:val="0"/>
          <w:i w:val="0"/>
          <w:sz w:val="20"/>
        </w:rPr>
        <w:t xml:space="preserve"> may adversely impact our business and our consolidated financial position, results of operations, and cash flows. </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In addition to losses directly from such fraud, which</w:t>
      </w:r>
      <w:r>
        <w:rPr>
          <w:rFonts w:ascii="Calibri" w:eastAsia="Calibri" w:hAnsi="Calibri" w:cs="Calibri"/>
          <w:b w:val="0"/>
          <w:i w:val="0"/>
          <w:sz w:val="20"/>
        </w:rPr>
        <w:t xml:space="preserve"> </w:t>
      </w:r>
      <w:r>
        <w:rPr>
          <w:rFonts w:ascii="Calibri" w:eastAsia="Calibri" w:hAnsi="Calibri" w:cs="Calibri"/>
          <w:b w:val="0"/>
          <w:i w:val="0"/>
          <w:sz w:val="20"/>
        </w:rPr>
        <w:t>could occur in som</w:t>
      </w:r>
      <w:r>
        <w:rPr>
          <w:rFonts w:ascii="Calibri" w:eastAsia="Calibri" w:hAnsi="Calibri" w:cs="Calibri"/>
          <w:b w:val="0"/>
          <w:i w:val="0"/>
          <w:sz w:val="20"/>
        </w:rPr>
        <w:t>e cases</w:t>
      </w:r>
      <w:r>
        <w:rPr>
          <w:rFonts w:ascii="Calibri" w:eastAsia="Calibri" w:hAnsi="Calibri" w:cs="Calibri"/>
          <w:b w:val="0"/>
          <w:i w:val="0"/>
          <w:sz w:val="20"/>
        </w:rPr>
        <w:t xml:space="preserve">, we may also suffer a loss of confidence by our </w:t>
      </w:r>
      <w:r>
        <w:rPr>
          <w:rFonts w:ascii="Calibri" w:eastAsia="Calibri" w:hAnsi="Calibri" w:cs="Calibri"/>
          <w:b w:val="0"/>
          <w:i w:val="0"/>
          <w:color w:val="000000"/>
          <w:sz w:val="20"/>
          <w:u w:val="none"/>
        </w:rPr>
        <w:t>c</w:t>
      </w:r>
      <w:r>
        <w:rPr>
          <w:rFonts w:ascii="Calibri" w:eastAsia="Calibri" w:hAnsi="Calibri" w:cs="Calibri"/>
          <w:b w:val="0"/>
          <w:i w:val="0"/>
          <w:color w:val="000000"/>
          <w:sz w:val="20"/>
          <w:u w:val="none"/>
        </w:rPr>
        <w:t>lients</w:t>
      </w:r>
      <w:r>
        <w:rPr>
          <w:rFonts w:ascii="Calibri" w:eastAsia="Calibri" w:hAnsi="Calibri" w:cs="Calibri"/>
          <w:b w:val="0"/>
          <w:i w:val="0"/>
          <w:sz w:val="20"/>
        </w:rPr>
        <w:t xml:space="preserve"> or by governmental agencies in our ability to detect and </w:t>
      </w:r>
      <w:r>
        <w:rPr>
          <w:rFonts w:ascii="Calibri" w:eastAsia="Calibri" w:hAnsi="Calibri" w:cs="Calibri"/>
          <w:b w:val="0"/>
          <w:i w:val="0"/>
          <w:sz w:val="20"/>
        </w:rPr>
        <w:t>mitigate</w:t>
      </w:r>
      <w:r>
        <w:rPr>
          <w:rFonts w:ascii="Calibri" w:eastAsia="Calibri" w:hAnsi="Calibri" w:cs="Calibri"/>
          <w:b w:val="0"/>
          <w:i w:val="0"/>
          <w:sz w:val="20"/>
        </w:rPr>
        <w:t xml:space="preserve"> </w:t>
      </w:r>
      <w:r>
        <w:rPr>
          <w:rFonts w:ascii="Calibri" w:eastAsia="Calibri" w:hAnsi="Calibri" w:cs="Calibri"/>
          <w:b w:val="0"/>
          <w:i w:val="0"/>
          <w:sz w:val="20"/>
        </w:rPr>
        <w:t>fraudulent activity</w:t>
      </w:r>
      <w:r>
        <w:rPr>
          <w:rFonts w:ascii="Calibri" w:eastAsia="Calibri" w:hAnsi="Calibri" w:cs="Calibri"/>
          <w:b w:val="0"/>
          <w:i w:val="0"/>
          <w:sz w:val="20"/>
        </w:rPr>
        <w:t xml:space="preserve">, and such governmental authorities may refuse to allow us to continue to offer such services or </w:t>
      </w:r>
      <w:r>
        <w:rPr>
          <w:rFonts w:ascii="Calibri" w:eastAsia="Calibri" w:hAnsi="Calibri" w:cs="Calibri"/>
          <w:b w:val="0"/>
          <w:i w:val="0"/>
          <w:color w:val="000000"/>
          <w:sz w:val="20"/>
          <w:u w:val="none"/>
        </w:rPr>
        <w:t>products.</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For</w:t>
      </w:r>
      <w:r>
        <w:rPr>
          <w:rFonts w:ascii="Calibri" w:eastAsia="Calibri" w:hAnsi="Calibri" w:cs="Calibri"/>
          <w:b w:val="0"/>
          <w:i w:val="0"/>
          <w:sz w:val="20"/>
        </w:rPr>
        <w:t xml:space="preserve"> example, </w:t>
      </w:r>
      <w:r>
        <w:rPr>
          <w:rFonts w:ascii="Calibri" w:eastAsia="Calibri" w:hAnsi="Calibri" w:cs="Calibri"/>
          <w:b w:val="0"/>
          <w:i w:val="0"/>
          <w:sz w:val="20"/>
        </w:rPr>
        <w:t>a</w:t>
      </w:r>
      <w:r>
        <w:rPr>
          <w:rFonts w:ascii="Calibri" w:eastAsia="Calibri" w:hAnsi="Calibri" w:cs="Calibri"/>
          <w:b w:val="0"/>
          <w:i w:val="0"/>
          <w:sz w:val="20"/>
        </w:rPr>
        <w:t xml:space="preserve"> person with malicious intent may unlawfully take user account and password information from our clients to electronically file fraudulent federal and state tax returns, which could impede our clients' ability to file their tax returns and receive ref</w:t>
      </w:r>
      <w:r>
        <w:rPr>
          <w:rFonts w:ascii="Calibri" w:eastAsia="Calibri" w:hAnsi="Calibri" w:cs="Calibri"/>
          <w:b w:val="0"/>
          <w:i w:val="0"/>
          <w:sz w:val="20"/>
        </w:rPr>
        <w:t xml:space="preserve">unds (or other amounts due) and diminish consumers' perceptions of the security and reliability of our services and products, despite no breach in the security of our systems. </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Governmental authorities in jurisdictions in which we operate have taken action, and may in the future take additional action, in an attempt to combat identity theft or other fraud, which may require changes to our systems and business practices, or those of third parties on which we rely that cannot be anticipated. These actions may have a material adverse effect on our business and our consolidated financial position, results of operations, and cash flows.</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 xml:space="preserve"> Furthermore, as fraudulent activity becomes more pervasive and sophisticated, we may implement fraud detection and prevention measures that could make it </w:t>
      </w:r>
      <w:r>
        <w:rPr>
          <w:rFonts w:ascii="Calibri" w:eastAsia="Calibri" w:hAnsi="Calibri" w:cs="Calibri"/>
          <w:b w:val="0"/>
          <w:i w:val="0"/>
          <w:sz w:val="20"/>
        </w:rPr>
        <w:t>less convenient</w:t>
      </w:r>
      <w:r>
        <w:rPr>
          <w:rFonts w:ascii="Calibri" w:eastAsia="Calibri" w:hAnsi="Calibri" w:cs="Calibri"/>
          <w:b w:val="0"/>
          <w:i w:val="0"/>
          <w:sz w:val="20"/>
        </w:rPr>
        <w:t xml:space="preserve"> for legitimate </w:t>
      </w:r>
      <w:r>
        <w:rPr>
          <w:rFonts w:ascii="Calibri" w:eastAsia="Calibri" w:hAnsi="Calibri" w:cs="Calibri"/>
          <w:b w:val="0"/>
          <w:i w:val="0"/>
          <w:color w:val="000000"/>
          <w:sz w:val="20"/>
          <w:u w:val="none"/>
        </w:rPr>
        <w:t>c</w:t>
      </w:r>
      <w:r>
        <w:rPr>
          <w:rFonts w:ascii="Calibri" w:eastAsia="Calibri" w:hAnsi="Calibri" w:cs="Calibri"/>
          <w:b w:val="0"/>
          <w:i w:val="0"/>
          <w:color w:val="000000"/>
          <w:sz w:val="20"/>
          <w:u w:val="none"/>
        </w:rPr>
        <w:t>lients</w:t>
      </w:r>
      <w:r>
        <w:rPr>
          <w:rFonts w:ascii="Calibri" w:eastAsia="Calibri" w:hAnsi="Calibri" w:cs="Calibri"/>
          <w:b w:val="0"/>
          <w:i w:val="0"/>
          <w:sz w:val="20"/>
        </w:rPr>
        <w:t xml:space="preserve"> to obtain and use our services and products, which may</w:t>
      </w:r>
      <w:r>
        <w:rPr>
          <w:rFonts w:ascii="Calibri" w:eastAsia="Calibri" w:hAnsi="Calibri" w:cs="Calibri"/>
          <w:b w:val="0"/>
          <w:i w:val="0"/>
          <w:sz w:val="20"/>
        </w:rPr>
        <w:t xml:space="preserve"> </w:t>
      </w:r>
      <w:r>
        <w:rPr>
          <w:rFonts w:ascii="Calibri" w:eastAsia="Calibri" w:hAnsi="Calibri" w:cs="Calibri"/>
          <w:b w:val="0"/>
          <w:i w:val="0"/>
          <w:sz w:val="20"/>
        </w:rPr>
        <w:t>adversely affect the demand for our services and products, our reputation, and our financial performance.</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i w:val="0"/>
          <w:sz w:val="20"/>
        </w:rPr>
        <w:t>An interruption in our information systems, or those of our franchisees or a third party on which we rely, or an interruption in the internet, could have a material adverse effect on our business and our consolidated financial position, results of operations, and cash flows.</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 xml:space="preserve">We, our franchisees, and other third parties </w:t>
      </w:r>
      <w:r>
        <w:rPr>
          <w:rFonts w:ascii="Calibri" w:eastAsia="Calibri" w:hAnsi="Calibri" w:cs="Calibri"/>
          <w:b w:val="0"/>
          <w:i w:val="0"/>
          <w:sz w:val="20"/>
        </w:rPr>
        <w:t>material</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to</w:t>
      </w:r>
      <w:r>
        <w:rPr>
          <w:rFonts w:ascii="Calibri" w:eastAsia="Calibri" w:hAnsi="Calibri" w:cs="Calibri"/>
          <w:b w:val="0"/>
          <w:i w:val="0"/>
          <w:color w:val="000000"/>
          <w:sz w:val="20"/>
          <w:u w:val="none"/>
        </w:rPr>
        <w:t xml:space="preserve"> </w:t>
      </w:r>
      <w:r>
        <w:rPr>
          <w:rFonts w:ascii="Calibri" w:eastAsia="Calibri" w:hAnsi="Calibri" w:cs="Calibri"/>
          <w:b w:val="0"/>
          <w:i w:val="0"/>
          <w:sz w:val="20"/>
        </w:rPr>
        <w:t>our business operations rely heavily upon communications, networks, and information systems and the internet to conduct our business</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including third-party internet-based or cloud computing services</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and the information systems of our key vendors</w:t>
      </w:r>
      <w:r>
        <w:rPr>
          <w:rFonts w:ascii="Calibri" w:eastAsia="Calibri" w:hAnsi="Calibri" w:cs="Calibri"/>
          <w:b w:val="0"/>
          <w:i w:val="0"/>
          <w:color w:val="000000"/>
          <w:sz w:val="20"/>
          <w:u w:val="none"/>
        </w:rPr>
        <w:t>)</w:t>
      </w:r>
      <w:r>
        <w:rPr>
          <w:rFonts w:ascii="Calibri" w:eastAsia="Calibri" w:hAnsi="Calibri" w:cs="Calibri"/>
          <w:b w:val="0"/>
          <w:i w:val="0"/>
          <w:sz w:val="20"/>
        </w:rPr>
        <w:t>. These networks, systems, and operations are potentially vulnerable to damage or interruption from upgrades and maintenance, network failure, hardware failure, software failure, power or telecommunications failures, cyberattacks, human error, and natural disasters. As our tax preparation business is seasonal, our systems must be capable of processing high volumes during our peak periods. Therefore, any failure or interruption in our information systems, or information systems of our franchisees or a private or government third party on which we rely, or an interruption in the internet or other critical business capability</w:t>
      </w:r>
      <w:r>
        <w:rPr>
          <w:rFonts w:ascii="Calibri" w:eastAsia="Calibri" w:hAnsi="Calibri" w:cs="Calibri"/>
          <w:b w:val="0"/>
          <w:i w:val="0"/>
          <w:sz w:val="20"/>
        </w:rPr>
        <w:t xml:space="preserve"> dur</w:t>
      </w:r>
      <w:r>
        <w:rPr>
          <w:rFonts w:ascii="Calibri" w:eastAsia="Calibri" w:hAnsi="Calibri" w:cs="Calibri"/>
          <w:b w:val="0"/>
          <w:i w:val="0"/>
          <w:sz w:val="20"/>
        </w:rPr>
        <w:t>i</w:t>
      </w:r>
      <w:r>
        <w:rPr>
          <w:rFonts w:ascii="Calibri" w:eastAsia="Calibri" w:hAnsi="Calibri" w:cs="Calibri"/>
          <w:b w:val="0"/>
          <w:i w:val="0"/>
          <w:sz w:val="20"/>
        </w:rPr>
        <w:t>ng our busi</w:t>
      </w:r>
      <w:r>
        <w:rPr>
          <w:rFonts w:ascii="Calibri" w:eastAsia="Calibri" w:hAnsi="Calibri" w:cs="Calibri"/>
          <w:b w:val="0"/>
          <w:i w:val="0"/>
          <w:sz w:val="20"/>
        </w:rPr>
        <w:t>est</w:t>
      </w:r>
      <w:r>
        <w:rPr>
          <w:rFonts w:ascii="Calibri" w:eastAsia="Calibri" w:hAnsi="Calibri" w:cs="Calibri"/>
          <w:b w:val="0"/>
          <w:i w:val="0"/>
          <w:sz w:val="20"/>
        </w:rPr>
        <w:t xml:space="preserve"> periods</w:t>
      </w:r>
      <w:r>
        <w:rPr>
          <w:rFonts w:ascii="Calibri" w:eastAsia="Calibri" w:hAnsi="Calibri" w:cs="Calibri"/>
          <w:b w:val="0"/>
          <w:i w:val="0"/>
          <w:sz w:val="20"/>
        </w:rPr>
        <w:t>, could negatively impact our business operations and reputation, and increase our risk of loss.</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There can be no assurance that system or internet failures or interruptions in critical business capabilities will not occur, or, if they do occur, that we, our franchisees or the private or governmental third parties on whom we rely, will adequately address them. The precautionary measures that we</w:t>
      </w:r>
      <w:r>
        <w:rPr>
          <w:rFonts w:ascii="Calibri" w:eastAsia="Calibri" w:hAnsi="Calibri" w:cs="Calibri"/>
          <w:b w:val="0"/>
          <w:i w:val="0"/>
          <w:sz w:val="20"/>
        </w:rPr>
        <w:t>,</w:t>
      </w:r>
      <w:r>
        <w:rPr>
          <w:rFonts w:ascii="Calibri" w:eastAsia="Calibri" w:hAnsi="Calibri" w:cs="Calibri"/>
          <w:b w:val="0"/>
          <w:i w:val="0"/>
          <w:sz w:val="20"/>
        </w:rPr>
        <w:t xml:space="preserve"> or third parties on whom we rely</w:t>
      </w:r>
      <w:r>
        <w:rPr>
          <w:rFonts w:ascii="Calibri" w:eastAsia="Calibri" w:hAnsi="Calibri" w:cs="Calibri"/>
          <w:b w:val="0"/>
          <w:i w:val="0"/>
          <w:sz w:val="20"/>
        </w:rPr>
        <w:t>,</w:t>
      </w:r>
      <w:r>
        <w:rPr>
          <w:rFonts w:ascii="Calibri" w:eastAsia="Calibri" w:hAnsi="Calibri" w:cs="Calibri"/>
          <w:b w:val="0"/>
          <w:i w:val="0"/>
          <w:sz w:val="20"/>
        </w:rPr>
        <w:t xml:space="preserve"> have implemented to avoid systems outages and to minimize the effects of any data or communication systems interruptions or failures may not be adequate, and </w:t>
      </w:r>
      <w:r>
        <w:rPr>
          <w:rFonts w:ascii="Calibri" w:eastAsia="Calibri" w:hAnsi="Calibri" w:cs="Calibri"/>
          <w:b w:val="0"/>
          <w:i w:val="0"/>
          <w:color w:val="000000"/>
          <w:sz w:val="20"/>
          <w:u w:val="none"/>
        </w:rPr>
        <w:t>we</w:t>
      </w:r>
      <w:r>
        <w:rPr>
          <w:rFonts w:ascii="Calibri" w:eastAsia="Calibri" w:hAnsi="Calibri" w:cs="Calibri"/>
          <w:b w:val="0"/>
          <w:i w:val="0"/>
          <w:color w:val="000000"/>
          <w:sz w:val="20"/>
          <w:u w:val="none"/>
        </w:rPr>
        <w:t xml:space="preserve"> and such third part</w:t>
      </w:r>
      <w:r>
        <w:rPr>
          <w:rFonts w:ascii="Calibri" w:eastAsia="Calibri" w:hAnsi="Calibri" w:cs="Calibri"/>
          <w:b w:val="0"/>
          <w:i w:val="0"/>
          <w:color w:val="000000"/>
          <w:sz w:val="20"/>
          <w:u w:val="none"/>
        </w:rPr>
        <w:t>ies</w:t>
      </w:r>
      <w:r>
        <w:rPr>
          <w:rFonts w:ascii="Calibri" w:eastAsia="Calibri" w:hAnsi="Calibri" w:cs="Calibri"/>
          <w:b w:val="0"/>
          <w:i w:val="0"/>
          <w:color w:val="000000"/>
          <w:sz w:val="20"/>
          <w:u w:val="none"/>
        </w:rPr>
        <w:t xml:space="preserve"> may</w:t>
      </w:r>
      <w:r>
        <w:rPr>
          <w:rFonts w:ascii="Calibri" w:eastAsia="Calibri" w:hAnsi="Calibri" w:cs="Calibri"/>
          <w:b w:val="0"/>
          <w:i w:val="0"/>
          <w:sz w:val="20"/>
        </w:rPr>
        <w:t xml:space="preserve"> not have anticipated or addressed all of the potential events that could threaten or undermine </w:t>
      </w:r>
      <w:r>
        <w:rPr>
          <w:rFonts w:ascii="Calibri" w:eastAsia="Calibri" w:hAnsi="Calibri" w:cs="Calibri"/>
          <w:b w:val="0"/>
          <w:i w:val="0"/>
          <w:color w:val="000000"/>
          <w:sz w:val="20"/>
          <w:u w:val="none"/>
        </w:rPr>
        <w:t xml:space="preserve">our </w:t>
      </w:r>
      <w:r>
        <w:rPr>
          <w:rFonts w:ascii="Calibri" w:eastAsia="Calibri" w:hAnsi="Calibri" w:cs="Calibri"/>
          <w:b w:val="0"/>
          <w:i w:val="0"/>
          <w:color w:val="000000"/>
          <w:sz w:val="20"/>
          <w:u w:val="none"/>
        </w:rPr>
        <w:t xml:space="preserve">or such third parties </w:t>
      </w:r>
      <w:r>
        <w:rPr>
          <w:rFonts w:ascii="Calibri" w:eastAsia="Calibri" w:hAnsi="Calibri" w:cs="Calibri"/>
          <w:b w:val="0"/>
          <w:i w:val="0"/>
          <w:color w:val="000000"/>
          <w:sz w:val="20"/>
          <w:u w:val="none"/>
        </w:rPr>
        <w:t>information</w:t>
      </w:r>
      <w:r>
        <w:rPr>
          <w:rFonts w:ascii="Calibri" w:eastAsia="Calibri" w:hAnsi="Calibri" w:cs="Calibri"/>
          <w:b w:val="0"/>
          <w:i w:val="0"/>
          <w:sz w:val="20"/>
        </w:rPr>
        <w:t xml:space="preserve"> systems or other critical business capabilities. We do not have redundancy for all of our systems and our disaster recovery planning may not account for all eventualities. Our software and computer systems utilize cloud computing services provided by Microsoft Corporation. If the Microsoft Azure Cloud is unavailable for any reason, it could negatively impact our ability to deliver our services and products and our clients may not be able to access certain of our</w:t>
      </w:r>
      <w:r>
        <w:rPr>
          <w:rFonts w:ascii="Calibri" w:eastAsia="Calibri" w:hAnsi="Calibri" w:cs="Calibri"/>
          <w:b w:val="0"/>
          <w:i w:val="0"/>
          <w:sz w:val="20"/>
        </w:rPr>
        <w:t xml:space="preserve"> products or features, any of which could significantly impact our operations, business, and financial results.</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The occurrence of any systems or internet failure, or business interruption could negatively impact our ability to serve our clients, which in turn could have a material adverse effect on our business and our consolidated financial position, results of operations, and cash flows.</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i w:val="0"/>
          <w:sz w:val="20"/>
        </w:rPr>
        <w:t>Any significant delays in launching our tax service and product offerings, changes in government regulations or processes (including the acceptance of tax returns and the issuance of refunds and other amounts to clients by the IRS</w:t>
      </w:r>
      <w:r>
        <w:rPr>
          <w:rFonts w:ascii="Calibri" w:eastAsia="Calibri" w:hAnsi="Calibri" w:cs="Calibri"/>
          <w:b/>
          <w:i w:val="0"/>
          <w:sz w:val="20"/>
        </w:rPr>
        <w:t xml:space="preserve"> or state tax agencies</w:t>
      </w:r>
      <w:r>
        <w:rPr>
          <w:rFonts w:ascii="Calibri" w:eastAsia="Calibri" w:hAnsi="Calibri" w:cs="Calibri"/>
          <w:b/>
          <w:i w:val="0"/>
          <w:sz w:val="20"/>
        </w:rPr>
        <w:t>) that affect how we provide such offerings to our clients, or significant problems with such offerings or the manner in which we provide them to our clients may harm our revenue, results of operations, and reputation.</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Tax laws and tax forms are subject to change each year, and the nature and timing of such changes are unpredictable. As a part of our business, we must incorporate any changes to tax laws and tax forms into our tax service and product offerings, including our online and mobile applications and desktop software. The unpredictable nature, timing and effective dates of changes to tax laws and tax forms can result in condensed development cycles for our tax service and product offerings because our clients expect high levels of accuracy and a timely launch of such offerings to prepare and file their taxes by the</w:t>
      </w:r>
      <w:r>
        <w:rPr>
          <w:rFonts w:ascii="Calibri" w:eastAsia="Calibri" w:hAnsi="Calibri" w:cs="Calibri"/>
          <w:b w:val="0"/>
          <w:i w:val="0"/>
          <w:sz w:val="20"/>
        </w:rPr>
        <w:t xml:space="preserve"> applicable</w:t>
      </w:r>
      <w:r>
        <w:rPr>
          <w:rFonts w:ascii="Calibri" w:eastAsia="Calibri" w:hAnsi="Calibri" w:cs="Calibri"/>
          <w:b w:val="0"/>
          <w:i w:val="0"/>
          <w:sz w:val="20"/>
        </w:rPr>
        <w:t xml:space="preserve"> tax filing deadline</w:t>
      </w:r>
      <w:r>
        <w:rPr>
          <w:rFonts w:ascii="Calibri" w:eastAsia="Calibri" w:hAnsi="Calibri" w:cs="Calibri"/>
          <w:b w:val="0"/>
          <w:i w:val="0"/>
          <w:sz w:val="20"/>
        </w:rPr>
        <w:t>s</w:t>
      </w:r>
      <w:r>
        <w:rPr>
          <w:rFonts w:ascii="Calibri" w:eastAsia="Calibri" w:hAnsi="Calibri" w:cs="Calibri"/>
          <w:b w:val="0"/>
          <w:i w:val="0"/>
          <w:sz w:val="20"/>
        </w:rPr>
        <w:t xml:space="preserve"> and, in turn, receive any tax refund amounts on a timely basis. </w:t>
      </w:r>
      <w:r>
        <w:rPr>
          <w:rFonts w:ascii="Calibri" w:eastAsia="Calibri" w:hAnsi="Calibri" w:cs="Calibri"/>
          <w:b w:val="0"/>
          <w:i w:val="0"/>
          <w:sz w:val="20"/>
        </w:rPr>
        <w:t>From time to time, we review and enhance our quality controls for preparing accurate tax returns, but there can be no assurance that we will be able to prevent all inaccuracies</w:t>
      </w:r>
      <w:r>
        <w:rPr>
          <w:rFonts w:ascii="Calibri" w:eastAsia="Calibri" w:hAnsi="Calibri" w:cs="Calibri"/>
          <w:b w:val="0"/>
          <w:i w:val="0"/>
          <w:sz w:val="20"/>
        </w:rPr>
        <w:t xml:space="preserve">. </w:t>
      </w:r>
      <w:r>
        <w:rPr>
          <w:rFonts w:ascii="Calibri" w:eastAsia="Calibri" w:hAnsi="Calibri" w:cs="Calibri"/>
          <w:b w:val="0"/>
          <w:i w:val="0"/>
          <w:sz w:val="20"/>
        </w:rPr>
        <w:t>Further, changes in governmental administrations or regulations could result in further and unanticipated changes in requirements or processes, which may require us to make corresponding changes to our client service systems and procedures. Certain of our financial products are dependent on the IRS following the client’s directions to direct deposit the tax refund.</w:t>
      </w:r>
      <w:r>
        <w:rPr>
          <w:rFonts w:ascii="Calibri" w:eastAsia="Calibri" w:hAnsi="Calibri" w:cs="Calibri"/>
          <w:b w:val="0"/>
          <w:i w:val="0"/>
          <w:sz w:val="20"/>
        </w:rPr>
        <w:t xml:space="preserve"> If the IRS disregards this direction, and sends the tax refund via check, then it could result in a loss of tax preparation and financial product revenue, negative publicity, and client dissatisfaction. In addition, unanticipated changes in governmental processes, or newly implemented processes, for (1) accepting tax filings and related forms, including the ability of taxing authorities to accept electronic tax return filings, or (2) distributing tax refunds or other amounts to clients may result in processing delays by us or applicable taxing authorities.</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Any major defects or delays caused by the above-described complexities may lead to loss of clients and loss of or delay in revenue, negative publicity, client dissatisfaction, a deterioration in our business relationships with our partners or our franchisees,</w:t>
      </w:r>
      <w:r>
        <w:rPr>
          <w:rFonts w:ascii="Calibri" w:eastAsia="Calibri" w:hAnsi="Calibri" w:cs="Calibri"/>
          <w:b w:val="0"/>
          <w:i w:val="0"/>
          <w:sz w:val="20"/>
        </w:rPr>
        <w:t xml:space="preserve"> exposure to litigation, and increased operating expenses, even if any such launch delays or defects are not caused by us. Any of the risks described above could have a material adverse effect on our business, our reputation, and our consolidated financial position, results of operations, and cash flows.</w:t>
      </w:r>
    </w:p>
    <w:p>
      <w:pPr>
        <w:keepNext/>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i w:val="0"/>
          <w:sz w:val="20"/>
        </w:rPr>
        <w:t xml:space="preserve">We rely on a single vendor or a limited number of vendors to provide certain key services or products, and the </w:t>
      </w:r>
      <w:r>
        <w:rPr>
          <w:rFonts w:ascii="Calibri" w:eastAsia="Calibri" w:hAnsi="Calibri" w:cs="Calibri"/>
          <w:b/>
          <w:i w:val="0"/>
          <w:sz w:val="20"/>
        </w:rPr>
        <w:t xml:space="preserve">loss of such relationships, the </w:t>
      </w:r>
      <w:r>
        <w:rPr>
          <w:rFonts w:ascii="Calibri" w:eastAsia="Calibri" w:hAnsi="Calibri" w:cs="Calibri"/>
          <w:b/>
          <w:i w:val="0"/>
          <w:sz w:val="20"/>
        </w:rPr>
        <w:t>inability of these key vendors to meet our needs</w:t>
      </w:r>
      <w:r>
        <w:rPr>
          <w:rFonts w:ascii="Calibri" w:eastAsia="Calibri" w:hAnsi="Calibri" w:cs="Calibri"/>
          <w:b/>
          <w:i w:val="0"/>
          <w:sz w:val="20"/>
        </w:rPr>
        <w:t>, or errors by the key v</w:t>
      </w:r>
      <w:r>
        <w:rPr>
          <w:rFonts w:ascii="Calibri" w:eastAsia="Calibri" w:hAnsi="Calibri" w:cs="Calibri"/>
          <w:b/>
          <w:i w:val="0"/>
          <w:sz w:val="20"/>
        </w:rPr>
        <w:t xml:space="preserve">endors </w:t>
      </w:r>
      <w:r>
        <w:rPr>
          <w:rFonts w:ascii="Calibri" w:eastAsia="Calibri" w:hAnsi="Calibri" w:cs="Calibri"/>
          <w:b/>
          <w:i w:val="0"/>
          <w:sz w:val="20"/>
        </w:rPr>
        <w:t>in providing services to</w:t>
      </w:r>
      <w:r>
        <w:rPr>
          <w:rFonts w:ascii="Calibri" w:eastAsia="Calibri" w:hAnsi="Calibri" w:cs="Calibri"/>
          <w:b/>
          <w:i w:val="0"/>
          <w:sz w:val="20"/>
        </w:rPr>
        <w:t xml:space="preserve"> or for us, </w:t>
      </w:r>
      <w:r>
        <w:rPr>
          <w:rFonts w:ascii="Calibri" w:eastAsia="Calibri" w:hAnsi="Calibri" w:cs="Calibri"/>
          <w:b/>
          <w:i w:val="0"/>
          <w:sz w:val="20"/>
        </w:rPr>
        <w:t>could have a material adverse effect on our business and our consolidated financial position, results of operations, and cash flows.</w:t>
      </w:r>
    </w:p>
    <w:p>
      <w:pPr>
        <w:keepNext w:val="0"/>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Historically, we have contracted, and in the future we will likely continue to contract, with a single vendor or a limited number of vendors to provide certain key services or products for our tax, financial, and other services and pr</w:t>
      </w:r>
      <w:r>
        <w:rPr>
          <w:rFonts w:ascii="Calibri" w:eastAsia="Calibri" w:hAnsi="Calibri" w:cs="Calibri"/>
          <w:b w:val="0"/>
          <w:i w:val="0"/>
          <w:sz w:val="20"/>
        </w:rPr>
        <w:t>oducts. A few examples of this type of reliance are our relationships with Fidelity National Information Services, Inc. (FIS</w:t>
      </w:r>
      <w:r>
        <w:rPr>
          <w:rFonts w:ascii="Calibri" w:eastAsia="Calibri" w:hAnsi="Calibri" w:cs="Calibri"/>
          <w:b w:val="0"/>
          <w:i w:val="0"/>
          <w:sz w:val="20"/>
        </w:rPr>
        <w:t>)</w:t>
      </w:r>
      <w:r>
        <w:rPr>
          <w:rFonts w:ascii="Calibri" w:eastAsia="Calibri" w:hAnsi="Calibri" w:cs="Calibri"/>
          <w:b w:val="0"/>
          <w:i w:val="0"/>
          <w:sz w:val="20"/>
        </w:rPr>
        <w:t>, Galileo Financial Technologies, LLC</w:t>
      </w:r>
      <w:r>
        <w:rPr>
          <w:rFonts w:ascii="Calibri" w:eastAsia="Calibri" w:hAnsi="Calibri" w:cs="Calibri"/>
          <w:b w:val="0"/>
          <w:i w:val="0"/>
          <w:sz w:val="20"/>
        </w:rPr>
        <w:t>,</w:t>
      </w:r>
      <w:r>
        <w:rPr>
          <w:rFonts w:ascii="Calibri" w:eastAsia="Calibri" w:hAnsi="Calibri" w:cs="Calibri"/>
          <w:b w:val="0"/>
          <w:i w:val="0"/>
          <w:color w:val="000000"/>
          <w:sz w:val="20"/>
          <w:u w:val="none"/>
        </w:rPr>
        <w:t xml:space="preserve"> </w:t>
      </w:r>
      <w:r>
        <w:rPr>
          <w:rFonts w:ascii="Calibri" w:eastAsia="Calibri" w:hAnsi="Calibri" w:cs="Calibri"/>
          <w:b w:val="0"/>
          <w:i w:val="0"/>
          <w:sz w:val="20"/>
        </w:rPr>
        <w:t xml:space="preserve">or similar vendors, </w:t>
      </w:r>
      <w:r>
        <w:rPr>
          <w:rFonts w:ascii="Calibri" w:eastAsia="Calibri" w:hAnsi="Calibri" w:cs="Calibri"/>
          <w:b w:val="0"/>
          <w:i w:val="0"/>
          <w:sz w:val="20"/>
        </w:rPr>
        <w:t>for</w:t>
      </w:r>
      <w:r>
        <w:rPr>
          <w:rFonts w:ascii="Calibri" w:eastAsia="Calibri" w:hAnsi="Calibri" w:cs="Calibri"/>
          <w:b w:val="0"/>
          <w:i w:val="0"/>
          <w:sz w:val="20"/>
        </w:rPr>
        <w:t xml:space="preserve"> data processing and card production services, </w:t>
      </w:r>
      <w:r>
        <w:rPr>
          <w:rFonts w:ascii="Calibri" w:eastAsia="Calibri" w:hAnsi="Calibri" w:cs="Calibri"/>
          <w:b w:val="0"/>
          <w:i w:val="0"/>
          <w:color w:val="000000"/>
          <w:sz w:val="20"/>
          <w:u w:val="none"/>
        </w:rPr>
        <w:t>Pathward</w:t>
      </w:r>
      <w:r>
        <w:rPr>
          <w:rFonts w:ascii="Calibri" w:eastAsia="Calibri" w:hAnsi="Calibri" w:cs="Calibri"/>
          <w:b w:val="0"/>
          <w:i w:val="0"/>
          <w:sz w:val="20"/>
        </w:rPr>
        <w:t>, for the issuance of RTs, EAs</w:t>
      </w:r>
      <w:r>
        <w:rPr>
          <w:rFonts w:ascii="Calibri" w:eastAsia="Calibri" w:hAnsi="Calibri" w:cs="Calibri"/>
          <w:b w:val="0"/>
          <w:i w:val="0"/>
          <w:sz w:val="20"/>
        </w:rPr>
        <w:t xml:space="preserve"> RAs</w:t>
      </w:r>
      <w:r>
        <w:rPr>
          <w:rFonts w:ascii="Calibri" w:eastAsia="Calibri" w:hAnsi="Calibri" w:cs="Calibri"/>
          <w:b w:val="0"/>
          <w:i w:val="0"/>
          <w:sz w:val="20"/>
        </w:rPr>
        <w:t>,</w:t>
      </w:r>
      <w:r>
        <w:rPr>
          <w:rFonts w:ascii="Calibri" w:eastAsia="Calibri" w:hAnsi="Calibri" w:cs="Calibri"/>
          <w:b w:val="0"/>
          <w:i w:val="0"/>
          <w:sz w:val="20"/>
        </w:rPr>
        <w:t xml:space="preserve"> </w:t>
      </w:r>
      <w:r>
        <w:rPr>
          <w:rFonts w:ascii="Calibri" w:eastAsia="Calibri" w:hAnsi="Calibri" w:cs="Calibri"/>
          <w:b w:val="0"/>
          <w:i w:val="0"/>
          <w:sz w:val="20"/>
        </w:rPr>
        <w:t xml:space="preserve">Emerald Cards, and </w:t>
      </w:r>
      <w:r>
        <w:rPr>
          <w:rFonts w:ascii="Calibri" w:eastAsia="Calibri" w:hAnsi="Calibri" w:cs="Calibri"/>
          <w:b w:val="0"/>
          <w:i w:val="0"/>
          <w:sz w:val="20"/>
        </w:rPr>
        <w:t>S</w:t>
      </w:r>
      <w:r>
        <w:rPr>
          <w:rFonts w:ascii="Calibri" w:eastAsia="Calibri" w:hAnsi="Calibri" w:cs="Calibri"/>
          <w:b w:val="0"/>
          <w:i w:val="0"/>
          <w:sz w:val="20"/>
        </w:rPr>
        <w:t>pruce accounts</w:t>
      </w:r>
      <w:r>
        <w:rPr>
          <w:rFonts w:ascii="Calibri" w:eastAsia="Calibri" w:hAnsi="Calibri" w:cs="Calibri"/>
          <w:b w:val="0"/>
          <w:i w:val="0"/>
          <w:sz w:val="20"/>
        </w:rPr>
        <w:t xml:space="preserve">, and </w:t>
      </w:r>
      <w:r>
        <w:rPr>
          <w:rFonts w:ascii="Calibri" w:eastAsia="Calibri" w:hAnsi="Calibri" w:cs="Calibri"/>
          <w:b w:val="0"/>
          <w:i w:val="0"/>
          <w:sz w:val="20"/>
        </w:rPr>
        <w:t xml:space="preserve">Microsoft Corporation, for cloud computing services. In certain instances, </w:t>
      </w:r>
      <w:r>
        <w:rPr>
          <w:rFonts w:ascii="Calibri" w:eastAsia="Calibri" w:hAnsi="Calibri" w:cs="Calibri"/>
          <w:b w:val="0"/>
          <w:i w:val="0"/>
          <w:sz w:val="20"/>
        </w:rPr>
        <w:t>we</w:t>
      </w:r>
      <w:r>
        <w:rPr>
          <w:rFonts w:ascii="Calibri" w:eastAsia="Calibri" w:hAnsi="Calibri" w:cs="Calibri"/>
          <w:b w:val="0"/>
          <w:i w:val="0"/>
          <w:sz w:val="20"/>
        </w:rPr>
        <w:t xml:space="preserve"> are vulnerable to vendor error, service inefficiencies, service interruptions, or service delays</w:t>
      </w:r>
      <w:r>
        <w:rPr>
          <w:rFonts w:ascii="Calibri" w:eastAsia="Calibri" w:hAnsi="Calibri" w:cs="Calibri"/>
          <w:b w:val="0"/>
          <w:i w:val="0"/>
          <w:sz w:val="20"/>
        </w:rPr>
        <w:t xml:space="preserve">, and such issues by our key vendors in providing services to or for us could result in material losses for us due to the nature of the services being provided or our contractual relationships with our vendors. If any material adverse event were to affect one of our key vendors or if we are no longer able to contract with our key vendors for any reason, we may be forced to find an alternative provider for these critical services. It may not be possible to find a replacement vendor on terms that are acceptable to us or at all. </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 xml:space="preserve"> Our sensitivity to any of these issues may be heightened (1) due to the seasonality of our business, (2) with respect to any vendor that we utilize for the provision of any product or service that has </w:t>
      </w:r>
      <w:r>
        <w:rPr>
          <w:rFonts w:ascii="Calibri" w:eastAsia="Calibri" w:hAnsi="Calibri" w:cs="Calibri"/>
          <w:b w:val="0"/>
          <w:i w:val="0"/>
          <w:sz w:val="20"/>
        </w:rPr>
        <w:t xml:space="preserve">specialized expertise, (3) with respect to any vendor that is a sole or exclusive </w:t>
      </w:r>
      <w:r>
        <w:rPr>
          <w:rFonts w:ascii="Calibri" w:eastAsia="Calibri" w:hAnsi="Calibri" w:cs="Calibri"/>
          <w:b w:val="0"/>
          <w:i w:val="0"/>
          <w:sz w:val="20"/>
        </w:rPr>
        <w:t>provider</w:t>
      </w:r>
      <w:r>
        <w:rPr>
          <w:rFonts w:ascii="Calibri" w:eastAsia="Calibri" w:hAnsi="Calibri" w:cs="Calibri"/>
          <w:b w:val="0"/>
          <w:i w:val="0"/>
          <w:sz w:val="20"/>
        </w:rPr>
        <w:t>, or (4) with respect to any vendor whose indemnification obligations are limited or that does not have the financial capacity to satisfy its indemnification obligations. Some of our vendors are subject to the oversight of regulatory bodies and, as a result, our product or service offerings may be affected by the actions or decisions of such regulatory bodies. If our vendors are unable to meet our needs and we are not able to develop alternative sources for these services and products quickly and cost-effectively</w:t>
      </w:r>
      <w:r>
        <w:rPr>
          <w:rFonts w:ascii="Calibri" w:eastAsia="Calibri" w:hAnsi="Calibri" w:cs="Calibri"/>
          <w:b w:val="0"/>
          <w:i w:val="0"/>
          <w:sz w:val="20"/>
        </w:rPr>
        <w:t>, or if a key vendor</w:t>
      </w:r>
      <w:r>
        <w:rPr>
          <w:rFonts w:ascii="Calibri" w:eastAsia="Calibri" w:hAnsi="Calibri" w:cs="Calibri"/>
          <w:b w:val="0"/>
          <w:i w:val="0"/>
          <w:sz w:val="20"/>
        </w:rPr>
        <w:t xml:space="preserve"> </w:t>
      </w:r>
      <w:r>
        <w:rPr>
          <w:rFonts w:ascii="Calibri" w:eastAsia="Calibri" w:hAnsi="Calibri" w:cs="Calibri"/>
          <w:b w:val="0"/>
          <w:i w:val="0"/>
          <w:sz w:val="20"/>
        </w:rPr>
        <w:t xml:space="preserve">were to </w:t>
      </w:r>
      <w:r>
        <w:rPr>
          <w:rFonts w:ascii="Calibri" w:eastAsia="Calibri" w:hAnsi="Calibri" w:cs="Calibri"/>
          <w:b w:val="0"/>
          <w:i w:val="0"/>
          <w:sz w:val="20"/>
        </w:rPr>
        <w:t>commit</w:t>
      </w:r>
      <w:r>
        <w:rPr>
          <w:rFonts w:ascii="Calibri" w:eastAsia="Calibri" w:hAnsi="Calibri" w:cs="Calibri"/>
          <w:b w:val="0"/>
          <w:i w:val="0"/>
          <w:sz w:val="20"/>
        </w:rPr>
        <w:t xml:space="preserve"> a major error or suffer a material adverse event</w:t>
      </w:r>
      <w:r>
        <w:rPr>
          <w:rFonts w:ascii="Calibri" w:eastAsia="Calibri" w:hAnsi="Calibri" w:cs="Calibri"/>
          <w:b w:val="0"/>
          <w:i w:val="0"/>
          <w:sz w:val="20"/>
        </w:rPr>
        <w:t>, it could result in a material and adverse impact on our business and our consolidated financial position, results of operations, and cash flows.</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i w:val="0"/>
          <w:sz w:val="20"/>
        </w:rPr>
        <w:t>The specialized and highly seasonal nature of our business presents financial risks and operational and human capital challenges.</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Our business is highly seasonal, with the substantial portion of our revenue earned from February through April in a typical year. The concentration of our revenue-generating activity during this relatively short period presents a number of challenges for us, including (1) cash and resource management during the remainder of our fiscal year, when we generally operate at a loss and incur fixed costs and costs of preparing for the upcoming tax season, (2)</w:t>
      </w:r>
      <w:r>
        <w:rPr>
          <w:rFonts w:ascii="Calibri" w:eastAsia="Calibri" w:hAnsi="Calibri" w:cs="Calibri"/>
          <w:b w:val="0"/>
          <w:i w:val="0"/>
          <w:sz w:val="20"/>
        </w:rPr>
        <w:t xml:space="preserve"> responding to changes in competitive conditions, including marketing, pricing, and new product offerings, which could affect our position during the tax season, (</w:t>
      </w:r>
      <w:r>
        <w:rPr>
          <w:rFonts w:ascii="Calibri" w:eastAsia="Calibri" w:hAnsi="Calibri" w:cs="Calibri"/>
          <w:b w:val="0"/>
          <w:i w:val="0"/>
          <w:sz w:val="20"/>
        </w:rPr>
        <w:t>3</w:t>
      </w:r>
      <w:r>
        <w:rPr>
          <w:rFonts w:ascii="Calibri" w:eastAsia="Calibri" w:hAnsi="Calibri" w:cs="Calibri"/>
          <w:b w:val="0"/>
          <w:i w:val="0"/>
          <w:sz w:val="20"/>
        </w:rPr>
        <w:t xml:space="preserve">) </w:t>
      </w:r>
      <w:r>
        <w:rPr>
          <w:rFonts w:ascii="Calibri" w:eastAsia="Calibri" w:hAnsi="Calibri" w:cs="Calibri"/>
          <w:b w:val="0"/>
          <w:i w:val="0"/>
          <w:color w:val="000000"/>
          <w:sz w:val="20"/>
          <w:u w:val="none"/>
        </w:rPr>
        <w:t>disruptions</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 xml:space="preserve"> delays</w:t>
      </w:r>
      <w:r>
        <w:rPr>
          <w:rFonts w:ascii="Calibri" w:eastAsia="Calibri" w:hAnsi="Calibri" w:cs="Calibri"/>
          <w:b w:val="0"/>
          <w:i w:val="0"/>
          <w:color w:val="000000"/>
          <w:sz w:val="20"/>
          <w:u w:val="none"/>
        </w:rPr>
        <w:t>, or extensions</w:t>
      </w:r>
      <w:r>
        <w:rPr>
          <w:rFonts w:ascii="Calibri" w:eastAsia="Calibri" w:hAnsi="Calibri" w:cs="Calibri"/>
          <w:b w:val="0"/>
          <w:i w:val="0"/>
          <w:color w:val="000000"/>
          <w:sz w:val="20"/>
          <w:u w:val="none"/>
        </w:rPr>
        <w:t xml:space="preserve"> </w:t>
      </w:r>
      <w:r>
        <w:rPr>
          <w:rFonts w:ascii="Calibri" w:eastAsia="Calibri" w:hAnsi="Calibri" w:cs="Calibri"/>
          <w:b w:val="0"/>
          <w:i w:val="0"/>
          <w:sz w:val="20"/>
        </w:rPr>
        <w:t xml:space="preserve">in a tax season, including those caused by pandemics, such as the COVID-19 outbreak, </w:t>
      </w:r>
      <w:r>
        <w:rPr>
          <w:rFonts w:ascii="Calibri" w:eastAsia="Calibri" w:hAnsi="Calibri" w:cs="Calibri"/>
          <w:b w:val="0"/>
          <w:i w:val="0"/>
          <w:sz w:val="20"/>
        </w:rPr>
        <w:t>(</w:t>
      </w:r>
      <w:r>
        <w:rPr>
          <w:rFonts w:ascii="Calibri" w:eastAsia="Calibri" w:hAnsi="Calibri" w:cs="Calibri"/>
          <w:b w:val="0"/>
          <w:i w:val="0"/>
          <w:sz w:val="20"/>
        </w:rPr>
        <w:t>4</w:t>
      </w:r>
      <w:r>
        <w:rPr>
          <w:rFonts w:ascii="Calibri" w:eastAsia="Calibri" w:hAnsi="Calibri" w:cs="Calibri"/>
          <w:b w:val="0"/>
          <w:i w:val="0"/>
          <w:sz w:val="20"/>
        </w:rPr>
        <w:t>) client dissatisfaction issues or negative social media campaigns, which may not be timely discovered or satisfactorily addressed</w:t>
      </w:r>
      <w:r>
        <w:rPr>
          <w:rFonts w:ascii="Calibri" w:eastAsia="Calibri" w:hAnsi="Calibri" w:cs="Calibri"/>
          <w:b w:val="0"/>
          <w:i w:val="0"/>
          <w:sz w:val="20"/>
        </w:rPr>
        <w:t>, and (</w:t>
      </w:r>
      <w:r>
        <w:rPr>
          <w:rFonts w:ascii="Calibri" w:eastAsia="Calibri" w:hAnsi="Calibri" w:cs="Calibri"/>
          <w:b w:val="0"/>
          <w:i w:val="0"/>
          <w:sz w:val="20"/>
        </w:rPr>
        <w:t>5</w:t>
      </w:r>
      <w:r>
        <w:rPr>
          <w:rFonts w:ascii="Calibri" w:eastAsia="Calibri" w:hAnsi="Calibri" w:cs="Calibri"/>
          <w:b w:val="0"/>
          <w:i w:val="0"/>
          <w:sz w:val="20"/>
        </w:rPr>
        <w:t xml:space="preserve">) ensuring optimal uninterrupted operations and service delivery during the tax season. If we experience significant business disruptions during the tax season or if we are unable to </w:t>
      </w:r>
      <w:r>
        <w:rPr>
          <w:rFonts w:ascii="Calibri" w:eastAsia="Calibri" w:hAnsi="Calibri" w:cs="Calibri"/>
          <w:b w:val="0"/>
          <w:i w:val="0"/>
          <w:color w:val="000000"/>
          <w:sz w:val="20"/>
          <w:u w:val="none"/>
        </w:rPr>
        <w:t>effectively</w:t>
      </w:r>
      <w:r>
        <w:rPr>
          <w:rFonts w:ascii="Calibri" w:eastAsia="Calibri" w:hAnsi="Calibri" w:cs="Calibri"/>
          <w:b w:val="0"/>
          <w:i w:val="0"/>
          <w:sz w:val="20"/>
        </w:rPr>
        <w:t xml:space="preserve"> address the challenges described above and related challenges associated with a seasonal business, we could experience a loss, disruption, or change in timing of business, which could have a material adverse effect on our business and our consolidated financial position, results of operations, and cash flows.</w:t>
      </w:r>
    </w:p>
    <w:p>
      <w:pPr>
        <w:keepNext w:val="0"/>
        <w:keepLines w:val="0"/>
        <w:pageBreakBefore w:val="0"/>
        <w:widowControl/>
        <w:numPr>
          <w:ilvl w:val="0"/>
          <w:numId w:val="0"/>
        </w:numPr>
        <w:spacing w:before="120" w:after="0" w:line="288" w:lineRule="auto"/>
        <w:ind w:left="0" w:right="0" w:firstLine="0"/>
        <w:jc w:val="both"/>
        <w:outlineLvl w:val="9"/>
        <w:rPr>
          <w:rFonts w:ascii="Arial" w:eastAsia="Arial" w:hAnsi="Arial" w:cs="Arial"/>
          <w:b w:val="0"/>
          <w:i w:val="0"/>
          <w:sz w:val="24"/>
        </w:rPr>
      </w:pPr>
      <w:r>
        <w:rPr>
          <w:rFonts w:ascii="Calibri" w:eastAsia="Calibri" w:hAnsi="Calibri" w:cs="Calibri"/>
          <w:b/>
          <w:i w:val="0"/>
          <w:sz w:val="20"/>
        </w:rPr>
        <w:t xml:space="preserve">We may be unable to attract and retain key </w:t>
      </w:r>
      <w:r>
        <w:rPr>
          <w:rFonts w:ascii="Calibri" w:eastAsia="Calibri" w:hAnsi="Calibri" w:cs="Calibri"/>
          <w:b/>
          <w:i w:val="0"/>
          <w:sz w:val="20"/>
        </w:rPr>
        <w:t>personnel</w:t>
      </w:r>
      <w:r>
        <w:rPr>
          <w:rFonts w:ascii="Calibri" w:eastAsia="Calibri" w:hAnsi="Calibri" w:cs="Calibri"/>
          <w:b/>
          <w:i w:val="0"/>
          <w:sz w:val="20"/>
        </w:rPr>
        <w:t>.</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Our business depends on our ability to attract, develop, motivate, and retain key personnel in a timely manner, including members of our executive team and those in seasonal tax preparation positions (which may be required on short notice during any extended tax season</w:t>
      </w:r>
      <w:r>
        <w:rPr>
          <w:rFonts w:ascii="Calibri" w:eastAsia="Calibri" w:hAnsi="Calibri" w:cs="Calibri"/>
          <w:b w:val="0"/>
          <w:i w:val="0"/>
          <w:sz w:val="20"/>
        </w:rPr>
        <w:t xml:space="preserve"> or to </w:t>
      </w:r>
      <w:r>
        <w:rPr>
          <w:rFonts w:ascii="Calibri" w:eastAsia="Calibri" w:hAnsi="Calibri" w:cs="Calibri"/>
          <w:b w:val="0"/>
          <w:i w:val="0"/>
          <w:sz w:val="20"/>
        </w:rPr>
        <w:t xml:space="preserve">serve </w:t>
      </w:r>
      <w:r>
        <w:rPr>
          <w:rFonts w:ascii="Calibri" w:eastAsia="Calibri" w:hAnsi="Calibri" w:cs="Calibri"/>
          <w:b w:val="0"/>
          <w:i w:val="0"/>
          <w:sz w:val="20"/>
        </w:rPr>
        <w:t>extended filers</w:t>
      </w:r>
      <w:r>
        <w:rPr>
          <w:rFonts w:ascii="Calibri" w:eastAsia="Calibri" w:hAnsi="Calibri" w:cs="Calibri"/>
          <w:b w:val="0"/>
          <w:i w:val="0"/>
          <w:sz w:val="20"/>
        </w:rPr>
        <w:t xml:space="preserve">) or with other required specialized expertise, including technical positions. The market for such personnel is extremely competitive, and there can be no assurance that we will be successful in our efforts to attract and retain the required </w:t>
      </w:r>
      <w:r>
        <w:rPr>
          <w:rFonts w:ascii="Calibri" w:eastAsia="Calibri" w:hAnsi="Calibri" w:cs="Calibri"/>
          <w:b w:val="0"/>
          <w:i w:val="0"/>
          <w:sz w:val="20"/>
        </w:rPr>
        <w:t xml:space="preserve">qualified </w:t>
      </w:r>
      <w:r>
        <w:rPr>
          <w:rFonts w:ascii="Calibri" w:eastAsia="Calibri" w:hAnsi="Calibri" w:cs="Calibri"/>
          <w:b w:val="0"/>
          <w:i w:val="0"/>
          <w:sz w:val="20"/>
        </w:rPr>
        <w:t>personnel within necessary timeframes</w:t>
      </w:r>
      <w:r>
        <w:rPr>
          <w:rFonts w:ascii="Calibri" w:eastAsia="Calibri" w:hAnsi="Calibri" w:cs="Calibri"/>
          <w:b w:val="0"/>
          <w:i w:val="0"/>
          <w:sz w:val="20"/>
        </w:rPr>
        <w:t>,</w:t>
      </w:r>
      <w:r>
        <w:rPr>
          <w:rFonts w:ascii="Calibri" w:eastAsia="Calibri" w:hAnsi="Calibri" w:cs="Calibri"/>
          <w:b w:val="0"/>
          <w:i w:val="0"/>
          <w:sz w:val="20"/>
        </w:rPr>
        <w:t xml:space="preserve"> or at expected cost levels. As the global labor market continues to evolve </w:t>
      </w:r>
      <w:r>
        <w:rPr>
          <w:rFonts w:ascii="Calibri" w:eastAsia="Calibri" w:hAnsi="Calibri" w:cs="Calibri"/>
          <w:b w:val="0"/>
          <w:i w:val="0"/>
          <w:sz w:val="20"/>
        </w:rPr>
        <w:t>as</w:t>
      </w:r>
      <w:r>
        <w:rPr>
          <w:rFonts w:ascii="Calibri" w:eastAsia="Calibri" w:hAnsi="Calibri" w:cs="Calibri"/>
          <w:b w:val="0"/>
          <w:i w:val="0"/>
          <w:sz w:val="20"/>
        </w:rPr>
        <w:t xml:space="preserve"> a result of the COVID-19 pandemic and other changes, our current and prospective key personnel may seek new or different opportunities based on pay levels, benefits, or remote work flexibility that are different from what we offer, </w:t>
      </w:r>
      <w:r>
        <w:rPr>
          <w:rFonts w:ascii="Calibri" w:eastAsia="Calibri" w:hAnsi="Calibri" w:cs="Calibri"/>
          <w:b w:val="0"/>
          <w:i w:val="0"/>
          <w:sz w:val="20"/>
        </w:rPr>
        <w:t xml:space="preserve">or may determine to leave the workforce, </w:t>
      </w:r>
      <w:r>
        <w:rPr>
          <w:rFonts w:ascii="Calibri" w:eastAsia="Calibri" w:hAnsi="Calibri" w:cs="Calibri"/>
          <w:b w:val="0"/>
          <w:i w:val="0"/>
          <w:sz w:val="20"/>
        </w:rPr>
        <w:t>making it difficult to attract and retain them.</w:t>
      </w:r>
      <w:r>
        <w:rPr>
          <w:rFonts w:ascii="Calibri" w:eastAsia="Calibri" w:hAnsi="Calibri" w:cs="Calibri"/>
          <w:b w:val="0"/>
          <w:i w:val="0"/>
          <w:sz w:val="20"/>
        </w:rPr>
        <w:t xml:space="preserve"> If we are unable to attract, develop, motivate, and retain key personnel, our business, operations, and financial results could be negatively impacted. In addition, if our costs of labor or related costs increase </w:t>
      </w:r>
      <w:r>
        <w:rPr>
          <w:rFonts w:ascii="Calibri" w:eastAsia="Calibri" w:hAnsi="Calibri" w:cs="Calibri"/>
          <w:b w:val="0"/>
          <w:i w:val="0"/>
          <w:sz w:val="20"/>
        </w:rPr>
        <w:t>or if new or revised labor laws, rules or regulations are adopted or implemented that impact our seasonal workforce and increase our labor costs, there could be a material adverse effect on our business and our consolidated financial position, results of operations, and cash flows.</w:t>
      </w:r>
    </w:p>
    <w:p>
      <w:pPr>
        <w:keepNext/>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i w:val="0"/>
          <w:sz w:val="20"/>
        </w:rPr>
        <w:t>Our business depends on our strong reputation and the value of our brands.</w:t>
      </w:r>
    </w:p>
    <w:p>
      <w:pPr>
        <w:keepNext w:val="0"/>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Developing and maintaining awareness of our brands is critical to achieving widespread acceptance of our existing and future services and products and is an important element in attracting new clients. In addition, our franchisees</w:t>
      </w:r>
      <w:r>
        <w:rPr>
          <w:rFonts w:ascii="Calibri" w:eastAsia="Calibri" w:hAnsi="Calibri" w:cs="Calibri"/>
          <w:b w:val="0"/>
          <w:i w:val="0"/>
          <w:sz w:val="20"/>
        </w:rPr>
        <w:t xml:space="preserve"> operate their businesses under our brands. Adverse publicity (whether or not justified) relating to events or activities involving or attributed to us, our franchisees, employees, or agents or our services or products, which may be enhanced due to the nature of social media, may tarnish our reputation and reduce the value of our brands. Damage to our reputation and loss of brand equity may reduce demand for our services and products and thus have an adverse effect on our future financial results, as well as require additional resources to rebuild our reputation and restore the value of our brands.</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i w:val="0"/>
          <w:sz w:val="20"/>
        </w:rPr>
        <w:t>Failure to maintain sound business relationships with our franchisees may have a material adverse effect on our business and we may be subject to legal and other challenges resulting from our franchisee relationships.</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Our financial success depends in part on our ability to maintain sound business relationships with our franchisees. The support of our franchisees is also critical for the success of our ongoing operations. Deterioration in our relationships with our franchisees could have a material adverse effect on our business and our consolidated financial position, results of operations, and cash flows.</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We also grant our franchisees a limited license to use our registered trademarks and, accordingly, there is risk that one or more of the franchisees may be alleged to be controlled by us. Third parties, regulators or courts may seek to hold us responsible for the actions or failures to act by our franchisees. Adverse outcomes related to legal actions could result in substantial damages and could cause our earnings to decline. Negative public opinion could also result from our or our franchisees’ actual or alleged conduct in such claims, possibly damaging our reputation, which, in turn, could adversely affect our business prospects and cause the market price of our securities to decline.</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i w:val="0"/>
          <w:sz w:val="20"/>
        </w:rPr>
        <w:t>Our international operations are subject to risks that may harm our business and our consolidated financial position, results of operations, and cash flows.</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 xml:space="preserve">We have international operations, including tax preparation businesses in Canada and Australia, technology centers in India and Ireland, and Wave in Canada. We may consider expansion opportunities in additional countries in the future and there is uncertainty about our ability to generate revenues from new or emerging foreign operations </w:t>
      </w:r>
      <w:r>
        <w:rPr>
          <w:rFonts w:ascii="Calibri" w:eastAsia="Calibri" w:hAnsi="Calibri" w:cs="Calibri"/>
          <w:b w:val="0"/>
          <w:i w:val="0"/>
          <w:color w:val="000000"/>
          <w:sz w:val="20"/>
          <w:u w:val="none"/>
        </w:rPr>
        <w:t>or</w:t>
      </w:r>
      <w:r>
        <w:rPr>
          <w:rFonts w:ascii="Calibri" w:eastAsia="Calibri" w:hAnsi="Calibri" w:cs="Calibri"/>
          <w:b w:val="0"/>
          <w:i w:val="0"/>
          <w:sz w:val="20"/>
        </w:rPr>
        <w:t xml:space="preserve"> expand into other international markets. Additionally, there are risks inherent in doing business internationally, including: (1) changes in trade regulations; (2) difficulties in managing foreign operations as a result of distance, language, and cultural differences; (3) profit repatriation restrictions, and fluctuations in foreign currency exchange rates; (4) geopolitical events, including acts of war and terrorism, and economic and political instability; (5) compliance with </w:t>
      </w:r>
      <w:r>
        <w:rPr>
          <w:rFonts w:ascii="Calibri" w:eastAsia="Calibri" w:hAnsi="Calibri" w:cs="Calibri"/>
          <w:b w:val="0"/>
          <w:i w:val="0"/>
          <w:color w:val="000000"/>
          <w:sz w:val="20"/>
          <w:u w:val="none"/>
        </w:rPr>
        <w:t>an</w:t>
      </w:r>
      <w:r>
        <w:rPr>
          <w:rFonts w:ascii="Calibri" w:eastAsia="Calibri" w:hAnsi="Calibri" w:cs="Calibri"/>
          <w:b w:val="0"/>
          <w:i w:val="0"/>
          <w:color w:val="000000"/>
          <w:sz w:val="20"/>
          <w:u w:val="none"/>
        </w:rPr>
        <w:t>ti</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corruption</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 xml:space="preserve">laws such as the </w:t>
      </w:r>
      <w:r>
        <w:rPr>
          <w:rFonts w:ascii="Calibri" w:eastAsia="Calibri" w:hAnsi="Calibri" w:cs="Calibri"/>
          <w:b w:val="0"/>
          <w:i w:val="0"/>
          <w:color w:val="000000"/>
          <w:sz w:val="20"/>
          <w:u w:val="none"/>
        </w:rPr>
        <w:t xml:space="preserve">U.S. </w:t>
      </w:r>
      <w:r>
        <w:rPr>
          <w:rFonts w:ascii="Calibri" w:eastAsia="Calibri" w:hAnsi="Calibri" w:cs="Calibri"/>
          <w:b w:val="0"/>
          <w:i w:val="0"/>
          <w:color w:val="000000"/>
          <w:sz w:val="20"/>
          <w:u w:val="none"/>
        </w:rPr>
        <w:t>Foreign Corrupt Practices Act</w:t>
      </w:r>
      <w:r>
        <w:rPr>
          <w:rFonts w:ascii="Calibri" w:eastAsia="Calibri" w:hAnsi="Calibri" w:cs="Calibri"/>
          <w:b w:val="0"/>
          <w:i w:val="0"/>
          <w:sz w:val="20"/>
        </w:rPr>
        <w:t xml:space="preserve"> and other applicable foreign anti-corruption laws; (6) compliance with U.S. and international laws and regulations, including those concerning privacy, and data protection and retention; and (7) risks related to other government regulation or required compliance with local laws. These risks inherent in</w:t>
      </w:r>
      <w:r>
        <w:rPr>
          <w:rFonts w:ascii="Calibri" w:eastAsia="Calibri" w:hAnsi="Calibri" w:cs="Calibri"/>
          <w:b w:val="0"/>
          <w:i w:val="0"/>
          <w:sz w:val="20"/>
        </w:rPr>
        <w:t xml:space="preserve"> international operations and expansion </w:t>
      </w:r>
      <w:r>
        <w:rPr>
          <w:rFonts w:ascii="Calibri" w:eastAsia="Calibri" w:hAnsi="Calibri" w:cs="Calibri"/>
          <w:b w:val="0"/>
          <w:i w:val="0"/>
          <w:color w:val="000000"/>
          <w:sz w:val="20"/>
          <w:u w:val="none"/>
        </w:rPr>
        <w:t>could</w:t>
      </w:r>
      <w:r>
        <w:rPr>
          <w:rFonts w:ascii="Calibri" w:eastAsia="Calibri" w:hAnsi="Calibri" w:cs="Calibri"/>
          <w:b w:val="0"/>
          <w:i w:val="0"/>
          <w:color w:val="000000"/>
          <w:sz w:val="20"/>
          <w:u w:val="none"/>
        </w:rPr>
        <w:t xml:space="preserve"> prevent us from</w:t>
      </w:r>
      <w:r>
        <w:rPr>
          <w:rFonts w:ascii="Calibri" w:eastAsia="Calibri" w:hAnsi="Calibri" w:cs="Calibri"/>
          <w:b w:val="0"/>
          <w:i w:val="0"/>
          <w:color w:val="000000"/>
          <w:sz w:val="20"/>
          <w:u w:val="none"/>
        </w:rPr>
        <w:t xml:space="preserve"> expanding into other international markets or</w:t>
      </w:r>
      <w:r>
        <w:rPr>
          <w:rFonts w:ascii="Calibri" w:eastAsia="Calibri" w:hAnsi="Calibri" w:cs="Calibri"/>
          <w:b w:val="0"/>
          <w:i w:val="0"/>
          <w:color w:val="000000"/>
          <w:sz w:val="20"/>
          <w:u w:val="none"/>
        </w:rPr>
        <w:t xml:space="preserve"> increase</w:t>
      </w:r>
      <w:r>
        <w:rPr>
          <w:rFonts w:ascii="Calibri" w:eastAsia="Calibri" w:hAnsi="Calibri" w:cs="Calibri"/>
          <w:b w:val="0"/>
          <w:i w:val="0"/>
          <w:sz w:val="20"/>
        </w:rPr>
        <w:t xml:space="preserve"> our costs of doing business internationally and could have a material adverse effect on our business and our consolidated financial position, results of operations, and cash flows.</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In addition, we prepare U.S. federal and state tax returns for taxpayers residing in foreign jurisdictions, including the European Union (EU), and we and certain of our franchisees operate and provide other services in foreign jurisdictions. As a result, certain aspects of our operations are subject, or may in the future become subject, to the laws, regulations, and policies of those jurisdictions that regulate the collection, use, and transfer of personal information, which may be more stringent than those of the U.S., including, but not limited to the EU General Data Protection Regulation, the Canadian Personal Information Protection and Electronic Documents Act, and Canadian Provincial legislation.</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 xml:space="preserve">Costs for us to comply with such laws, regulations, and policies that are applicable to us could be significant. </w:t>
      </w:r>
      <w:r>
        <w:rPr>
          <w:rFonts w:ascii="Calibri" w:eastAsia="Calibri" w:hAnsi="Calibri" w:cs="Calibri"/>
          <w:b w:val="0"/>
          <w:i w:val="0"/>
          <w:sz w:val="20"/>
        </w:rPr>
        <w:t>We may also face audits or investigations by one or more foreign government agencies relating to these laws, regulations, and policies that could result in the imposition of penalties or fines.</w:t>
      </w:r>
    </w:p>
    <w:p>
      <w:pPr>
        <w:keepNext w:val="0"/>
        <w:keepLines w:val="0"/>
        <w:pageBreakBefore w:val="0"/>
        <w:widowControl/>
        <w:numPr>
          <w:ilvl w:val="0"/>
          <w:numId w:val="0"/>
        </w:numPr>
        <w:spacing w:before="120" w:after="0" w:line="288" w:lineRule="auto"/>
        <w:ind w:left="0" w:right="0" w:firstLine="0"/>
        <w:jc w:val="both"/>
        <w:outlineLvl w:val="9"/>
        <w:rPr>
          <w:rFonts w:ascii="Arial" w:eastAsia="Arial" w:hAnsi="Arial" w:cs="Arial"/>
          <w:b w:val="0"/>
          <w:i w:val="0"/>
          <w:sz w:val="24"/>
        </w:rPr>
      </w:pPr>
      <w:r>
        <w:rPr>
          <w:rFonts w:ascii="Calibri" w:eastAsia="Calibri" w:hAnsi="Calibri" w:cs="Calibri"/>
          <w:b/>
          <w:i w:val="0"/>
          <w:sz w:val="20"/>
        </w:rPr>
        <w:t xml:space="preserve">Our financial condition and results of operations have been, and may continue to be, adversely affected by the COVID-19 pandemic, and may be impacted by </w:t>
      </w:r>
      <w:r>
        <w:rPr>
          <w:rFonts w:ascii="Calibri" w:eastAsia="Calibri" w:hAnsi="Calibri" w:cs="Calibri"/>
          <w:b/>
          <w:i w:val="0"/>
          <w:sz w:val="20"/>
        </w:rPr>
        <w:t>a</w:t>
      </w:r>
      <w:r>
        <w:rPr>
          <w:rFonts w:ascii="Calibri" w:eastAsia="Calibri" w:hAnsi="Calibri" w:cs="Calibri"/>
          <w:b/>
          <w:i w:val="0"/>
          <w:sz w:val="20"/>
        </w:rPr>
        <w:t xml:space="preserve"> resurgence of </w:t>
      </w:r>
      <w:r>
        <w:rPr>
          <w:rFonts w:ascii="Calibri" w:eastAsia="Calibri" w:hAnsi="Calibri" w:cs="Calibri"/>
          <w:b/>
          <w:i w:val="0"/>
          <w:color w:val="000000"/>
          <w:sz w:val="20"/>
          <w:u w:val="none"/>
        </w:rPr>
        <w:t>COVID-19</w:t>
      </w:r>
      <w:r>
        <w:rPr>
          <w:rFonts w:ascii="Calibri" w:eastAsia="Calibri" w:hAnsi="Calibri" w:cs="Calibri"/>
          <w:b/>
          <w:i w:val="0"/>
          <w:color w:val="000000"/>
          <w:sz w:val="20"/>
          <w:u w:val="none"/>
        </w:rPr>
        <w:t xml:space="preserve"> or a variant thereof</w:t>
      </w:r>
      <w:r>
        <w:rPr>
          <w:rFonts w:ascii="Calibri" w:eastAsia="Calibri" w:hAnsi="Calibri" w:cs="Calibri"/>
          <w:b/>
          <w:i w:val="0"/>
          <w:color w:val="000000"/>
          <w:sz w:val="20"/>
          <w:u w:val="none"/>
        </w:rPr>
        <w:t xml:space="preserve"> </w:t>
      </w:r>
      <w:r>
        <w:rPr>
          <w:rFonts w:ascii="Calibri" w:eastAsia="Calibri" w:hAnsi="Calibri" w:cs="Calibri"/>
          <w:b/>
          <w:i w:val="0"/>
          <w:sz w:val="20"/>
        </w:rPr>
        <w:t>or a future outbreak of another highly infectious or contagious disease.</w:t>
      </w:r>
    </w:p>
    <w:p>
      <w:pPr>
        <w:keepNext w:val="0"/>
        <w:keepLines w:val="0"/>
        <w:pageBreakBefore w:val="0"/>
        <w:widowControl/>
        <w:numPr>
          <w:ilvl w:val="0"/>
          <w:numId w:val="0"/>
        </w:numPr>
        <w:spacing w:before="120" w:after="0" w:line="288" w:lineRule="auto"/>
        <w:ind w:left="0" w:right="0" w:firstLine="0"/>
        <w:jc w:val="both"/>
        <w:outlineLvl w:val="9"/>
        <w:rPr>
          <w:rFonts w:ascii="Arial" w:eastAsia="Arial" w:hAnsi="Arial" w:cs="Arial"/>
          <w:b w:val="0"/>
          <w:i w:val="0"/>
          <w:sz w:val="24"/>
        </w:rPr>
      </w:pPr>
      <w:r>
        <w:rPr>
          <w:rFonts w:ascii="Calibri" w:eastAsia="Calibri" w:hAnsi="Calibri" w:cs="Calibri"/>
          <w:b w:val="0"/>
          <w:i w:val="0"/>
          <w:sz w:val="20"/>
        </w:rPr>
        <w:t xml:space="preserve">During March 2020, the World Health Organization declared the COVID-19 outbreak to be a global pandemic, and the impacts of the pandemic have been felt since that time. Since the beginning of the pandemic, jurisdictions in which we operate have from time-to-time imposed various </w:t>
      </w:r>
      <w:r>
        <w:rPr>
          <w:rFonts w:ascii="Calibri" w:eastAsia="Calibri" w:hAnsi="Calibri" w:cs="Calibri"/>
          <w:b w:val="0"/>
          <w:i w:val="0"/>
          <w:sz w:val="20"/>
        </w:rPr>
        <w:t>restrictions</w:t>
      </w:r>
      <w:r>
        <w:rPr>
          <w:rFonts w:ascii="Calibri" w:eastAsia="Calibri" w:hAnsi="Calibri" w:cs="Calibri"/>
          <w:b w:val="0"/>
          <w:i w:val="0"/>
          <w:sz w:val="20"/>
        </w:rPr>
        <w:t xml:space="preserve"> on our business, including at various times over the past fiscal year imposing </w:t>
      </w:r>
      <w:r>
        <w:rPr>
          <w:rFonts w:ascii="Calibri" w:eastAsia="Calibri" w:hAnsi="Calibri" w:cs="Calibri"/>
          <w:b w:val="0"/>
          <w:i w:val="0"/>
          <w:sz w:val="20"/>
        </w:rPr>
        <w:t>certain</w:t>
      </w:r>
      <w:r>
        <w:rPr>
          <w:rFonts w:ascii="Calibri" w:eastAsia="Calibri" w:hAnsi="Calibri" w:cs="Calibri"/>
          <w:b w:val="0"/>
          <w:i w:val="0"/>
          <w:sz w:val="20"/>
        </w:rPr>
        <w:t xml:space="preserve"> operational limitations, and social distancing requirements. Notwithstanding our efforts to address the impacts of the COVID-19 pandemic</w:t>
      </w:r>
      <w:r>
        <w:rPr>
          <w:rFonts w:ascii="Calibri" w:eastAsia="Calibri" w:hAnsi="Calibri" w:cs="Calibri"/>
          <w:b w:val="0"/>
          <w:i w:val="0"/>
          <w:sz w:val="20"/>
        </w:rPr>
        <w:t>, or a varia</w:t>
      </w:r>
      <w:r>
        <w:rPr>
          <w:rFonts w:ascii="Calibri" w:eastAsia="Calibri" w:hAnsi="Calibri" w:cs="Calibri"/>
          <w:b w:val="0"/>
          <w:i w:val="0"/>
          <w:sz w:val="20"/>
        </w:rPr>
        <w:t>nt there</w:t>
      </w:r>
      <w:r>
        <w:rPr>
          <w:rFonts w:ascii="Calibri" w:eastAsia="Calibri" w:hAnsi="Calibri" w:cs="Calibri"/>
          <w:b w:val="0"/>
          <w:i w:val="0"/>
          <w:sz w:val="20"/>
        </w:rPr>
        <w:t>of,</w:t>
      </w:r>
      <w:r>
        <w:rPr>
          <w:rFonts w:ascii="Calibri" w:eastAsia="Calibri" w:hAnsi="Calibri" w:cs="Calibri"/>
          <w:b w:val="0"/>
          <w:i w:val="0"/>
          <w:sz w:val="20"/>
        </w:rPr>
        <w:t xml:space="preserve"> on our business, there is no certainty that the measures we implemented, or may implement in the future, are or will be sufficient to mitigate the risks posed by COVID-19</w:t>
      </w:r>
      <w:r>
        <w:rPr>
          <w:rFonts w:ascii="Calibri" w:eastAsia="Calibri" w:hAnsi="Calibri" w:cs="Calibri"/>
          <w:b w:val="0"/>
          <w:i w:val="0"/>
          <w:sz w:val="20"/>
        </w:rPr>
        <w:t>,</w:t>
      </w:r>
      <w:r>
        <w:rPr>
          <w:rFonts w:ascii="Calibri" w:eastAsia="Calibri" w:hAnsi="Calibri" w:cs="Calibri"/>
          <w:b w:val="0"/>
          <w:i w:val="0"/>
          <w:sz w:val="20"/>
        </w:rPr>
        <w:t xml:space="preserve"> or a variant there</w:t>
      </w:r>
      <w:r>
        <w:rPr>
          <w:rFonts w:ascii="Calibri" w:eastAsia="Calibri" w:hAnsi="Calibri" w:cs="Calibri"/>
          <w:b w:val="0"/>
          <w:i w:val="0"/>
          <w:sz w:val="20"/>
        </w:rPr>
        <w:t>of</w:t>
      </w:r>
      <w:r>
        <w:rPr>
          <w:rFonts w:ascii="Calibri" w:eastAsia="Calibri" w:hAnsi="Calibri" w:cs="Calibri"/>
          <w:b w:val="0"/>
          <w:i w:val="0"/>
          <w:sz w:val="20"/>
        </w:rPr>
        <w:t>. Alleged failures in this regard could result in negative impacts, including regulatory investigations, claims, legal actions, harm to our reputation and brands, fines, penalties, and other damages.</w:t>
      </w:r>
    </w:p>
    <w:p>
      <w:pPr>
        <w:keepNext w:val="0"/>
        <w:keepLines w:val="0"/>
        <w:pageBreakBefore w:val="0"/>
        <w:widowControl/>
        <w:numPr>
          <w:ilvl w:val="0"/>
          <w:numId w:val="0"/>
        </w:numPr>
        <w:spacing w:before="120" w:after="0" w:line="288" w:lineRule="auto"/>
        <w:ind w:left="0" w:right="0" w:firstLine="270"/>
        <w:jc w:val="both"/>
        <w:outlineLvl w:val="9"/>
        <w:rPr>
          <w:rFonts w:ascii="Arial" w:eastAsia="Arial" w:hAnsi="Arial" w:cs="Arial"/>
          <w:b w:val="0"/>
          <w:i w:val="0"/>
          <w:sz w:val="24"/>
        </w:rPr>
      </w:pPr>
      <w:r>
        <w:rPr>
          <w:rFonts w:ascii="Calibri" w:eastAsia="Calibri" w:hAnsi="Calibri" w:cs="Calibri"/>
          <w:b w:val="0"/>
          <w:i w:val="0"/>
          <w:sz w:val="20"/>
        </w:rPr>
        <w:t>As a result of the COVID-19 pandemic,</w:t>
      </w:r>
      <w:r>
        <w:rPr>
          <w:rFonts w:ascii="Calibri" w:eastAsia="Calibri" w:hAnsi="Calibri" w:cs="Calibri"/>
          <w:b w:val="0"/>
          <w:i w:val="0"/>
          <w:sz w:val="20"/>
        </w:rPr>
        <w:t xml:space="preserve"> the IRS extended the deadline</w:t>
      </w:r>
      <w:r>
        <w:rPr>
          <w:rFonts w:ascii="Calibri" w:eastAsia="Calibri" w:hAnsi="Calibri" w:cs="Calibri"/>
          <w:b w:val="0"/>
          <w:i w:val="0"/>
          <w:sz w:val="20"/>
        </w:rPr>
        <w:t xml:space="preserve"> in consecutive tax seasons</w:t>
      </w:r>
      <w:r>
        <w:rPr>
          <w:rFonts w:ascii="Calibri" w:eastAsia="Calibri" w:hAnsi="Calibri" w:cs="Calibri"/>
          <w:b w:val="0"/>
          <w:i w:val="0"/>
          <w:sz w:val="20"/>
        </w:rPr>
        <w:t xml:space="preserve"> for</w:t>
      </w:r>
      <w:r>
        <w:rPr>
          <w:rFonts w:ascii="Calibri" w:eastAsia="Calibri" w:hAnsi="Calibri" w:cs="Calibri"/>
          <w:b w:val="0"/>
          <w:i w:val="0"/>
          <w:sz w:val="20"/>
        </w:rPr>
        <w:t xml:space="preserve"> 2019 and 2020</w:t>
      </w:r>
      <w:r>
        <w:rPr>
          <w:rFonts w:ascii="Calibri" w:eastAsia="Calibri" w:hAnsi="Calibri" w:cs="Calibri"/>
          <w:b w:val="0"/>
          <w:i w:val="0"/>
          <w:sz w:val="20"/>
        </w:rPr>
        <w:t xml:space="preserve"> individual </w:t>
      </w:r>
      <w:r>
        <w:rPr>
          <w:rFonts w:ascii="Calibri" w:eastAsia="Calibri" w:hAnsi="Calibri" w:cs="Calibri"/>
          <w:b w:val="0"/>
          <w:i w:val="0"/>
          <w:sz w:val="20"/>
        </w:rPr>
        <w:t>income</w:t>
      </w:r>
      <w:r>
        <w:rPr>
          <w:rFonts w:ascii="Calibri" w:eastAsia="Calibri" w:hAnsi="Calibri" w:cs="Calibri"/>
          <w:b w:val="0"/>
          <w:i w:val="0"/>
          <w:sz w:val="20"/>
        </w:rPr>
        <w:t xml:space="preserve"> tax returns</w:t>
      </w:r>
      <w:r>
        <w:rPr>
          <w:rFonts w:ascii="Calibri" w:eastAsia="Calibri" w:hAnsi="Calibri" w:cs="Calibri"/>
          <w:b w:val="0"/>
          <w:i w:val="0"/>
          <w:sz w:val="20"/>
        </w:rPr>
        <w:t>. In addition,</w:t>
      </w:r>
      <w:r>
        <w:rPr>
          <w:rFonts w:ascii="Calibri" w:eastAsia="Calibri" w:hAnsi="Calibri" w:cs="Calibri"/>
          <w:b w:val="0"/>
          <w:i w:val="0"/>
          <w:sz w:val="20"/>
        </w:rPr>
        <w:t xml:space="preserve"> </w:t>
      </w:r>
      <w:r>
        <w:rPr>
          <w:rFonts w:ascii="Calibri" w:eastAsia="Calibri" w:hAnsi="Calibri" w:cs="Calibri"/>
          <w:b w:val="0"/>
          <w:i w:val="0"/>
          <w:sz w:val="20"/>
        </w:rPr>
        <w:t>substantially all U.S. states with an April</w:t>
      </w:r>
      <w:r>
        <w:rPr>
          <w:rFonts w:ascii="Calibri" w:eastAsia="Calibri" w:hAnsi="Calibri" w:cs="Calibri"/>
          <w:b w:val="0"/>
          <w:i w:val="0"/>
          <w:sz w:val="20"/>
        </w:rPr>
        <w:t xml:space="preserve"> </w:t>
      </w:r>
      <w:r>
        <w:rPr>
          <w:rFonts w:ascii="Calibri" w:eastAsia="Calibri" w:hAnsi="Calibri" w:cs="Calibri"/>
          <w:b w:val="0"/>
          <w:i w:val="0"/>
          <w:sz w:val="20"/>
        </w:rPr>
        <w:t xml:space="preserve">individual state income tax filing requirement </w:t>
      </w:r>
      <w:r>
        <w:rPr>
          <w:rFonts w:ascii="Calibri" w:eastAsia="Calibri" w:hAnsi="Calibri" w:cs="Calibri"/>
          <w:b w:val="0"/>
          <w:i w:val="0"/>
          <w:sz w:val="20"/>
        </w:rPr>
        <w:t xml:space="preserve">also </w:t>
      </w:r>
      <w:r>
        <w:rPr>
          <w:rFonts w:ascii="Calibri" w:eastAsia="Calibri" w:hAnsi="Calibri" w:cs="Calibri"/>
          <w:b w:val="0"/>
          <w:i w:val="0"/>
          <w:sz w:val="20"/>
        </w:rPr>
        <w:t>extended their respective deadlines</w:t>
      </w:r>
      <w:r>
        <w:rPr>
          <w:rFonts w:ascii="Calibri" w:eastAsia="Calibri" w:hAnsi="Calibri" w:cs="Calibri"/>
          <w:b w:val="0"/>
          <w:i w:val="0"/>
          <w:sz w:val="20"/>
        </w:rPr>
        <w:t xml:space="preserve">. These extensions impacted the typical seasonality of our business and the comparability of our financial results. Though tax return filing deadlines were generally not extended for individual 2021 tax returns, Treasury, the IRS, </w:t>
      </w:r>
      <w:r>
        <w:rPr>
          <w:rFonts w:ascii="Calibri" w:eastAsia="Calibri" w:hAnsi="Calibri" w:cs="Calibri"/>
          <w:b w:val="0"/>
          <w:i w:val="0"/>
          <w:sz w:val="20"/>
        </w:rPr>
        <w:t>and</w:t>
      </w:r>
      <w:r>
        <w:rPr>
          <w:rFonts w:ascii="Calibri" w:eastAsia="Calibri" w:hAnsi="Calibri" w:cs="Calibri"/>
          <w:b w:val="0"/>
          <w:i w:val="0"/>
          <w:sz w:val="20"/>
        </w:rPr>
        <w:t xml:space="preserve"> state or foreign officials may determine to extend future tax deadlines or take other actions, which could have an additional material adverse effect on our business and our consolidated financial position, results of operations, and cash flows in future years.</w:t>
      </w:r>
    </w:p>
    <w:p>
      <w:pPr>
        <w:keepNext w:val="0"/>
        <w:keepLines w:val="0"/>
        <w:pageBreakBefore w:val="0"/>
        <w:widowControl/>
        <w:numPr>
          <w:ilvl w:val="0"/>
          <w:numId w:val="0"/>
        </w:numPr>
        <w:spacing w:before="120" w:after="0" w:line="288" w:lineRule="auto"/>
        <w:ind w:left="0" w:right="0" w:firstLine="270"/>
        <w:jc w:val="both"/>
        <w:outlineLvl w:val="9"/>
        <w:rPr>
          <w:rFonts w:ascii="Arial" w:eastAsia="Arial" w:hAnsi="Arial" w:cs="Arial"/>
          <w:b w:val="0"/>
          <w:i w:val="0"/>
          <w:sz w:val="24"/>
        </w:rPr>
      </w:pPr>
      <w:r>
        <w:rPr>
          <w:rFonts w:ascii="Calibri" w:eastAsia="Calibri" w:hAnsi="Calibri" w:cs="Calibri"/>
          <w:b w:val="0"/>
          <w:i w:val="0"/>
          <w:sz w:val="20"/>
        </w:rPr>
        <w:t xml:space="preserve">The extent to which the COVID-19 pandemic or another outbreak impacts our business, operations, and financial results going forward will depend on numerous evolving factors that we </w:t>
      </w:r>
      <w:r>
        <w:rPr>
          <w:rFonts w:ascii="Calibri" w:eastAsia="Calibri" w:hAnsi="Calibri" w:cs="Calibri"/>
          <w:b w:val="0"/>
          <w:i w:val="0"/>
          <w:sz w:val="20"/>
        </w:rPr>
        <w:t>may</w:t>
      </w:r>
      <w:r>
        <w:rPr>
          <w:rFonts w:ascii="Calibri" w:eastAsia="Calibri" w:hAnsi="Calibri" w:cs="Calibri"/>
          <w:b w:val="0"/>
          <w:i w:val="0"/>
          <w:sz w:val="20"/>
        </w:rPr>
        <w:t xml:space="preserve"> not be able to accurately predict. The further spread of COVID-19 </w:t>
      </w:r>
      <w:r>
        <w:rPr>
          <w:rFonts w:ascii="Calibri" w:eastAsia="Calibri" w:hAnsi="Calibri" w:cs="Calibri"/>
          <w:b w:val="0"/>
          <w:i w:val="0"/>
          <w:sz w:val="20"/>
        </w:rPr>
        <w:t xml:space="preserve">or a variant thereof </w:t>
      </w:r>
      <w:r>
        <w:rPr>
          <w:rFonts w:ascii="Calibri" w:eastAsia="Calibri" w:hAnsi="Calibri" w:cs="Calibri"/>
          <w:b w:val="0"/>
          <w:i w:val="0"/>
          <w:sz w:val="20"/>
        </w:rPr>
        <w:t>or a new global or national outbreak of COVID-19</w:t>
      </w:r>
      <w:r>
        <w:rPr>
          <w:rFonts w:ascii="Calibri" w:eastAsia="Calibri" w:hAnsi="Calibri" w:cs="Calibri"/>
          <w:b w:val="0"/>
          <w:i w:val="0"/>
          <w:sz w:val="20"/>
        </w:rPr>
        <w:t>,</w:t>
      </w:r>
      <w:r>
        <w:rPr>
          <w:rFonts w:ascii="Calibri" w:eastAsia="Calibri" w:hAnsi="Calibri" w:cs="Calibri"/>
          <w:b w:val="0"/>
          <w:i w:val="0"/>
          <w:sz w:val="20"/>
        </w:rPr>
        <w:t xml:space="preserve"> or a variant thereof</w:t>
      </w:r>
      <w:r>
        <w:rPr>
          <w:rFonts w:ascii="Calibri" w:eastAsia="Calibri" w:hAnsi="Calibri" w:cs="Calibri"/>
          <w:b w:val="0"/>
          <w:i w:val="0"/>
          <w:sz w:val="20"/>
        </w:rPr>
        <w:t>,</w:t>
      </w:r>
      <w:r>
        <w:rPr>
          <w:rFonts w:ascii="Calibri" w:eastAsia="Calibri" w:hAnsi="Calibri" w:cs="Calibri"/>
          <w:b w:val="0"/>
          <w:i w:val="0"/>
          <w:sz w:val="20"/>
        </w:rPr>
        <w:t xml:space="preserve"> or another highly infectious or contagious disease, the requirements to take action to help limit the spread of illness, and the other risks described above may further impact our ability to carry out our business and may materially adversely impact global economic conditions, our business, results of operations, cash flows, and financial condition.</w:t>
      </w:r>
    </w:p>
    <w:p>
      <w:pPr>
        <w:keepNext/>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i w:val="0"/>
          <w:sz w:val="20"/>
        </w:rPr>
        <w:t>INFORMATION SECURITY, CYBERSECURITY, AND DATA PRIVACY RISKS</w:t>
      </w:r>
    </w:p>
    <w:p>
      <w:pPr>
        <w:keepNext/>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i w:val="0"/>
          <w:sz w:val="20"/>
        </w:rPr>
        <w:t>Compliance with the complex and evolving laws, regulations, standards, and contractual requirements regarding privacy and data protection could require changes in our business practices and increase costs of operation; failure to comply could result in significant claims, fines, penalties, and damages.</w:t>
      </w:r>
    </w:p>
    <w:p>
      <w:pPr>
        <w:keepNext w:val="0"/>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 xml:space="preserve">Due to the nature of our business, we collect, use, and retain large amounts of personal information and data </w:t>
      </w:r>
      <w:r>
        <w:rPr>
          <w:rFonts w:ascii="Calibri" w:eastAsia="Calibri" w:hAnsi="Calibri" w:cs="Calibri"/>
          <w:b w:val="0"/>
          <w:i w:val="0"/>
          <w:sz w:val="20"/>
        </w:rPr>
        <w:t>pertaining to</w:t>
      </w:r>
      <w:r>
        <w:rPr>
          <w:rFonts w:ascii="Calibri" w:eastAsia="Calibri" w:hAnsi="Calibri" w:cs="Calibri"/>
          <w:b w:val="0"/>
          <w:i w:val="0"/>
          <w:sz w:val="20"/>
        </w:rPr>
        <w:t xml:space="preserve"> clients, including tax return information, financial product and service information, and social security numbers. In addition, we collect, use, and retain personal information and data of our employees</w:t>
      </w:r>
      <w:r>
        <w:rPr>
          <w:rFonts w:ascii="Calibri" w:eastAsia="Calibri" w:hAnsi="Calibri" w:cs="Calibri"/>
          <w:b w:val="0"/>
          <w:i w:val="0"/>
          <w:sz w:val="20"/>
        </w:rPr>
        <w:t xml:space="preserve"> in the ordinary course of our business.</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 xml:space="preserve">We are subject to laws, rules, and regulations relating to the collection, use, disclosure, and security of such consumer and employee personal information, which have drawn increased attention from U.S. federal, state, and foreign governmental authorities in jurisdictions in which we operate. In the U.S., the IRS generally requires a tax return preparer to obtain the written consent of the taxpayer prior to using or disclosing the taxpayer's </w:t>
      </w:r>
      <w:r>
        <w:rPr>
          <w:rFonts w:ascii="Calibri" w:eastAsia="Calibri" w:hAnsi="Calibri" w:cs="Calibri"/>
          <w:b w:val="0"/>
          <w:i w:val="0"/>
          <w:sz w:val="20"/>
        </w:rPr>
        <w:t xml:space="preserve">tax return </w:t>
      </w:r>
      <w:r>
        <w:rPr>
          <w:rFonts w:ascii="Calibri" w:eastAsia="Calibri" w:hAnsi="Calibri" w:cs="Calibri"/>
          <w:b w:val="0"/>
          <w:i w:val="0"/>
          <w:color w:val="000000"/>
          <w:sz w:val="20"/>
          <w:u w:val="none"/>
        </w:rPr>
        <w:t>information</w:t>
      </w:r>
      <w:r>
        <w:rPr>
          <w:rFonts w:ascii="Calibri" w:eastAsia="Calibri" w:hAnsi="Calibri" w:cs="Calibri"/>
          <w:b w:val="0"/>
          <w:i w:val="0"/>
          <w:sz w:val="20"/>
        </w:rPr>
        <w:t xml:space="preserve"> for certain purposes other than tax return preparation, which may limit our ability to market revenue-generating products to our clients. In addition, other regulations require financial institutions to adopt and disclose their consumer privacy notice and generally provide consumers with a reasonable opportunity to "opt-out" of having nonpublic personal information disclosed to unaffiliated third parties</w:t>
      </w:r>
      <w:r>
        <w:rPr>
          <w:rFonts w:ascii="Calibri" w:eastAsia="Calibri" w:hAnsi="Calibri" w:cs="Calibri"/>
          <w:b w:val="0"/>
          <w:i w:val="0"/>
          <w:sz w:val="20"/>
        </w:rPr>
        <w:t xml:space="preserve"> for certain purposes</w:t>
      </w:r>
      <w:r>
        <w:rPr>
          <w:rFonts w:ascii="Calibri" w:eastAsia="Calibri" w:hAnsi="Calibri" w:cs="Calibri"/>
          <w:b w:val="0"/>
          <w:i w:val="0"/>
          <w:sz w:val="20"/>
        </w:rPr>
        <w:t>.</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 xml:space="preserve">Numerous jurisdictions have passed, and may in the future pass, new laws related to the use and retention of consumer or employee information and this area continues to be an area of interest for U.S. federal, state, and foreign governmental authorities. For example, the State of California adopted the California Consumer Privacy Act (CCPA), which became effective January 1, 2020, as amended by the California Privacy Rights Act (CPRA), which will be effective January 1, 2023. Subject to certain exceptions, these laws impose new requirements on how businesses collect, process, manage, and retain certain personal information of California residents and provide California residents with various rights regarding personal information collected by a business. </w:t>
      </w:r>
      <w:r>
        <w:rPr>
          <w:rFonts w:ascii="Calibri" w:eastAsia="Calibri" w:hAnsi="Calibri" w:cs="Calibri"/>
          <w:b w:val="0"/>
          <w:i w:val="0"/>
          <w:color w:val="000000"/>
          <w:sz w:val="20"/>
          <w:u w:val="none"/>
        </w:rPr>
        <w:t>Colorado, Connecticut, Utah, and Virginia have adopted comprehensive privacy laws, and other jurisdiction</w:t>
      </w:r>
      <w:r>
        <w:rPr>
          <w:rFonts w:ascii="Calibri" w:eastAsia="Calibri" w:hAnsi="Calibri" w:cs="Calibri"/>
          <w:b w:val="0"/>
          <w:i w:val="0"/>
          <w:color w:val="000000"/>
          <w:sz w:val="20"/>
          <w:u w:val="none"/>
        </w:rPr>
        <w:t>s</w:t>
      </w:r>
      <w:r>
        <w:rPr>
          <w:rFonts w:ascii="Calibri" w:eastAsia="Calibri" w:hAnsi="Calibri" w:cs="Calibri"/>
          <w:b w:val="0"/>
          <w:i w:val="0"/>
          <w:color w:val="000000"/>
          <w:sz w:val="20"/>
          <w:u w:val="none"/>
        </w:rPr>
        <w:t xml:space="preserve"> have adopted or </w:t>
      </w:r>
      <w:r>
        <w:rPr>
          <w:rFonts w:ascii="Calibri" w:eastAsia="Calibri" w:hAnsi="Calibri" w:cs="Calibri"/>
          <w:b w:val="0"/>
          <w:i w:val="0"/>
          <w:sz w:val="20"/>
        </w:rPr>
        <w:t>may in the future adopt their own, different privacy laws. These laws may contain different requirements or may be interpreted and applied inconsistently from jurisdiction to jurisdiction. Our current privacy and data protection policies and practices may not be consistent with all of those requirements, interpretations, or applications. In addition, changes in U.S. federal and state regulatory requirements, as well as requirements imposed by governmental authorities in foreign jurisdictions in which we operate, could result in more stringent requirements and</w:t>
      </w:r>
      <w:r>
        <w:rPr>
          <w:rFonts w:ascii="Calibri" w:eastAsia="Calibri" w:hAnsi="Calibri" w:cs="Calibri"/>
          <w:b w:val="0"/>
          <w:i w:val="0"/>
          <w:sz w:val="20"/>
        </w:rPr>
        <w:t xml:space="preserve"> a need to change business practices, including the types of information we can use and the manner in which we can use such information. Establishing systems and processes, or making changes to our existing policies, to achieve compliance with these complex and evolving requirements may increase our costs or limit our ability to pursue certain business opportunities. There can be no assurance that we will successfully comply in all cases, which could result in regulatory investigations, claims, legal actions, harm to our reputation and brands, fines, penalties, and other damages.</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We have incurred, and may continue to incur, significant expenses to comply with existing privacy and data security standards and protocols imposed by law, regulation, industry standards or contractual obligations.</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i w:val="0"/>
          <w:sz w:val="20"/>
        </w:rPr>
        <w:t>A security breach of our systems, or third-party systems on which we rely, resulting in unauthorized access to personal information of our clients or employees or other sensitive, nonpublic information, may adversely affect the demand for our services and products, our reputation, and financial performance.</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We offer a range of services and products to our clients, including tax return preparation solutions, financial services and products, and small business</w:t>
      </w:r>
      <w:r>
        <w:rPr>
          <w:rFonts w:ascii="Calibri" w:eastAsia="Calibri" w:hAnsi="Calibri" w:cs="Calibri"/>
          <w:b w:val="0"/>
          <w:i w:val="0"/>
          <w:sz w:val="20"/>
        </w:rPr>
        <w:t xml:space="preserve"> solutions through our company-owned or franchise offices and online. Due to the nature of these services and products, we use multiple digital technologies to collect, transmit, and store high volumes of client personal information. We also collect, use, and retain other sensitive, nonpublic information, such as employee social security numbers, healthcare information, and payroll information, as well as confidential, nonpublic business information. Certain third parties and vendors have access to personal information to help deliver client benefits, services and products, or may host certain of our and our clients’ sensitive and personal information and data. Information security risks continue to increase due in part to the increased adoption of and reliance upon digital technologies by companies and consumers. Our risk and exposure to these matters remain heightened due to a variety of factors including, among other things, (1) the evolving nature of these threats and related regulation, (2) </w:t>
      </w:r>
      <w:r>
        <w:rPr>
          <w:rFonts w:ascii="Calibri" w:eastAsia="Calibri" w:hAnsi="Calibri" w:cs="Calibri"/>
          <w:b w:val="0"/>
          <w:i w:val="0"/>
          <w:color w:val="000000"/>
          <w:sz w:val="20"/>
          <w:u w:val="none"/>
        </w:rPr>
        <w:t xml:space="preserve">the increased activity and sophistication of </w:t>
      </w:r>
      <w:r>
        <w:rPr>
          <w:rFonts w:ascii="Calibri" w:eastAsia="Calibri" w:hAnsi="Calibri" w:cs="Calibri"/>
          <w:b w:val="0"/>
          <w:i w:val="0"/>
          <w:color w:val="000000"/>
          <w:sz w:val="20"/>
          <w:u w:val="none"/>
        </w:rPr>
        <w:t>hostile foreign governments</w:t>
      </w:r>
      <w:r>
        <w:rPr>
          <w:rFonts w:ascii="Calibri" w:eastAsia="Calibri" w:hAnsi="Calibri" w:cs="Calibri"/>
          <w:b w:val="0"/>
          <w:i w:val="0"/>
          <w:color w:val="000000"/>
          <w:sz w:val="20"/>
          <w:u w:val="none"/>
        </w:rPr>
        <w:t>, organized crime, cyber criminals, and hackers</w:t>
      </w:r>
      <w:r>
        <w:rPr>
          <w:rFonts w:ascii="Calibri" w:eastAsia="Calibri" w:hAnsi="Calibri" w:cs="Calibri"/>
          <w:b w:val="0"/>
          <w:i w:val="0"/>
          <w:color w:val="000000"/>
          <w:sz w:val="20"/>
          <w:u w:val="none"/>
        </w:rPr>
        <w:t xml:space="preserve"> that may initiate cyber</w:t>
      </w:r>
      <w:r>
        <w:rPr>
          <w:rFonts w:ascii="Calibri" w:eastAsia="Calibri" w:hAnsi="Calibri" w:cs="Calibri"/>
          <w:b w:val="0"/>
          <w:i w:val="0"/>
          <w:color w:val="000000"/>
          <w:sz w:val="20"/>
          <w:u w:val="none"/>
        </w:rPr>
        <w:t xml:space="preserve">attacks against </w:t>
      </w:r>
      <w:r>
        <w:rPr>
          <w:rFonts w:ascii="Calibri" w:eastAsia="Calibri" w:hAnsi="Calibri" w:cs="Calibri"/>
          <w:b w:val="0"/>
          <w:i w:val="0"/>
          <w:color w:val="000000"/>
          <w:sz w:val="20"/>
          <w:u w:val="none"/>
        </w:rPr>
        <w:t>us</w:t>
      </w:r>
      <w:r>
        <w:rPr>
          <w:rFonts w:ascii="Calibri" w:eastAsia="Calibri" w:hAnsi="Calibri" w:cs="Calibri"/>
          <w:b w:val="0"/>
          <w:i w:val="0"/>
          <w:color w:val="000000"/>
          <w:sz w:val="20"/>
          <w:u w:val="none"/>
        </w:rPr>
        <w:t xml:space="preserve"> or third-party sy</w:t>
      </w:r>
      <w:r>
        <w:rPr>
          <w:rFonts w:ascii="Calibri" w:eastAsia="Calibri" w:hAnsi="Calibri" w:cs="Calibri"/>
          <w:b w:val="0"/>
          <w:i w:val="0"/>
          <w:color w:val="000000"/>
          <w:sz w:val="20"/>
          <w:u w:val="none"/>
        </w:rPr>
        <w:t>s</w:t>
      </w:r>
      <w:r>
        <w:rPr>
          <w:rFonts w:ascii="Calibri" w:eastAsia="Calibri" w:hAnsi="Calibri" w:cs="Calibri"/>
          <w:b w:val="0"/>
          <w:i w:val="0"/>
          <w:color w:val="000000"/>
          <w:sz w:val="20"/>
          <w:u w:val="none"/>
        </w:rPr>
        <w:t>tems on which we rely</w:t>
      </w:r>
      <w:r>
        <w:rPr>
          <w:rFonts w:ascii="Calibri" w:eastAsia="Calibri" w:hAnsi="Calibri" w:cs="Calibri"/>
          <w:b w:val="0"/>
          <w:i w:val="0"/>
          <w:color w:val="000000"/>
          <w:sz w:val="20"/>
          <w:u w:val="none"/>
        </w:rPr>
        <w:t>,</w:t>
      </w:r>
      <w:r>
        <w:rPr>
          <w:rFonts w:ascii="Calibri" w:eastAsia="Calibri" w:hAnsi="Calibri" w:cs="Calibri"/>
          <w:b w:val="0"/>
          <w:i w:val="0"/>
          <w:sz w:val="20"/>
        </w:rPr>
        <w:t xml:space="preserve"> (3) the prominence of our brand, (4) our and our franchisees' extensive office footprint, (5) our plans to continue to implement strategies for our online and mobile applications and our desktop software, (6) our use of third-party vendors, and</w:t>
      </w:r>
      <w:r>
        <w:rPr>
          <w:rFonts w:ascii="Calibri" w:eastAsia="Calibri" w:hAnsi="Calibri" w:cs="Calibri"/>
          <w:b w:val="0"/>
          <w:i w:val="0"/>
          <w:sz w:val="20"/>
        </w:rPr>
        <w:t xml:space="preserve"> (7) </w:t>
      </w:r>
      <w:r>
        <w:rPr>
          <w:rFonts w:ascii="Calibri" w:eastAsia="Calibri" w:hAnsi="Calibri" w:cs="Calibri"/>
          <w:b w:val="0"/>
          <w:i w:val="0"/>
          <w:sz w:val="20"/>
        </w:rPr>
        <w:t xml:space="preserve">the </w:t>
      </w:r>
      <w:r>
        <w:rPr>
          <w:rFonts w:ascii="Calibri" w:eastAsia="Calibri" w:hAnsi="Calibri" w:cs="Calibri"/>
          <w:b w:val="0"/>
          <w:i w:val="0"/>
          <w:sz w:val="20"/>
        </w:rPr>
        <w:t>usage of remote working arrangements by our associates, franchisees, and third-party vendors, which significantly expanded due to the COVID-19 pandemic.</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Cybersecurity risks may result from fraud or malice (a cyberattack), human error, or accidental technological failure. Cyberattacks are designed to electronically circumvent network security for malicious purposes such as unlawfully obtaining personal information, disrupting our ability to offer services, damaging our brand and reputation, stealing our intellectual property, or advancing social or political agendas. We face a variety of cyberattack threats including computer viruses, malicious codes, worms, phishing attacks, social engineering, denial of service attacks, ransomware, and other sophisticated attacks.</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Although we use security and business controls to limit access to and use of personal information and expend significant resources to maintain multiple levels of protection</w:t>
      </w:r>
      <w:r>
        <w:rPr>
          <w:rFonts w:ascii="Calibri" w:eastAsia="Calibri" w:hAnsi="Calibri" w:cs="Calibri"/>
          <w:b w:val="0"/>
          <w:i w:val="0"/>
          <w:sz w:val="20"/>
        </w:rPr>
        <w:t xml:space="preserve"> to address or otherwise mitigate the risk of a security breach, such measures cannot provide absolute security. We regularly test our systems to discover and address potential vulnerabilities, and we rely on training and testing of our employees regarding heightened phishing and social engineering threats. We also conduct certain background checks on our employees, as allowed by law. Due to the structure of our business model, we also rely on our franchisees and other private and governmental third parties to maintain secure systems and respond to cybersecurity risks. Where appropriate, we impose certain requirements and controls on these third parties, but it is possible that they may not appropriately employ these controls or that such controls (or their own separate requirements and controls) may be insufficient to protect personal information. </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Cybersecurity and the continued development and enhancement of our controls, processes, and practices designed to protect our systems, computers, software, data, and networks from attack, damage, or unauthorized access remain a priority for us. As risks and regulations continue to evolve, we may be required to expend significant additional resources to continue to modify or enhance our protective measures or to investigate and remediate information security vulnerabilities. Notwithstanding these efforts, there can be no assurance that a security breach, intrusion, or loss or theft of personal information will not occur. In addition, the techniques used to obtain unauthorized access change frequently, become more sophisticated, and are often difficult to detect until after a successful attack, causing us to be unable to anticipate these techniques or implement adequate preventive measures in all cases.</w:t>
      </w:r>
    </w:p>
    <w:p>
      <w:pPr>
        <w:keepNext w:val="0"/>
        <w:keepLines/>
        <w:pageBreakBefore w:val="0"/>
        <w:widowControl w:val="0"/>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Unauthorized access to personal information as a result of a security breach could cause us to determine that it is required or advisable for us to notify affected individuals, regulators, or others under applicable privacy laws and regulations</w:t>
      </w:r>
      <w:r>
        <w:rPr>
          <w:rFonts w:ascii="Calibri" w:eastAsia="Calibri" w:hAnsi="Calibri" w:cs="Calibri"/>
          <w:b w:val="0"/>
          <w:i w:val="0"/>
          <w:sz w:val="20"/>
        </w:rPr>
        <w:t xml:space="preserve"> or otherwise</w:t>
      </w:r>
      <w:r>
        <w:rPr>
          <w:rFonts w:ascii="Calibri" w:eastAsia="Calibri" w:hAnsi="Calibri" w:cs="Calibri"/>
          <w:b w:val="0"/>
          <w:i w:val="0"/>
          <w:sz w:val="20"/>
        </w:rPr>
        <w:t>. Security breach remediation could also require us to expend significant resources to assist impacted individuals, repair damaged systems, implement modified information security measures, and maintain client and business relationships. Other consequences could include reduced client demand for our services and products, loss of valuable intellectual property, reduced growth and profitability and negative impacts to future financial results, loss of our ability to deliver one or more services or products (e.g., inability to provide financial services and products or to accept and process client credit card transactions or tax returns), modifying or stopping existing business practices, legal actions, harm to our reputation and brands, fines, penalties, and other damages, and further regulation and oversight by U.S. federal, state, or foreign governmental authorities.</w:t>
      </w:r>
    </w:p>
    <w:p>
      <w:pPr>
        <w:keepNext w:val="0"/>
        <w:keepLines w:val="0"/>
        <w:pageBreakBefore w:val="0"/>
        <w:widowControl/>
        <w:numPr>
          <w:ilvl w:val="0"/>
          <w:numId w:val="0"/>
        </w:numPr>
        <w:spacing w:before="120" w:after="10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A security breach or other unauthorized access to our systems could have a material adverse effect on our business and our consolidated financial position, results of operations, and cash flows.</w:t>
      </w:r>
    </w:p>
    <w:p>
      <w:pPr>
        <w:keepNext w:val="0"/>
        <w:keepLines w:val="0"/>
        <w:pageBreakBefore w:val="0"/>
        <w:widowControl/>
        <w:numPr>
          <w:ilvl w:val="0"/>
          <w:numId w:val="0"/>
        </w:numPr>
        <w:spacing w:before="120" w:after="0" w:line="288" w:lineRule="auto"/>
        <w:ind w:left="0" w:right="0" w:firstLine="270"/>
        <w:jc w:val="both"/>
        <w:outlineLvl w:val="9"/>
        <w:sectPr>
          <w:footerReference w:type="even" r:id="rId29"/>
          <w:footerReference w:type="default" r:id="rId30"/>
          <w:type w:val="continuous"/>
          <w:pgSz w:w="12240" w:h="15840"/>
          <w:pgMar w:top="1440" w:right="1440" w:bottom="1440" w:left="1440" w:header="0" w:footer="270"/>
          <w:cols w:space="708"/>
        </w:sectPr>
      </w:pPr>
    </w:p>
    <w:p>
      <w:pPr>
        <w:keepNext/>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i w:val="0"/>
          <w:sz w:val="20"/>
        </w:rPr>
      </w:pPr>
      <w:bookmarkStart w:id="5" w:name="Section8"/>
      <w:bookmarkEnd w:id="5"/>
      <w:r>
        <w:rPr>
          <w:rFonts w:ascii="Calibri" w:eastAsia="Calibri" w:hAnsi="Calibri" w:cs="Calibri"/>
          <w:b/>
          <w:i w:val="0"/>
          <w:sz w:val="20"/>
        </w:rPr>
        <w:t>LEGAL AND REGULATORY RISKS</w:t>
      </w:r>
    </w:p>
    <w:p>
      <w:pPr>
        <w:keepNext/>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i w:val="0"/>
          <w:sz w:val="20"/>
        </w:rPr>
        <w:t>Regulations promulgated by the Consumer Financial Protection Bureau (CFPB) or other regulators may affect our financial services businesses in ways we cannot predict, which may require changes to the financial products we offer, our services and contracts.</w:t>
      </w:r>
    </w:p>
    <w:p>
      <w:pPr>
        <w:keepNext w:val="0"/>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The CFPB has broad powers to administer, investigate compliance with, and, in some cases, enforce U.S. federal financial consumer protection laws. The CFPB has broad rule-making authority for a wide range of financial consumer protection laws that apply to certain of the financial products we offer, including the authority to prohibit</w:t>
      </w:r>
      <w:r>
        <w:rPr>
          <w:rFonts w:ascii="Calibri" w:eastAsia="Calibri" w:hAnsi="Calibri" w:cs="Calibri"/>
          <w:b w:val="0"/>
          <w:i w:val="0"/>
          <w:sz w:val="20"/>
        </w:rPr>
        <w:t xml:space="preserve"> or allege</w:t>
      </w:r>
      <w:r>
        <w:rPr>
          <w:rFonts w:ascii="Calibri" w:eastAsia="Calibri" w:hAnsi="Calibri" w:cs="Calibri"/>
          <w:b w:val="0"/>
          <w:i w:val="0"/>
          <w:sz w:val="20"/>
        </w:rPr>
        <w:t xml:space="preserve"> "unfair, deceptive, or abusive" acts and practices. </w:t>
      </w:r>
      <w:r>
        <w:rPr>
          <w:rFonts w:ascii="Calibri" w:eastAsia="Calibri" w:hAnsi="Calibri" w:cs="Calibri"/>
          <w:b w:val="0"/>
          <w:i w:val="0"/>
          <w:color w:val="000000"/>
          <w:sz w:val="20"/>
          <w:u w:val="none"/>
        </w:rPr>
        <w:t>It</w:t>
      </w:r>
      <w:r>
        <w:rPr>
          <w:rFonts w:ascii="Calibri" w:eastAsia="Calibri" w:hAnsi="Calibri" w:cs="Calibri"/>
          <w:b w:val="0"/>
          <w:i w:val="0"/>
          <w:color w:val="000000"/>
          <w:sz w:val="20"/>
          <w:u w:val="none"/>
        </w:rPr>
        <w:t xml:space="preserve"> is</w:t>
      </w:r>
      <w:r>
        <w:rPr>
          <w:rFonts w:ascii="Calibri" w:eastAsia="Calibri" w:hAnsi="Calibri" w:cs="Calibri"/>
          <w:b w:val="0"/>
          <w:i w:val="0"/>
          <w:color w:val="000000"/>
          <w:sz w:val="20"/>
          <w:u w:val="none"/>
        </w:rPr>
        <w:t xml:space="preserve"> difficult to predict how currently proposed or new regulations may impact the financial products we offer.</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 xml:space="preserve">The CFPB and state regulators may examine, investigate, and take enforcement actions against our subsidiaries that </w:t>
      </w:r>
      <w:r>
        <w:rPr>
          <w:rFonts w:ascii="Calibri" w:eastAsia="Calibri" w:hAnsi="Calibri" w:cs="Calibri"/>
          <w:b w:val="0"/>
          <w:i w:val="0"/>
          <w:sz w:val="20"/>
        </w:rPr>
        <w:t>offer</w:t>
      </w:r>
      <w:r>
        <w:rPr>
          <w:rFonts w:ascii="Calibri" w:eastAsia="Calibri" w:hAnsi="Calibri" w:cs="Calibri"/>
          <w:b w:val="0"/>
          <w:i w:val="0"/>
          <w:sz w:val="20"/>
        </w:rPr>
        <w:t xml:space="preserve"> consumer financial services and products, as well as financial institutions and service providers upon which our subsidiaries rely to provide consumer financial services and products. State regulators also have certain authority in enforcing and promulgating financial consumer protection laws, the results of which could be (i) states issuing new and broader financial consumer protection laws, some of which could be more comprehensive than existing U.S. federal regulations, or (ii) state attorneys general bringing actions to enforce federal consumer protection laws.</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Currently proposed or new CFPB and state regulations</w:t>
      </w:r>
      <w:r>
        <w:rPr>
          <w:rFonts w:ascii="Calibri" w:eastAsia="Calibri" w:hAnsi="Calibri" w:cs="Calibri"/>
          <w:b w:val="0"/>
          <w:i w:val="0"/>
          <w:sz w:val="20"/>
        </w:rPr>
        <w:t>, or expanded interpre</w:t>
      </w:r>
      <w:r>
        <w:rPr>
          <w:rFonts w:ascii="Calibri" w:eastAsia="Calibri" w:hAnsi="Calibri" w:cs="Calibri"/>
          <w:b w:val="0"/>
          <w:i w:val="0"/>
          <w:sz w:val="20"/>
        </w:rPr>
        <w:t>tations of current regul</w:t>
      </w:r>
      <w:r>
        <w:rPr>
          <w:rFonts w:ascii="Calibri" w:eastAsia="Calibri" w:hAnsi="Calibri" w:cs="Calibri"/>
          <w:b w:val="0"/>
          <w:i w:val="0"/>
          <w:sz w:val="20"/>
        </w:rPr>
        <w:t>ations,</w:t>
      </w:r>
      <w:r>
        <w:rPr>
          <w:rFonts w:ascii="Calibri" w:eastAsia="Calibri" w:hAnsi="Calibri" w:cs="Calibri"/>
          <w:b w:val="0"/>
          <w:i w:val="0"/>
          <w:sz w:val="20"/>
        </w:rPr>
        <w:t xml:space="preserve"> may require changes to the financial products we offer, our services or contracts, and this could have a material adverse effect on our business and our consolidated financial position, results of operations, and cash flows.</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i w:val="0"/>
          <w:sz w:val="20"/>
        </w:rPr>
        <w:t>Laws and regulations or other regulatory actions could have an adverse effect on our business and our consolidated financial position, results of operations, and cash flows.</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 xml:space="preserve">Our tax preparation business </w:t>
      </w:r>
      <w:r>
        <w:rPr>
          <w:rFonts w:ascii="Calibri" w:eastAsia="Calibri" w:hAnsi="Calibri" w:cs="Calibri"/>
          <w:b w:val="0"/>
          <w:i w:val="0"/>
          <w:sz w:val="20"/>
        </w:rPr>
        <w:t>and operations are</w:t>
      </w:r>
      <w:r>
        <w:rPr>
          <w:rFonts w:ascii="Calibri" w:eastAsia="Calibri" w:hAnsi="Calibri" w:cs="Calibri"/>
          <w:b w:val="0"/>
          <w:i w:val="0"/>
          <w:sz w:val="20"/>
        </w:rPr>
        <w:t xml:space="preserve"> subject to various forms of government regulation, including U.S. federal requirements regarding the signature and inclusion of identification numbers on tax returns and tax return retention requirements. U.S. federal laws also subject income tax return preparers to accuracy-related penalties, and preparers may be prohibited from continuing to act as income tax return preparers if they repeatedly engage in specified misconduct. We are also subject to, among other things, advertising standards for electronic tax return filers, and to possible monitoring by the IRS, and if deemed appropriate, the IRS could impose various penalties, including suspension from the IRS electronic filing program.</w:t>
      </w:r>
      <w:r>
        <w:rPr>
          <w:rFonts w:ascii="Calibri" w:eastAsia="Calibri" w:hAnsi="Calibri" w:cs="Calibri"/>
          <w:b w:val="0"/>
          <w:i w:val="0"/>
          <w:sz w:val="20"/>
        </w:rPr>
        <w:t xml:space="preserve"> Many states and local jurisdictions have laws regulating tax professionals or the offering of income tax courses, which are in addition to and may be different than federal requirements.</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In addition, our franchising activities are subject to various rules and regulations, including requirements to furnish prospective franchisees with a prescribed franchise disclosure document.</w:t>
      </w:r>
      <w:r>
        <w:rPr>
          <w:rFonts w:ascii="Calibri" w:eastAsia="Calibri" w:hAnsi="Calibri" w:cs="Calibri"/>
          <w:b w:val="0"/>
          <w:i w:val="0"/>
          <w:sz w:val="20"/>
        </w:rPr>
        <w:t xml:space="preserve"> Substantive state laws regulating the franchisor/franchisee relationship presently exist in a large number of states. These state laws often limit, among other things, the duration and scope of non-competition provisions, the ability of a franchisor to terminate or refuse to renew a franchise </w:t>
      </w:r>
      <w:r>
        <w:rPr>
          <w:rFonts w:ascii="Calibri" w:eastAsia="Calibri" w:hAnsi="Calibri" w:cs="Calibri"/>
          <w:b w:val="0"/>
          <w:i w:val="0"/>
          <w:sz w:val="20"/>
        </w:rPr>
        <w:t xml:space="preserve">contract </w:t>
      </w:r>
      <w:r>
        <w:rPr>
          <w:rFonts w:ascii="Calibri" w:eastAsia="Calibri" w:hAnsi="Calibri" w:cs="Calibri"/>
          <w:b w:val="0"/>
          <w:i w:val="0"/>
          <w:sz w:val="20"/>
        </w:rPr>
        <w:t>and the ability of a franchisor to designate sources of supply. In addition, bills have been introduced from time to time that would provide for federal regulation of the franchisor/franchisee relationship in certain respects or that would impact the traditional nature of the relationship between franchisors and franchisees.</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Additionally, our offering of consumer financial products and services are subject to various rules and regulations, including potential limitations or restrictions on the amount of interchange fees. There can be no assurance that future regulation or changes by the payment networks will not impact interchange revenues substantially. If interchange rates decline, whether due to actions by the payment networks or future regulation, it could impact the profitability of our consumer financial products and services or our ability to offer such products or services.</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 xml:space="preserve">Given the nature of our businesses, we are subject to various additional federal, state, local, and foreign laws and regulations, including, without limitation, in the areas of labor, immigration, marketing and advertising, consumer protection, financial services and products, payment processing, privacy and data security, anti-competition, environmental, health and safety, insurance, and healthcare. There have been significant </w:t>
      </w:r>
      <w:r>
        <w:rPr>
          <w:rFonts w:ascii="Calibri" w:eastAsia="Calibri" w:hAnsi="Calibri" w:cs="Calibri"/>
          <w:b w:val="0"/>
          <w:i w:val="0"/>
          <w:color w:val="000000"/>
          <w:sz w:val="20"/>
          <w:u w:val="none"/>
        </w:rPr>
        <w:t xml:space="preserve">new </w:t>
      </w:r>
      <w:r>
        <w:rPr>
          <w:rFonts w:ascii="Calibri" w:eastAsia="Calibri" w:hAnsi="Calibri" w:cs="Calibri"/>
          <w:b w:val="0"/>
          <w:i w:val="0"/>
          <w:color w:val="000000"/>
          <w:sz w:val="20"/>
          <w:u w:val="none"/>
        </w:rPr>
        <w:t>or p</w:t>
      </w:r>
      <w:r>
        <w:rPr>
          <w:rFonts w:ascii="Calibri" w:eastAsia="Calibri" w:hAnsi="Calibri" w:cs="Calibri"/>
          <w:b w:val="0"/>
          <w:i w:val="0"/>
          <w:color w:val="000000"/>
          <w:sz w:val="20"/>
          <w:u w:val="none"/>
        </w:rPr>
        <w:t xml:space="preserve">roposed </w:t>
      </w:r>
      <w:r>
        <w:rPr>
          <w:rFonts w:ascii="Calibri" w:eastAsia="Calibri" w:hAnsi="Calibri" w:cs="Calibri"/>
          <w:b w:val="0"/>
          <w:i w:val="0"/>
          <w:color w:val="000000"/>
          <w:sz w:val="20"/>
          <w:u w:val="none"/>
        </w:rPr>
        <w:t>regulations</w:t>
      </w:r>
      <w:r>
        <w:rPr>
          <w:rFonts w:ascii="Calibri" w:eastAsia="Calibri" w:hAnsi="Calibri" w:cs="Calibri"/>
          <w:b w:val="0"/>
          <w:i w:val="0"/>
          <w:sz w:val="20"/>
        </w:rPr>
        <w:t xml:space="preserve"> and/or heightened focus by the government and others in some of these areas, including, for example, </w:t>
      </w:r>
      <w:r>
        <w:rPr>
          <w:rFonts w:ascii="Calibri" w:eastAsia="Calibri" w:hAnsi="Calibri" w:cs="Calibri"/>
          <w:b w:val="0"/>
          <w:i w:val="0"/>
          <w:sz w:val="20"/>
        </w:rPr>
        <w:t xml:space="preserve">related </w:t>
      </w:r>
      <w:r>
        <w:rPr>
          <w:rFonts w:ascii="Calibri" w:eastAsia="Calibri" w:hAnsi="Calibri" w:cs="Calibri"/>
          <w:b w:val="0"/>
          <w:i w:val="0"/>
          <w:color w:val="000000"/>
          <w:sz w:val="20"/>
          <w:u w:val="none"/>
        </w:rPr>
        <w:t xml:space="preserve">to </w:t>
      </w:r>
      <w:r>
        <w:rPr>
          <w:rFonts w:ascii="Calibri" w:eastAsia="Calibri" w:hAnsi="Calibri" w:cs="Calibri"/>
          <w:b w:val="0"/>
          <w:i w:val="0"/>
          <w:color w:val="000000"/>
          <w:sz w:val="20"/>
          <w:u w:val="none"/>
        </w:rPr>
        <w:t xml:space="preserve">privacy and data security, </w:t>
      </w:r>
      <w:r>
        <w:rPr>
          <w:rFonts w:ascii="Calibri" w:eastAsia="Calibri" w:hAnsi="Calibri" w:cs="Calibri"/>
          <w:b w:val="0"/>
          <w:i w:val="0"/>
          <w:color w:val="000000"/>
          <w:sz w:val="20"/>
          <w:u w:val="none"/>
        </w:rPr>
        <w:t>climate change</w:t>
      </w:r>
      <w:r>
        <w:rPr>
          <w:rFonts w:ascii="Calibri" w:eastAsia="Calibri" w:hAnsi="Calibri" w:cs="Calibri"/>
          <w:b w:val="0"/>
          <w:i w:val="0"/>
          <w:sz w:val="20"/>
        </w:rPr>
        <w:t xml:space="preserve">, </w:t>
      </w:r>
      <w:r>
        <w:rPr>
          <w:rFonts w:ascii="Calibri" w:eastAsia="Calibri" w:hAnsi="Calibri" w:cs="Calibri"/>
          <w:b w:val="0"/>
          <w:i w:val="0"/>
          <w:sz w:val="20"/>
        </w:rPr>
        <w:t>in</w:t>
      </w:r>
      <w:r>
        <w:rPr>
          <w:rFonts w:ascii="Calibri" w:eastAsia="Calibri" w:hAnsi="Calibri" w:cs="Calibri"/>
          <w:b w:val="0"/>
          <w:i w:val="0"/>
          <w:sz w:val="20"/>
        </w:rPr>
        <w:t xml:space="preserve">terchange fees, </w:t>
      </w:r>
      <w:r>
        <w:rPr>
          <w:rFonts w:ascii="Calibri" w:eastAsia="Calibri" w:hAnsi="Calibri" w:cs="Calibri"/>
          <w:b w:val="0"/>
          <w:i w:val="0"/>
          <w:sz w:val="20"/>
        </w:rPr>
        <w:t>consumer financial services and products,</w:t>
      </w:r>
      <w:r>
        <w:rPr>
          <w:rFonts w:ascii="Calibri" w:eastAsia="Calibri" w:hAnsi="Calibri" w:cs="Calibri"/>
          <w:b w:val="0"/>
          <w:i w:val="0"/>
          <w:sz w:val="20"/>
        </w:rPr>
        <w:t xml:space="preserve"> endor</w:t>
      </w:r>
      <w:r>
        <w:rPr>
          <w:rFonts w:ascii="Calibri" w:eastAsia="Calibri" w:hAnsi="Calibri" w:cs="Calibri"/>
          <w:b w:val="0"/>
          <w:i w:val="0"/>
          <w:sz w:val="20"/>
        </w:rPr>
        <w:t>sements and testimonials,</w:t>
      </w:r>
      <w:r>
        <w:rPr>
          <w:rFonts w:ascii="Calibri" w:eastAsia="Calibri" w:hAnsi="Calibri" w:cs="Calibri"/>
          <w:b w:val="0"/>
          <w:i w:val="0"/>
          <w:sz w:val="20"/>
        </w:rPr>
        <w:t xml:space="preserve"> telemarketing, restrictive covenants, and labor, including overtime and exemption regulations, state and local laws on minimum wage, worker classification, and other labor-related issues. </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The above requirements and business implications are subject to change and evolving application, including by means of new legislation, legislative changes, and/or executive orders, and there may be additional regulatory actions or enforcement priorities, or new interpretations of existing requirements that differ from ours. These developments could impose unanticipated limitations or require changes to our business, which may make elements of our business more expensive, less efficient, or impossible to conduct, and may require us to modify our current or future services or products, which effects may be heightened given the nature, broad geographic scope, and seasonality of our business.</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i w:val="0"/>
          <w:sz w:val="20"/>
        </w:rPr>
        <w:t>We face legal actions in connection with our various business activities, and current or future legal actions may damage our reputation, impair our product offerings, or result in material liabilities and losses.</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color w:val="000000"/>
          <w:sz w:val="20"/>
          <w:u w:val="none"/>
        </w:rPr>
        <w:t>We have been named</w:t>
      </w:r>
      <w:r>
        <w:rPr>
          <w:rFonts w:ascii="Calibri" w:eastAsia="Calibri" w:hAnsi="Calibri" w:cs="Calibri"/>
          <w:b w:val="0"/>
          <w:i w:val="0"/>
          <w:color w:val="000000"/>
          <w:sz w:val="20"/>
          <w:u w:val="none"/>
        </w:rPr>
        <w:t xml:space="preserve"> a</w:t>
      </w:r>
      <w:r>
        <w:rPr>
          <w:rFonts w:ascii="Calibri" w:eastAsia="Calibri" w:hAnsi="Calibri" w:cs="Calibri"/>
          <w:b w:val="0"/>
          <w:i w:val="0"/>
          <w:color w:val="000000"/>
          <w:sz w:val="20"/>
          <w:u w:val="none"/>
        </w:rPr>
        <w:t>nd</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in</w:t>
      </w:r>
      <w:r>
        <w:rPr>
          <w:rFonts w:ascii="Calibri" w:eastAsia="Calibri" w:hAnsi="Calibri" w:cs="Calibri"/>
          <w:b w:val="0"/>
          <w:i w:val="0"/>
          <w:sz w:val="20"/>
        </w:rPr>
        <w:t xml:space="preserve"> the future</w:t>
      </w:r>
      <w:r>
        <w:rPr>
          <w:rFonts w:ascii="Calibri" w:eastAsia="Calibri" w:hAnsi="Calibri" w:cs="Calibri"/>
          <w:b w:val="0"/>
          <w:i w:val="0"/>
          <w:sz w:val="20"/>
        </w:rPr>
        <w:t xml:space="preserve"> will likely continue to be named, in various legal actions, including arbitrations, class or representative actions, actions or inquiries by state attorneys general and other regulators, and other litigation arising in connection with our various business activities, including relating to our various service and product offerings. For example, as previously reported, we are subject to litigation and have received and are responding to certain governmental inquiries relating to the IRS Free File program. These inquiries include requests for information and, in some cases, subpoenas from various regulators and state attorneys general. We cannot predict whether these legal actions could lead to further inquiries, further litigation, fines, injunctions or other regulatory or legislative actions or impacts on our brand, reputation and business. See discussion in </w:t>
      </w:r>
      <w:hyperlink w:anchor="Section45" w:history="1">
        <w:r>
          <w:rPr>
            <w:rFonts w:ascii="Calibri" w:eastAsia="Calibri" w:hAnsi="Calibri" w:cs="Calibri"/>
            <w:b w:val="0"/>
            <w:i w:val="0"/>
            <w:color w:val="0000FF"/>
            <w:sz w:val="20"/>
            <w:u w:val="single"/>
          </w:rPr>
          <w:t>Item 8, note 12</w:t>
        </w:r>
      </w:hyperlink>
      <w:r>
        <w:rPr>
          <w:rFonts w:ascii="Calibri" w:eastAsia="Calibri" w:hAnsi="Calibri" w:cs="Calibri"/>
          <w:b w:val="0"/>
          <w:i w:val="0"/>
          <w:sz w:val="20"/>
        </w:rPr>
        <w:t xml:space="preserve"> to the consolidated financial statements for additional information. </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i w:val="0"/>
          <w:sz w:val="20"/>
        </w:rPr>
        <w:t>Failure to protect our intellectual property rights may harm our competitive position and litigation to protect our intellectual property rights or defend against third party allegations of infringement may be costly.</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Despite our efforts to protect our intellectual property and proprietary information, we may be unable to do so effectively in all cases. Our intellectual property could be wrongfully acquired as a result of a cyberattack, other wrongful conduct by employees or third parties, or human error. To the extent that our intellectual property is not protected effectively by trademarks, copyrights, patents, or other means, other parties with knowledge of our intellectual property, including former employees, may seek to exploit our intellectual property for their own or others' advantage. Competitors may also misappropriate our trademarks, copyrights or other intellectual property rights or duplicate our technology and products. Any significant impairment or misappropriation of our intellectual property or proprietary information could harm our business and our brand, and may adversely affect our ability to compete.</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In addition, third parties may allege we are infringing their intellectual property rights, and we may face intellectual property challenges from other parties. We may not be successful in defending against any such challenges or in obtaining licenses to avoid or resolve any intellectual property disputes and, in that event, we could lose significant revenues, incur significant royalty or technology development expenses, suffer harm to our reputation, or pay significant monetary damages.</w:t>
      </w:r>
    </w:p>
    <w:p>
      <w:pPr>
        <w:keepNext/>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i w:val="0"/>
          <w:sz w:val="20"/>
        </w:rPr>
        <w:t>FINANCIAL RISKS</w:t>
      </w:r>
    </w:p>
    <w:p>
      <w:pPr>
        <w:keepNext/>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i w:val="0"/>
          <w:sz w:val="20"/>
        </w:rPr>
        <w:t>Our access to liquidity may be negatively impacted by disruptions in credit markets,</w:t>
      </w:r>
      <w:r>
        <w:rPr>
          <w:rFonts w:ascii="Calibri" w:eastAsia="Calibri" w:hAnsi="Calibri" w:cs="Calibri"/>
          <w:b/>
          <w:i w:val="0"/>
          <w:sz w:val="20"/>
        </w:rPr>
        <w:t xml:space="preserve"> downgraded credit ratings</w:t>
      </w:r>
      <w:r>
        <w:rPr>
          <w:rFonts w:ascii="Calibri" w:eastAsia="Calibri" w:hAnsi="Calibri" w:cs="Calibri"/>
          <w:b/>
          <w:i w:val="0"/>
          <w:color w:val="000000"/>
          <w:sz w:val="20"/>
          <w:u w:val="none"/>
        </w:rPr>
        <w:t>,</w:t>
      </w:r>
      <w:r>
        <w:rPr>
          <w:rFonts w:ascii="Calibri" w:eastAsia="Calibri" w:hAnsi="Calibri" w:cs="Calibri"/>
          <w:b/>
          <w:i w:val="0"/>
          <w:color w:val="000000"/>
          <w:sz w:val="20"/>
          <w:u w:val="none"/>
        </w:rPr>
        <w:t xml:space="preserve"> increased interest rates</w:t>
      </w:r>
      <w:r>
        <w:rPr>
          <w:rFonts w:ascii="Calibri" w:eastAsia="Calibri" w:hAnsi="Calibri" w:cs="Calibri"/>
          <w:b/>
          <w:i w:val="0"/>
          <w:color w:val="000000"/>
          <w:sz w:val="20"/>
          <w:u w:val="none"/>
        </w:rPr>
        <w:t xml:space="preserve"> or</w:t>
      </w:r>
      <w:r>
        <w:rPr>
          <w:rFonts w:ascii="Calibri" w:eastAsia="Calibri" w:hAnsi="Calibri" w:cs="Calibri"/>
          <w:b/>
          <w:i w:val="0"/>
          <w:sz w:val="20"/>
        </w:rPr>
        <w:t xml:space="preserve"> </w:t>
      </w:r>
      <w:r>
        <w:rPr>
          <w:rFonts w:ascii="Calibri" w:eastAsia="Calibri" w:hAnsi="Calibri" w:cs="Calibri"/>
          <w:b/>
          <w:i w:val="0"/>
          <w:sz w:val="20"/>
        </w:rPr>
        <w:t>our failure to meet certain covenants. Our funding costs could increase, further impacting earnings.</w:t>
      </w:r>
    </w:p>
    <w:p>
      <w:pPr>
        <w:keepNext w:val="0"/>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We need liquidity to meet our working capital requirements, to service debt obligations</w:t>
      </w:r>
      <w:r>
        <w:rPr>
          <w:rFonts w:ascii="Calibri" w:eastAsia="Calibri" w:hAnsi="Calibri" w:cs="Calibri"/>
          <w:b w:val="0"/>
          <w:i w:val="0"/>
          <w:sz w:val="20"/>
        </w:rPr>
        <w:t>,</w:t>
      </w:r>
      <w:r>
        <w:rPr>
          <w:rFonts w:ascii="Calibri" w:eastAsia="Calibri" w:hAnsi="Calibri" w:cs="Calibri"/>
          <w:b w:val="0"/>
          <w:i w:val="0"/>
          <w:sz w:val="20"/>
        </w:rPr>
        <w:t xml:space="preserve"> including refinancing of maturing obligations, and for general corporate purposes. Our operations are highly seasonal and substantially all of our revenues and cash flows are generated during the period from February through April in a typical year. Therefore, we normally require the use of cash to fund losses and working capital needs, periodically resulting in a working capital deficit, from May through January. We typically have relied on available cash balances from the prior tax season and borrowings to meet liquidity needs </w:t>
      </w:r>
      <w:r>
        <w:rPr>
          <w:rFonts w:ascii="Calibri" w:eastAsia="Calibri" w:hAnsi="Calibri" w:cs="Calibri"/>
          <w:b w:val="0"/>
          <w:i w:val="0"/>
          <w:sz w:val="20"/>
        </w:rPr>
        <w:t>durin</w:t>
      </w:r>
      <w:r>
        <w:rPr>
          <w:rFonts w:ascii="Calibri" w:eastAsia="Calibri" w:hAnsi="Calibri" w:cs="Calibri"/>
          <w:b w:val="0"/>
          <w:i w:val="0"/>
          <w:sz w:val="20"/>
        </w:rPr>
        <w:t>g this time</w:t>
      </w:r>
      <w:r>
        <w:rPr>
          <w:rFonts w:ascii="Calibri" w:eastAsia="Calibri" w:hAnsi="Calibri" w:cs="Calibri"/>
          <w:b w:val="0"/>
          <w:i w:val="0"/>
          <w:sz w:val="20"/>
        </w:rPr>
        <w:t xml:space="preserve"> period</w:t>
      </w:r>
      <w:r>
        <w:rPr>
          <w:rFonts w:ascii="Calibri" w:eastAsia="Calibri" w:hAnsi="Calibri" w:cs="Calibri"/>
          <w:b w:val="0"/>
          <w:i w:val="0"/>
          <w:sz w:val="20"/>
        </w:rPr>
        <w:t xml:space="preserve">. Events may occur that could increase our need for liquidity above current levels. We may need to obtain additional sources of funding to meet these needs, which may not be available or may only be available under unfavorable terms. In addition, if rating agencies downgrade our credit </w:t>
      </w:r>
      <w:r>
        <w:rPr>
          <w:rFonts w:ascii="Calibri" w:eastAsia="Calibri" w:hAnsi="Calibri" w:cs="Calibri"/>
          <w:b w:val="0"/>
          <w:i w:val="0"/>
          <w:color w:val="000000"/>
          <w:sz w:val="20"/>
          <w:u w:val="none"/>
        </w:rPr>
        <w:t>rating</w:t>
      </w:r>
      <w:r>
        <w:rPr>
          <w:rFonts w:ascii="Calibri" w:eastAsia="Calibri" w:hAnsi="Calibri" w:cs="Calibri"/>
          <w:b w:val="0"/>
          <w:i w:val="0"/>
          <w:color w:val="000000"/>
          <w:sz w:val="20"/>
          <w:u w:val="none"/>
        </w:rPr>
        <w:t xml:space="preserve"> or interest rates increase</w:t>
      </w:r>
      <w:r>
        <w:rPr>
          <w:rFonts w:ascii="Calibri" w:eastAsia="Calibri" w:hAnsi="Calibri" w:cs="Calibri"/>
          <w:b w:val="0"/>
          <w:i w:val="0"/>
          <w:color w:val="000000"/>
          <w:sz w:val="20"/>
          <w:u w:val="none"/>
        </w:rPr>
        <w:t>, the</w:t>
      </w:r>
      <w:r>
        <w:rPr>
          <w:rFonts w:ascii="Calibri" w:eastAsia="Calibri" w:hAnsi="Calibri" w:cs="Calibri"/>
          <w:b w:val="0"/>
          <w:i w:val="0"/>
          <w:sz w:val="20"/>
        </w:rPr>
        <w:t xml:space="preserve"> cost of debt under our existing financing arrangements, as well as future financing arrangements, could increase and our capital market access could decrease or become unavailable. </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Our</w:t>
      </w:r>
      <w:r>
        <w:rPr>
          <w:rFonts w:ascii="Calibri" w:eastAsia="Calibri" w:hAnsi="Calibri" w:cs="Calibri"/>
          <w:b w:val="0"/>
          <w:i w:val="0"/>
          <w:sz w:val="20"/>
        </w:rPr>
        <w:t xml:space="preserve"> unsecured committed line of credit</w:t>
      </w:r>
      <w:r>
        <w:rPr>
          <w:rFonts w:ascii="Calibri" w:eastAsia="Calibri" w:hAnsi="Calibri" w:cs="Calibri"/>
          <w:b w:val="0"/>
          <w:i w:val="0"/>
          <w:sz w:val="20"/>
        </w:rPr>
        <w:t xml:space="preserve"> </w:t>
      </w:r>
      <w:r>
        <w:rPr>
          <w:rFonts w:ascii="Calibri" w:eastAsia="Calibri" w:hAnsi="Calibri" w:cs="Calibri"/>
          <w:b w:val="0"/>
          <w:i w:val="0"/>
          <w:sz w:val="20"/>
        </w:rPr>
        <w:t>(</w:t>
      </w:r>
      <w:r>
        <w:rPr>
          <w:rFonts w:ascii="Calibri" w:eastAsia="Calibri" w:hAnsi="Calibri" w:cs="Calibri"/>
          <w:b w:val="0"/>
          <w:i w:val="0"/>
          <w:sz w:val="20"/>
        </w:rPr>
        <w:t>CLOC</w:t>
      </w:r>
      <w:r>
        <w:rPr>
          <w:rFonts w:ascii="Calibri" w:eastAsia="Calibri" w:hAnsi="Calibri" w:cs="Calibri"/>
          <w:b w:val="0"/>
          <w:i w:val="0"/>
          <w:sz w:val="20"/>
        </w:rPr>
        <w:t>)</w:t>
      </w:r>
      <w:r>
        <w:rPr>
          <w:rFonts w:ascii="Calibri" w:eastAsia="Calibri" w:hAnsi="Calibri" w:cs="Calibri"/>
          <w:b w:val="0"/>
          <w:i w:val="0"/>
          <w:sz w:val="20"/>
        </w:rPr>
        <w:t xml:space="preserve"> is subject to various covenants,</w:t>
      </w:r>
      <w:r>
        <w:rPr>
          <w:rFonts w:ascii="Calibri" w:eastAsia="Calibri" w:hAnsi="Calibri" w:cs="Calibri"/>
          <w:b w:val="0"/>
          <w:i w:val="0"/>
          <w:color w:val="000000"/>
          <w:sz w:val="20"/>
          <w:u w:val="none"/>
        </w:rPr>
        <w:t xml:space="preserve"> and </w:t>
      </w:r>
      <w:r>
        <w:rPr>
          <w:rFonts w:ascii="Calibri" w:eastAsia="Calibri" w:hAnsi="Calibri" w:cs="Calibri"/>
          <w:b w:val="0"/>
          <w:i w:val="0"/>
          <w:color w:val="000000"/>
          <w:sz w:val="20"/>
          <w:u w:val="none"/>
        </w:rPr>
        <w:t>a violation of</w:t>
      </w:r>
      <w:r>
        <w:rPr>
          <w:rFonts w:ascii="Calibri" w:eastAsia="Calibri" w:hAnsi="Calibri" w:cs="Calibri"/>
          <w:b w:val="0"/>
          <w:i w:val="0"/>
          <w:color w:val="000000"/>
          <w:sz w:val="20"/>
          <w:u w:val="none"/>
        </w:rPr>
        <w:t xml:space="preserve"> a</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covenan</w:t>
      </w:r>
      <w:r>
        <w:rPr>
          <w:rFonts w:ascii="Calibri" w:eastAsia="Calibri" w:hAnsi="Calibri" w:cs="Calibri"/>
          <w:b w:val="0"/>
          <w:i w:val="0"/>
          <w:sz w:val="20"/>
        </w:rPr>
        <w:t xml:space="preserve">t </w:t>
      </w:r>
      <w:r>
        <w:rPr>
          <w:rFonts w:ascii="Calibri" w:eastAsia="Calibri" w:hAnsi="Calibri" w:cs="Calibri"/>
          <w:b w:val="0"/>
          <w:i w:val="0"/>
          <w:sz w:val="20"/>
        </w:rPr>
        <w:t>could</w:t>
      </w:r>
      <w:r>
        <w:rPr>
          <w:rFonts w:ascii="Calibri" w:eastAsia="Calibri" w:hAnsi="Calibri" w:cs="Calibri"/>
          <w:b w:val="0"/>
          <w:i w:val="0"/>
          <w:sz w:val="20"/>
        </w:rPr>
        <w:t xml:space="preserve"> impair our </w:t>
      </w:r>
      <w:r>
        <w:rPr>
          <w:rFonts w:ascii="Calibri" w:eastAsia="Calibri" w:hAnsi="Calibri" w:cs="Calibri"/>
          <w:b w:val="0"/>
          <w:i w:val="0"/>
          <w:sz w:val="20"/>
        </w:rPr>
        <w:t>access to li</w:t>
      </w:r>
      <w:r>
        <w:rPr>
          <w:rFonts w:ascii="Calibri" w:eastAsia="Calibri" w:hAnsi="Calibri" w:cs="Calibri"/>
          <w:b w:val="0"/>
          <w:i w:val="0"/>
          <w:sz w:val="20"/>
        </w:rPr>
        <w:t>quidity</w:t>
      </w:r>
      <w:r>
        <w:rPr>
          <w:rFonts w:ascii="Calibri" w:eastAsia="Calibri" w:hAnsi="Calibri" w:cs="Calibri"/>
          <w:b w:val="0"/>
          <w:i w:val="0"/>
          <w:sz w:val="20"/>
        </w:rPr>
        <w:t xml:space="preserve"> </w:t>
      </w:r>
      <w:r>
        <w:rPr>
          <w:rFonts w:ascii="Calibri" w:eastAsia="Calibri" w:hAnsi="Calibri" w:cs="Calibri"/>
          <w:b w:val="0"/>
          <w:i w:val="0"/>
          <w:sz w:val="20"/>
        </w:rPr>
        <w:t>currently available</w:t>
      </w:r>
      <w:r>
        <w:rPr>
          <w:rFonts w:ascii="Calibri" w:eastAsia="Calibri" w:hAnsi="Calibri" w:cs="Calibri"/>
          <w:b w:val="0"/>
          <w:i w:val="0"/>
          <w:sz w:val="20"/>
        </w:rPr>
        <w:t xml:space="preserve"> </w:t>
      </w:r>
      <w:r>
        <w:rPr>
          <w:rFonts w:ascii="Calibri" w:eastAsia="Calibri" w:hAnsi="Calibri" w:cs="Calibri"/>
          <w:b w:val="0"/>
          <w:i w:val="0"/>
          <w:sz w:val="20"/>
        </w:rPr>
        <w:t xml:space="preserve">through </w:t>
      </w:r>
      <w:r>
        <w:rPr>
          <w:rFonts w:ascii="Calibri" w:eastAsia="Calibri" w:hAnsi="Calibri" w:cs="Calibri"/>
          <w:b w:val="0"/>
          <w:i w:val="0"/>
          <w:sz w:val="20"/>
        </w:rPr>
        <w:t>the</w:t>
      </w:r>
      <w:r>
        <w:rPr>
          <w:rFonts w:ascii="Calibri" w:eastAsia="Calibri" w:hAnsi="Calibri" w:cs="Calibri"/>
          <w:b w:val="0"/>
          <w:i w:val="0"/>
          <w:sz w:val="20"/>
        </w:rPr>
        <w:t xml:space="preserve"> CLOC.</w:t>
      </w:r>
      <w:r>
        <w:rPr>
          <w:rFonts w:ascii="Calibri" w:eastAsia="Calibri" w:hAnsi="Calibri" w:cs="Calibri"/>
          <w:b w:val="0"/>
          <w:i w:val="0"/>
          <w:sz w:val="20"/>
        </w:rPr>
        <w:t xml:space="preserve"> In addition, </w:t>
      </w:r>
      <w:r>
        <w:rPr>
          <w:rFonts w:ascii="Calibri" w:eastAsia="Calibri" w:hAnsi="Calibri" w:cs="Calibri"/>
          <w:b w:val="0"/>
          <w:i w:val="0"/>
          <w:color w:val="000000"/>
          <w:sz w:val="20"/>
          <w:u w:val="none"/>
        </w:rPr>
        <w:t>i</w:t>
      </w:r>
      <w:r>
        <w:rPr>
          <w:rFonts w:ascii="Calibri" w:eastAsia="Calibri" w:hAnsi="Calibri" w:cs="Calibri"/>
          <w:b w:val="0"/>
          <w:i w:val="0"/>
          <w:color w:val="000000"/>
          <w:sz w:val="20"/>
          <w:u w:val="none"/>
        </w:rPr>
        <w:t xml:space="preserve">f we violate </w:t>
      </w:r>
      <w:r>
        <w:rPr>
          <w:rFonts w:ascii="Calibri" w:eastAsia="Calibri" w:hAnsi="Calibri" w:cs="Calibri"/>
          <w:b w:val="0"/>
          <w:i w:val="0"/>
          <w:color w:val="000000"/>
          <w:sz w:val="20"/>
          <w:u w:val="none"/>
        </w:rPr>
        <w:t>a</w:t>
      </w:r>
      <w:r>
        <w:rPr>
          <w:rFonts w:ascii="Calibri" w:eastAsia="Calibri" w:hAnsi="Calibri" w:cs="Calibri"/>
          <w:b w:val="0"/>
          <w:i w:val="0"/>
          <w:color w:val="000000"/>
          <w:sz w:val="20"/>
          <w:u w:val="none"/>
        </w:rPr>
        <w:t xml:space="preserve"> covenant</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in</w:t>
      </w:r>
      <w:r>
        <w:rPr>
          <w:rFonts w:ascii="Calibri" w:eastAsia="Calibri" w:hAnsi="Calibri" w:cs="Calibri"/>
          <w:b w:val="0"/>
          <w:i w:val="0"/>
          <w:color w:val="000000"/>
          <w:sz w:val="20"/>
          <w:u w:val="none"/>
        </w:rPr>
        <w:t xml:space="preserve"> the CLOC</w:t>
      </w:r>
      <w:r>
        <w:rPr>
          <w:rFonts w:ascii="Calibri" w:eastAsia="Calibri" w:hAnsi="Calibri" w:cs="Calibri"/>
          <w:b w:val="0"/>
          <w:i w:val="0"/>
          <w:sz w:val="20"/>
        </w:rPr>
        <w:t xml:space="preserve"> and are unable to obtain a waiver from our lenders, our debt under the CLOC would be in default and could be accelerated by our lenders. An acceleration of the indebtedness under the CLOC would cause a cross default under the indenture governing our Senior Notes. There can be no assurance that we will be able to obtain sufficient funds to enable us to repay or refinance our debt obligations on commercially reasonable terms, or at all.</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If current sources of liquidity were to become unavailable, we would need to obtain additional sources of funding, which may not be available or may only be available under less favorable terms. This could have a material adverse effect on our business and our consolidated financial position, results of operations, and cash flows.</w:t>
      </w:r>
    </w:p>
    <w:p>
      <w:pPr>
        <w:keepNext/>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i w:val="0"/>
          <w:sz w:val="20"/>
        </w:rPr>
        <w:t>The continued payment of dividends on our common stock and repurchases of our common stock are dependent on a number of factors, and cannot be assured.</w:t>
      </w:r>
    </w:p>
    <w:p>
      <w:pPr>
        <w:keepNext w:val="0"/>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We need liquidity sufficient to fund payments of dividends on our common stock and repurchases of our common stock. In addition, holders of our common stock are only entitled to receive such dividends, and the Company may repurchase shares, as our Board of Directors may authorize out of funds legally available for such payments. Due to the seasonal nature of our business and the fact that our business is not asset-intensive, we have had, and are likely to continue to have, a negative net worth under U.S. generally accepted accounting principles (GAAP) at various times throughout the year. Therefore, the payment of dividends or stock repurchases at such times would cause us to further increase that GAAP negative net worth.</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 xml:space="preserve">The payment of future dividends and future repurchases will depend upon our earnings, economic conditions, liquidity and capital requirements, and other factors, including our debt leverage. Even if we have sufficient resources to pay dividends and to repurchase shares of our common stock, our Board of Directors may determine to use such resources to fund other Company initiatives. Accordingly, we cannot make any assurance that future dividends will be paid, or future repurchases will be made, at levels comparable to our historical practices, if at all. </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i w:val="0"/>
          <w:sz w:val="20"/>
        </w:rPr>
        <w:t>Changes in corporate tax laws or regulations, or in the interpretations of tax laws or regulations, could materially affect our financial condition, cash flows, and operating results.</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 xml:space="preserve">As a profitable multinational corporation, we are subject to a material amount of taxes in the U.S. and numerous foreign jurisdictions where our subsidiaries are organized and conduct their operations. Significant judgment is required in determining our worldwide provision for income taxes and other tax liabilities. The amount of tax due in various jurisdictions may change significantly as a result of political or economic factors beyond our control, including changes to tax laws or new interpretations of existing laws that are inconsistent with previous interpretations or positions taken by taxing authorities on which we have relied. </w:t>
      </w:r>
      <w:r>
        <w:rPr>
          <w:rFonts w:ascii="Calibri" w:eastAsia="Calibri" w:hAnsi="Calibri" w:cs="Calibri"/>
          <w:b w:val="0"/>
          <w:i w:val="0"/>
          <w:sz w:val="20"/>
        </w:rPr>
        <w:t>New regulatory guidanc</w:t>
      </w:r>
      <w:r>
        <w:rPr>
          <w:rFonts w:ascii="Calibri" w:eastAsia="Calibri" w:hAnsi="Calibri" w:cs="Calibri"/>
          <w:b w:val="0"/>
          <w:i w:val="0"/>
          <w:sz w:val="20"/>
        </w:rPr>
        <w:t>e</w:t>
      </w:r>
      <w:r>
        <w:rPr>
          <w:rFonts w:ascii="Calibri" w:eastAsia="Calibri" w:hAnsi="Calibri" w:cs="Calibri"/>
          <w:b w:val="0"/>
          <w:i w:val="0"/>
          <w:sz w:val="20"/>
        </w:rPr>
        <w:t>, or regulatory interpretations that differ from our existing interpretations, could materially affect our effective tax rates or value of deferred tax assets and liabilities.</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 xml:space="preserve">Legislatures and taxing authorities in jurisdictions in which we operate may propose additional changes to their tax rules in response to </w:t>
      </w:r>
      <w:r>
        <w:rPr>
          <w:rFonts w:ascii="Calibri" w:eastAsia="Calibri" w:hAnsi="Calibri" w:cs="Calibri"/>
          <w:b w:val="0"/>
          <w:i w:val="0"/>
          <w:sz w:val="20"/>
        </w:rPr>
        <w:t>economic conditions</w:t>
      </w:r>
      <w:r>
        <w:rPr>
          <w:rFonts w:ascii="Calibri" w:eastAsia="Calibri" w:hAnsi="Calibri" w:cs="Calibri"/>
          <w:b w:val="0"/>
          <w:i w:val="0"/>
          <w:sz w:val="20"/>
        </w:rPr>
        <w:t xml:space="preserve">, or as part of broader tax reformation initiatives. </w:t>
      </w:r>
      <w:r>
        <w:rPr>
          <w:rFonts w:ascii="Calibri" w:eastAsia="Calibri" w:hAnsi="Calibri" w:cs="Calibri"/>
          <w:b w:val="0"/>
          <w:i w:val="0"/>
          <w:sz w:val="20"/>
        </w:rPr>
        <w:t>T</w:t>
      </w:r>
      <w:r>
        <w:rPr>
          <w:rFonts w:ascii="Calibri" w:eastAsia="Calibri" w:hAnsi="Calibri" w:cs="Calibri"/>
          <w:b w:val="0"/>
          <w:i w:val="0"/>
          <w:sz w:val="20"/>
        </w:rPr>
        <w:t xml:space="preserve">he current administration </w:t>
      </w:r>
      <w:r>
        <w:rPr>
          <w:rFonts w:ascii="Calibri" w:eastAsia="Calibri" w:hAnsi="Calibri" w:cs="Calibri"/>
          <w:b w:val="0"/>
          <w:i w:val="0"/>
          <w:sz w:val="20"/>
        </w:rPr>
        <w:t xml:space="preserve">previously </w:t>
      </w:r>
      <w:r>
        <w:rPr>
          <w:rFonts w:ascii="Calibri" w:eastAsia="Calibri" w:hAnsi="Calibri" w:cs="Calibri"/>
          <w:b w:val="0"/>
          <w:i w:val="0"/>
          <w:sz w:val="20"/>
        </w:rPr>
        <w:t xml:space="preserve">committed to increasing the corporate income tax rate from 21 percent to 28 percent, and to increasing the tax rate applied to profits earned outside the United States. </w:t>
      </w:r>
      <w:r>
        <w:rPr>
          <w:rFonts w:ascii="Calibri" w:eastAsia="Calibri" w:hAnsi="Calibri" w:cs="Calibri"/>
          <w:b w:val="0"/>
          <w:i w:val="0"/>
          <w:sz w:val="20"/>
        </w:rPr>
        <w:t>If enacted, the impact of these potential new rules could be material to our tax provision and value of deferred tax assets and liabilities.</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 xml:space="preserve">In addition, projects undertaken by international organizations may change international tax norms relating to each country’s jurisdiction to tax cross-border international trade. Given the unpredictability of these and other possible changes to tax laws and related regulations, it is difficult to assess the overall effect of such potential </w:t>
      </w:r>
      <w:r>
        <w:rPr>
          <w:rFonts w:ascii="Calibri" w:eastAsia="Calibri" w:hAnsi="Calibri" w:cs="Calibri"/>
          <w:b w:val="0"/>
          <w:i w:val="0"/>
          <w:sz w:val="20"/>
        </w:rPr>
        <w:t>c</w:t>
      </w:r>
      <w:r>
        <w:rPr>
          <w:rFonts w:ascii="Calibri" w:eastAsia="Calibri" w:hAnsi="Calibri" w:cs="Calibri"/>
          <w:b w:val="0"/>
          <w:i w:val="0"/>
          <w:sz w:val="20"/>
        </w:rPr>
        <w:t>hanges, but any such changes could, if adopted and applicable to us, adversely impact our effective tax rates and other tax liabilities.</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 xml:space="preserve">Our tax returns and other tax matters are periodically examined by tax authorities and governmental bodies, including the IRS, which may disagree with positions taken by us in determining our tax liability. There can be no assurance as to the outcome of these examinations. We regularly assess the likelihood of an adverse outcome resulting from these examinations to determine the adequacy of our provision for </w:t>
      </w:r>
      <w:r>
        <w:rPr>
          <w:rFonts w:ascii="Calibri" w:eastAsia="Calibri" w:hAnsi="Calibri" w:cs="Calibri"/>
          <w:b w:val="0"/>
          <w:i w:val="0"/>
          <w:sz w:val="20"/>
        </w:rPr>
        <w:t xml:space="preserve">income </w:t>
      </w:r>
      <w:r>
        <w:rPr>
          <w:rFonts w:ascii="Calibri" w:eastAsia="Calibri" w:hAnsi="Calibri" w:cs="Calibri"/>
          <w:b w:val="0"/>
          <w:i w:val="0"/>
          <w:sz w:val="20"/>
        </w:rPr>
        <w:t>taxes.</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If our effective tax rates were to increase, or if the ultimate determination of our taxes owed is for an amount in excess of amounts previously accrued, our operating results, cash flows, and financial condition could be adversely affected.</w:t>
      </w:r>
    </w:p>
    <w:p>
      <w:pPr>
        <w:keepNext/>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i w:val="0"/>
          <w:sz w:val="20"/>
        </w:rPr>
        <w:t>RISKS RELATING TO DISCONTINUED OPERATIONS</w:t>
      </w:r>
    </w:p>
    <w:p>
      <w:pPr>
        <w:keepNext/>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i w:val="0"/>
          <w:sz w:val="20"/>
        </w:rPr>
        <w:t>Sand Canyon Corporation, previously known as Option One Mortgage Corporation (including its subsidiaries, collectively, SCC)</w:t>
      </w:r>
      <w:r>
        <w:rPr>
          <w:rFonts w:ascii="Calibri" w:eastAsia="Calibri" w:hAnsi="Calibri" w:cs="Calibri"/>
          <w:b/>
          <w:i w:val="0"/>
          <w:sz w:val="20"/>
        </w:rPr>
        <w:t>,</w:t>
      </w:r>
      <w:r>
        <w:rPr>
          <w:rFonts w:ascii="Calibri" w:eastAsia="Calibri" w:hAnsi="Calibri" w:cs="Calibri"/>
          <w:b/>
          <w:i w:val="0"/>
          <w:sz w:val="20"/>
        </w:rPr>
        <w:t xml:space="preserve"> is subject to </w:t>
      </w:r>
      <w:r>
        <w:rPr>
          <w:rFonts w:ascii="Calibri" w:eastAsia="Calibri" w:hAnsi="Calibri" w:cs="Calibri"/>
          <w:b/>
          <w:i w:val="0"/>
          <w:sz w:val="20"/>
        </w:rPr>
        <w:t xml:space="preserve">loss contingencies, </w:t>
      </w:r>
      <w:r>
        <w:rPr>
          <w:rFonts w:ascii="Calibri" w:eastAsia="Calibri" w:hAnsi="Calibri" w:cs="Calibri"/>
          <w:b/>
          <w:i w:val="0"/>
          <w:sz w:val="20"/>
        </w:rPr>
        <w:t>including</w:t>
      </w:r>
      <w:r>
        <w:rPr>
          <w:rFonts w:ascii="Calibri" w:eastAsia="Calibri" w:hAnsi="Calibri" w:cs="Calibri"/>
          <w:b/>
          <w:i w:val="0"/>
          <w:sz w:val="20"/>
        </w:rPr>
        <w:t xml:space="preserve"> indemnification and contribution claims,</w:t>
      </w:r>
      <w:r>
        <w:rPr>
          <w:rFonts w:ascii="Calibri" w:eastAsia="Calibri" w:hAnsi="Calibri" w:cs="Calibri"/>
          <w:b/>
          <w:i w:val="0"/>
          <w:sz w:val="20"/>
        </w:rPr>
        <w:t xml:space="preserve"> which may result in significant financial losses. </w:t>
      </w:r>
      <w:r>
        <w:rPr>
          <w:rFonts w:ascii="Calibri" w:eastAsia="Calibri" w:hAnsi="Calibri" w:cs="Calibri"/>
          <w:b/>
          <w:i w:val="0"/>
          <w:sz w:val="20"/>
        </w:rPr>
        <w:t>Ad</w:t>
      </w:r>
      <w:r>
        <w:rPr>
          <w:rFonts w:ascii="Calibri" w:eastAsia="Calibri" w:hAnsi="Calibri" w:cs="Calibri"/>
          <w:b/>
          <w:i w:val="0"/>
          <w:sz w:val="20"/>
        </w:rPr>
        <w:t>dit</w:t>
      </w:r>
      <w:r>
        <w:rPr>
          <w:rFonts w:ascii="Calibri" w:eastAsia="Calibri" w:hAnsi="Calibri" w:cs="Calibri"/>
          <w:b/>
          <w:i w:val="0"/>
          <w:sz w:val="20"/>
        </w:rPr>
        <w:t>io</w:t>
      </w:r>
      <w:r>
        <w:rPr>
          <w:rFonts w:ascii="Calibri" w:eastAsia="Calibri" w:hAnsi="Calibri" w:cs="Calibri"/>
          <w:b/>
          <w:i w:val="0"/>
          <w:sz w:val="20"/>
        </w:rPr>
        <w:t xml:space="preserve">nally, </w:t>
      </w:r>
      <w:r>
        <w:rPr>
          <w:rFonts w:ascii="Calibri" w:eastAsia="Calibri" w:hAnsi="Calibri" w:cs="Calibri"/>
          <w:b/>
          <w:i w:val="0"/>
          <w:sz w:val="20"/>
        </w:rPr>
        <w:t>w</w:t>
      </w:r>
      <w:r>
        <w:rPr>
          <w:rFonts w:ascii="Calibri" w:eastAsia="Calibri" w:hAnsi="Calibri" w:cs="Calibri"/>
          <w:b/>
          <w:i w:val="0"/>
          <w:sz w:val="20"/>
        </w:rPr>
        <w:t>e could be subject to claims by the creditors of SCC.</w:t>
      </w:r>
    </w:p>
    <w:p>
      <w:pPr>
        <w:keepNext w:val="0"/>
        <w:keepLines/>
        <w:pageBreakBefore w:val="0"/>
        <w:widowControl w:val="0"/>
        <w:numPr>
          <w:ilvl w:val="0"/>
          <w:numId w:val="0"/>
        </w:numPr>
        <w:spacing w:before="120" w:after="10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Although SCC ceased its mortgage loan origination activities in December 2007 and sold its loan servicing business in April 2008, SCC h</w:t>
      </w:r>
      <w:r>
        <w:rPr>
          <w:rFonts w:ascii="Calibri" w:eastAsia="Calibri" w:hAnsi="Calibri" w:cs="Calibri"/>
          <w:b w:val="0"/>
          <w:i w:val="0"/>
          <w:sz w:val="20"/>
        </w:rPr>
        <w:t>a</w:t>
      </w:r>
      <w:r>
        <w:rPr>
          <w:rFonts w:ascii="Calibri" w:eastAsia="Calibri" w:hAnsi="Calibri" w:cs="Calibri"/>
          <w:b w:val="0"/>
          <w:i w:val="0"/>
          <w:sz w:val="20"/>
        </w:rPr>
        <w:t>s</w:t>
      </w:r>
      <w:r>
        <w:rPr>
          <w:rFonts w:ascii="Calibri" w:eastAsia="Calibri" w:hAnsi="Calibri" w:cs="Calibri"/>
          <w:b w:val="0"/>
          <w:i w:val="0"/>
          <w:sz w:val="20"/>
        </w:rPr>
        <w:t xml:space="preserve"> </w:t>
      </w:r>
      <w:r>
        <w:rPr>
          <w:rFonts w:ascii="Calibri" w:eastAsia="Calibri" w:hAnsi="Calibri" w:cs="Calibri"/>
          <w:b w:val="0"/>
          <w:i w:val="0"/>
          <w:sz w:val="20"/>
        </w:rPr>
        <w:t>b</w:t>
      </w:r>
      <w:r>
        <w:rPr>
          <w:rFonts w:ascii="Calibri" w:eastAsia="Calibri" w:hAnsi="Calibri" w:cs="Calibri"/>
          <w:b w:val="0"/>
          <w:i w:val="0"/>
          <w:sz w:val="20"/>
        </w:rPr>
        <w:t>e</w:t>
      </w:r>
      <w:r>
        <w:rPr>
          <w:rFonts w:ascii="Calibri" w:eastAsia="Calibri" w:hAnsi="Calibri" w:cs="Calibri"/>
          <w:b w:val="0"/>
          <w:i w:val="0"/>
          <w:sz w:val="20"/>
        </w:rPr>
        <w:t>e</w:t>
      </w:r>
      <w:r>
        <w:rPr>
          <w:rFonts w:ascii="Calibri" w:eastAsia="Calibri" w:hAnsi="Calibri" w:cs="Calibri"/>
          <w:b w:val="0"/>
          <w:i w:val="0"/>
          <w:sz w:val="20"/>
        </w:rPr>
        <w:t>n</w:t>
      </w:r>
      <w:r>
        <w:rPr>
          <w:rFonts w:ascii="Calibri" w:eastAsia="Calibri" w:hAnsi="Calibri" w:cs="Calibri"/>
          <w:b w:val="0"/>
          <w:i w:val="0"/>
          <w:sz w:val="20"/>
        </w:rPr>
        <w:t xml:space="preserve"> and may in the future be, subject to loss contingencies, including indemnification and contribution claims, pertaining to SCC's mortgage business activities that occurred prior to such termination and sale</w:t>
      </w:r>
      <w:r>
        <w:rPr>
          <w:rFonts w:ascii="Calibri" w:eastAsia="Calibri" w:hAnsi="Calibri" w:cs="Calibri"/>
          <w:b w:val="0"/>
          <w:i w:val="0"/>
          <w:sz w:val="20"/>
        </w:rPr>
        <w:t>.</w:t>
      </w:r>
      <w:r>
        <w:rPr>
          <w:rFonts w:ascii="Calibri" w:eastAsia="Calibri" w:hAnsi="Calibri" w:cs="Calibri"/>
          <w:b w:val="0"/>
          <w:i w:val="0"/>
          <w:sz w:val="20"/>
        </w:rPr>
        <w:t xml:space="preserve"> If the amount that SCC is ultimately required to pay with respect to these claims</w:t>
      </w:r>
      <w:r>
        <w:rPr>
          <w:rFonts w:ascii="Calibri" w:eastAsia="Calibri" w:hAnsi="Calibri" w:cs="Calibri"/>
          <w:b w:val="0"/>
          <w:i w:val="0"/>
          <w:sz w:val="20"/>
        </w:rPr>
        <w:t>, together with related administration and legal expense, exceeds its net assets, the creditors of SCC,</w:t>
      </w:r>
      <w:r>
        <w:rPr>
          <w:rFonts w:ascii="Calibri" w:eastAsia="Calibri" w:hAnsi="Calibri" w:cs="Calibri"/>
          <w:b w:val="0"/>
          <w:i w:val="0"/>
          <w:sz w:val="20"/>
        </w:rPr>
        <w:t xml:space="preserve"> other potential claimants,</w:t>
      </w:r>
      <w:r>
        <w:rPr>
          <w:rFonts w:ascii="Calibri" w:eastAsia="Calibri" w:hAnsi="Calibri" w:cs="Calibri"/>
          <w:b w:val="0"/>
          <w:i w:val="0"/>
          <w:sz w:val="20"/>
        </w:rPr>
        <w:t xml:space="preserve"> or a bankruptcy trustee if SCC were to file or be forced into bankruptcy, may attempt to assert claims against us for payment of SCC's obligations. Claimants have also attempted, and may in the future attempt, to assert claims</w:t>
      </w:r>
      <w:r>
        <w:rPr>
          <w:rFonts w:ascii="Calibri" w:eastAsia="Calibri" w:hAnsi="Calibri" w:cs="Calibri"/>
          <w:b w:val="0"/>
          <w:i w:val="0"/>
          <w:sz w:val="20"/>
        </w:rPr>
        <w:t xml:space="preserve"> against</w:t>
      </w:r>
      <w:r>
        <w:rPr>
          <w:rFonts w:ascii="Calibri" w:eastAsia="Calibri" w:hAnsi="Calibri" w:cs="Calibri"/>
          <w:b w:val="0"/>
          <w:i w:val="0"/>
          <w:sz w:val="20"/>
        </w:rPr>
        <w:t xml:space="preserve"> or seek payment directly from the Company even if SCC's assets exceed its liabilities. SCC's principal assets, as of </w:t>
      </w:r>
      <w:r>
        <w:rPr>
          <w:rFonts w:ascii="Calibri" w:eastAsia="Calibri" w:hAnsi="Calibri" w:cs="Calibri"/>
          <w:b w:val="0"/>
          <w:i w:val="0"/>
          <w:sz w:val="20"/>
        </w:rPr>
        <w:t>June</w:t>
      </w:r>
      <w:r>
        <w:rPr>
          <w:rFonts w:ascii="Calibri" w:eastAsia="Calibri" w:hAnsi="Calibri" w:cs="Calibri"/>
          <w:b w:val="0"/>
          <w:i w:val="0"/>
          <w:sz w:val="20"/>
        </w:rPr>
        <w:t xml:space="preserve"> 30, 202</w:t>
      </w:r>
      <w:r>
        <w:rPr>
          <w:rFonts w:ascii="Calibri" w:eastAsia="Calibri" w:hAnsi="Calibri" w:cs="Calibri"/>
          <w:b w:val="0"/>
          <w:i w:val="0"/>
          <w:sz w:val="20"/>
        </w:rPr>
        <w:t>2</w:t>
      </w:r>
      <w:r>
        <w:rPr>
          <w:rFonts w:ascii="Calibri" w:eastAsia="Calibri" w:hAnsi="Calibri" w:cs="Calibri"/>
          <w:b w:val="0"/>
          <w:i w:val="0"/>
          <w:sz w:val="20"/>
        </w:rPr>
        <w:t xml:space="preserve">, total approximately </w:t>
      </w:r>
      <w:r>
        <w:rPr>
          <w:rFonts w:ascii="Calibri" w:eastAsia="Calibri" w:hAnsi="Calibri" w:cs="Calibri"/>
          <w:b w:val="0"/>
          <w:i w:val="0"/>
          <w:color w:val="000000"/>
          <w:sz w:val="20"/>
          <w:u w:val="none"/>
        </w:rPr>
        <w:t>$264 million</w:t>
      </w:r>
      <w:r>
        <w:rPr>
          <w:rFonts w:ascii="Calibri" w:eastAsia="Calibri" w:hAnsi="Calibri" w:cs="Calibri"/>
          <w:b w:val="0"/>
          <w:i w:val="0"/>
          <w:sz w:val="20"/>
        </w:rPr>
        <w:t xml:space="preserve"> and consist of an intercompany note receivable. We believe our legal position is strong on any potential corporate veil-piercing arguments; however, if this position is challenged and not upheld, it could have a material adverse effect on our business and our consolidated financial position, results of operations, and cash flows.</w:t>
      </w:r>
    </w:p>
    <w:p>
      <w:pPr>
        <w:keepNext w:val="0"/>
        <w:keepLines/>
        <w:pageBreakBefore w:val="0"/>
        <w:widowControl w:val="0"/>
        <w:numPr>
          <w:ilvl w:val="0"/>
          <w:numId w:val="0"/>
        </w:numPr>
        <w:spacing w:before="120" w:after="0" w:line="288" w:lineRule="auto"/>
        <w:ind w:left="0" w:right="0" w:firstLine="0"/>
        <w:jc w:val="both"/>
        <w:outlineLvl w:val="9"/>
        <w:rPr>
          <w:sz w:val="20"/>
        </w:rPr>
        <w:sectPr>
          <w:footerReference w:type="even" r:id="rId31"/>
          <w:footerReference w:type="default" r:id="rId32"/>
          <w:type w:val="continuous"/>
          <w:pgSz w:w="12240" w:h="15840"/>
          <w:pgMar w:top="1440" w:right="1440" w:bottom="1440" w:left="1440" w:header="0" w:footer="270"/>
          <w:cols w:space="708"/>
        </w:sectPr>
      </w:pPr>
    </w:p>
    <w:p>
      <w:pPr>
        <w:keepNext/>
        <w:keepLines/>
        <w:pageBreakBefore w:val="0"/>
        <w:widowControl w:val="0"/>
        <w:numPr>
          <w:ilvl w:val="0"/>
          <w:numId w:val="0"/>
        </w:numPr>
        <w:spacing w:before="120" w:after="0" w:line="288" w:lineRule="auto"/>
        <w:ind w:left="0" w:right="0" w:firstLine="0"/>
        <w:jc w:val="left"/>
        <w:outlineLvl w:val="9"/>
        <w:rPr>
          <w:rFonts w:ascii="Calibri" w:eastAsia="Calibri" w:hAnsi="Calibri" w:cs="Calibri"/>
          <w:b/>
          <w:i w:val="0"/>
          <w:sz w:val="20"/>
        </w:rPr>
      </w:pPr>
      <w:bookmarkStart w:id="6" w:name="Section9"/>
      <w:bookmarkEnd w:id="6"/>
      <w:r>
        <w:rPr>
          <w:rFonts w:ascii="Calibri" w:eastAsia="Calibri" w:hAnsi="Calibri" w:cs="Calibri"/>
          <w:b/>
          <w:i w:val="0"/>
          <w:color w:val="14AA40"/>
          <w:sz w:val="28"/>
          <w:u w:val="none"/>
        </w:rPr>
        <w:t>ITEM 1B. UNRESOLVED STAFF COMMENTS</w:t>
      </w:r>
      <w:r>
        <w:rPr>
          <w:rFonts w:ascii="Calibri" w:eastAsia="Calibri" w:hAnsi="Calibri" w:cs="Calibri"/>
          <w:b/>
          <w:i w:val="0"/>
          <w:sz w:val="20"/>
        </w:rPr>
        <w:t xml:space="preserve"> </w:t>
      </w:r>
    </w:p>
    <w:p>
      <w:pPr>
        <w:keepNext w:val="0"/>
        <w:keepLines w:val="0"/>
        <w:pageBreakBefore w:val="0"/>
        <w:widowControl/>
        <w:numPr>
          <w:ilvl w:val="0"/>
          <w:numId w:val="0"/>
        </w:numPr>
        <w:spacing w:before="120" w:after="100" w:line="288" w:lineRule="auto"/>
        <w:ind w:left="0" w:right="0" w:firstLine="0"/>
        <w:jc w:val="left"/>
        <w:outlineLvl w:val="9"/>
        <w:rPr>
          <w:rFonts w:ascii="Calibri" w:eastAsia="Calibri" w:hAnsi="Calibri" w:cs="Calibri"/>
          <w:b w:val="0"/>
          <w:i w:val="0"/>
          <w:sz w:val="20"/>
        </w:rPr>
      </w:pPr>
      <w:r>
        <w:rPr>
          <w:rFonts w:ascii="Calibri" w:eastAsia="Calibri" w:hAnsi="Calibri" w:cs="Calibri"/>
          <w:b w:val="0"/>
          <w:i w:val="0"/>
          <w:sz w:val="20"/>
        </w:rPr>
        <w:t>None.</w:t>
      </w:r>
    </w:p>
    <w:p>
      <w:pPr>
        <w:keepNext w:val="0"/>
        <w:keepLines w:val="0"/>
        <w:pageBreakBefore w:val="0"/>
        <w:widowControl/>
        <w:numPr>
          <w:ilvl w:val="0"/>
          <w:numId w:val="0"/>
        </w:numPr>
        <w:spacing w:before="120" w:after="0" w:line="288" w:lineRule="auto"/>
        <w:ind w:left="0" w:right="0" w:firstLine="0"/>
        <w:jc w:val="left"/>
        <w:outlineLvl w:val="9"/>
        <w:sectPr>
          <w:footerReference w:type="even" r:id="rId33"/>
          <w:footerReference w:type="default" r:id="rId34"/>
          <w:type w:val="continuous"/>
          <w:pgSz w:w="12240" w:h="15840"/>
          <w:pgMar w:top="1440" w:right="1440" w:bottom="1440" w:left="1440" w:header="0" w:footer="270"/>
          <w:cols w:space="708"/>
        </w:sectPr>
      </w:pPr>
    </w:p>
    <w:p>
      <w:pPr>
        <w:keepNext/>
        <w:keepLines/>
        <w:pageBreakBefore w:val="0"/>
        <w:widowControl w:val="0"/>
        <w:numPr>
          <w:ilvl w:val="0"/>
          <w:numId w:val="0"/>
        </w:numPr>
        <w:spacing w:before="120" w:after="0" w:line="288" w:lineRule="auto"/>
        <w:ind w:left="0" w:right="0" w:firstLine="0"/>
        <w:jc w:val="left"/>
        <w:outlineLvl w:val="9"/>
        <w:rPr>
          <w:rFonts w:ascii="Calibri" w:eastAsia="Calibri" w:hAnsi="Calibri" w:cs="Calibri"/>
          <w:b/>
          <w:i w:val="0"/>
          <w:sz w:val="20"/>
        </w:rPr>
      </w:pPr>
      <w:bookmarkStart w:id="7" w:name="Section10"/>
      <w:bookmarkEnd w:id="7"/>
      <w:r>
        <w:rPr>
          <w:rFonts w:ascii="Calibri" w:eastAsia="Calibri" w:hAnsi="Calibri" w:cs="Calibri"/>
          <w:b/>
          <w:i w:val="0"/>
          <w:color w:val="14AA40"/>
          <w:sz w:val="28"/>
          <w:u w:val="none"/>
        </w:rPr>
        <w:t>ITEM 2. PROPERTIES</w:t>
      </w:r>
      <w:r>
        <w:rPr>
          <w:rFonts w:ascii="Calibri" w:eastAsia="Calibri" w:hAnsi="Calibri" w:cs="Calibri"/>
          <w:b/>
          <w:i w:val="0"/>
          <w:sz w:val="20"/>
        </w:rPr>
        <w:t xml:space="preserve"> </w:t>
      </w:r>
    </w:p>
    <w:p>
      <w:pPr>
        <w:keepNext/>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Most of our tax offices are operated under leases throughout the U.S., Canada and Australia.</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We own our corporate headquarters, which is located in Kansas City, Missouri. Our Canadian executive offices are located in a leased office in Calgary, Alberta. Our Australian executive offices are located in a leased office in Thornleigh, New South Wales. Wave's headquarters are located in</w:t>
      </w:r>
      <w:r>
        <w:rPr>
          <w:rFonts w:ascii="Calibri" w:eastAsia="Calibri" w:hAnsi="Calibri" w:cs="Calibri"/>
          <w:b w:val="0"/>
          <w:i w:val="0"/>
          <w:sz w:val="20"/>
        </w:rPr>
        <w:t xml:space="preserve"> leased office</w:t>
      </w:r>
      <w:r>
        <w:rPr>
          <w:rFonts w:ascii="Calibri" w:eastAsia="Calibri" w:hAnsi="Calibri" w:cs="Calibri"/>
          <w:b w:val="0"/>
          <w:i w:val="0"/>
          <w:sz w:val="20"/>
        </w:rPr>
        <w:t>s</w:t>
      </w:r>
      <w:r>
        <w:rPr>
          <w:rFonts w:ascii="Calibri" w:eastAsia="Calibri" w:hAnsi="Calibri" w:cs="Calibri"/>
          <w:b w:val="0"/>
          <w:i w:val="0"/>
          <w:sz w:val="20"/>
        </w:rPr>
        <w:t xml:space="preserve"> in Toronto, Ontario.</w:t>
      </w:r>
    </w:p>
    <w:p>
      <w:pPr>
        <w:keepNext w:val="0"/>
        <w:keepLines w:val="0"/>
        <w:pageBreakBefore w:val="0"/>
        <w:widowControl/>
        <w:numPr>
          <w:ilvl w:val="0"/>
          <w:numId w:val="0"/>
        </w:numPr>
        <w:spacing w:before="120" w:after="10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All current leased and owned facilities are in reasonably good repair and adequate to meet our needs.</w:t>
      </w:r>
    </w:p>
    <w:p>
      <w:pPr>
        <w:keepNext w:val="0"/>
        <w:keepLines w:val="0"/>
        <w:pageBreakBefore w:val="0"/>
        <w:widowControl/>
        <w:numPr>
          <w:ilvl w:val="0"/>
          <w:numId w:val="0"/>
        </w:numPr>
        <w:spacing w:before="120" w:after="0" w:line="288" w:lineRule="auto"/>
        <w:ind w:left="0" w:right="0" w:firstLine="270"/>
        <w:jc w:val="both"/>
        <w:outlineLvl w:val="9"/>
        <w:sectPr>
          <w:footerReference w:type="even" r:id="rId35"/>
          <w:footerReference w:type="default" r:id="rId36"/>
          <w:type w:val="continuous"/>
          <w:pgSz w:w="12240" w:h="15840"/>
          <w:pgMar w:top="1440" w:right="1440" w:bottom="1440" w:left="1440" w:header="0" w:footer="270"/>
          <w:cols w:space="708"/>
        </w:sectPr>
      </w:pPr>
    </w:p>
    <w:p>
      <w:pPr>
        <w:keepNext/>
        <w:keepLines/>
        <w:pageBreakBefore w:val="0"/>
        <w:widowControl w:val="0"/>
        <w:numPr>
          <w:ilvl w:val="0"/>
          <w:numId w:val="0"/>
        </w:numPr>
        <w:spacing w:before="120" w:after="0" w:line="288" w:lineRule="auto"/>
        <w:ind w:left="0" w:right="0" w:firstLine="0"/>
        <w:jc w:val="left"/>
        <w:outlineLvl w:val="9"/>
        <w:rPr>
          <w:rFonts w:ascii="Calibri" w:eastAsia="Calibri" w:hAnsi="Calibri" w:cs="Calibri"/>
          <w:b/>
          <w:i w:val="0"/>
          <w:sz w:val="20"/>
        </w:rPr>
      </w:pPr>
      <w:bookmarkStart w:id="8" w:name="Section11"/>
      <w:bookmarkEnd w:id="8"/>
      <w:r>
        <w:rPr>
          <w:rFonts w:ascii="Calibri" w:eastAsia="Calibri" w:hAnsi="Calibri" w:cs="Calibri"/>
          <w:b/>
          <w:i w:val="0"/>
          <w:color w:val="14AA40"/>
          <w:sz w:val="28"/>
          <w:u w:val="none"/>
        </w:rPr>
        <w:t>ITEM 3. LEGAL PROCEEDINGS</w:t>
      </w:r>
      <w:r>
        <w:rPr>
          <w:rFonts w:ascii="Calibri" w:eastAsia="Calibri" w:hAnsi="Calibri" w:cs="Calibri"/>
          <w:b/>
          <w:i w:val="0"/>
          <w:sz w:val="20"/>
        </w:rPr>
        <w:t xml:space="preserve"> </w:t>
      </w:r>
    </w:p>
    <w:p>
      <w:pPr>
        <w:keepNext w:val="0"/>
        <w:keepLines w:val="0"/>
        <w:pageBreakBefore w:val="0"/>
        <w:widowControl/>
        <w:numPr>
          <w:ilvl w:val="0"/>
          <w:numId w:val="0"/>
        </w:numPr>
        <w:spacing w:before="120" w:after="10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 xml:space="preserve">For a description of our material pending legal proceedings, see discussion in </w:t>
      </w:r>
      <w:hyperlink w:anchor="Section45" w:history="1">
        <w:r>
          <w:rPr>
            <w:rFonts w:ascii="Calibri" w:eastAsia="Calibri" w:hAnsi="Calibri" w:cs="Calibri"/>
            <w:b w:val="0"/>
            <w:i w:val="0"/>
            <w:color w:val="0000FF"/>
            <w:sz w:val="20"/>
            <w:u w:val="single"/>
          </w:rPr>
          <w:t>Item 8, note 12</w:t>
        </w:r>
      </w:hyperlink>
      <w:r>
        <w:rPr>
          <w:rFonts w:ascii="Calibri" w:eastAsia="Calibri" w:hAnsi="Calibri" w:cs="Calibri"/>
          <w:b w:val="0"/>
          <w:i w:val="0"/>
          <w:sz w:val="20"/>
        </w:rPr>
        <w:t xml:space="preserve"> to the consolidated financial statements.</w:t>
      </w:r>
    </w:p>
    <w:p>
      <w:pPr>
        <w:keepNext w:val="0"/>
        <w:keepLines w:val="0"/>
        <w:pageBreakBefore w:val="0"/>
        <w:widowControl/>
        <w:numPr>
          <w:ilvl w:val="0"/>
          <w:numId w:val="0"/>
        </w:numPr>
        <w:spacing w:before="120" w:after="0" w:line="288" w:lineRule="auto"/>
        <w:ind w:left="0" w:right="0" w:firstLine="0"/>
        <w:jc w:val="both"/>
        <w:outlineLvl w:val="9"/>
        <w:rPr>
          <w:sz w:val="20"/>
        </w:rPr>
        <w:sectPr>
          <w:footerReference w:type="even" r:id="rId37"/>
          <w:footerReference w:type="default" r:id="rId38"/>
          <w:type w:val="continuous"/>
          <w:pgSz w:w="12240" w:h="15840"/>
          <w:pgMar w:top="1440" w:right="1440" w:bottom="1440" w:left="1440" w:header="0" w:footer="270"/>
          <w:cols w:space="708"/>
        </w:sectPr>
      </w:pPr>
    </w:p>
    <w:p>
      <w:pPr>
        <w:keepNext/>
        <w:keepLines/>
        <w:pageBreakBefore w:val="0"/>
        <w:widowControl w:val="0"/>
        <w:numPr>
          <w:ilvl w:val="0"/>
          <w:numId w:val="0"/>
        </w:numPr>
        <w:spacing w:before="120" w:after="0" w:line="288" w:lineRule="auto"/>
        <w:ind w:left="0" w:right="0" w:firstLine="0"/>
        <w:jc w:val="left"/>
        <w:outlineLvl w:val="9"/>
        <w:rPr>
          <w:rFonts w:ascii="Calibri" w:eastAsia="Calibri" w:hAnsi="Calibri" w:cs="Calibri"/>
          <w:b/>
          <w:i w:val="0"/>
          <w:sz w:val="20"/>
        </w:rPr>
      </w:pPr>
      <w:bookmarkStart w:id="9" w:name="Section12"/>
      <w:bookmarkEnd w:id="9"/>
      <w:r>
        <w:rPr>
          <w:rFonts w:ascii="Calibri" w:eastAsia="Calibri" w:hAnsi="Calibri" w:cs="Calibri"/>
          <w:b/>
          <w:i w:val="0"/>
          <w:color w:val="14AA40"/>
          <w:sz w:val="28"/>
          <w:u w:val="none"/>
        </w:rPr>
        <w:t>ITEM 4. MINE SAFETY DISCLOSURES</w:t>
      </w:r>
      <w:r>
        <w:rPr>
          <w:rFonts w:ascii="Calibri" w:eastAsia="Calibri" w:hAnsi="Calibri" w:cs="Calibri"/>
          <w:b/>
          <w:i w:val="0"/>
          <w:sz w:val="20"/>
        </w:rPr>
        <w:t xml:space="preserve"> </w:t>
      </w:r>
    </w:p>
    <w:p>
      <w:pPr>
        <w:keepNext w:val="0"/>
        <w:keepLines w:val="0"/>
        <w:pageBreakBefore w:val="0"/>
        <w:widowControl/>
        <w:numPr>
          <w:ilvl w:val="0"/>
          <w:numId w:val="0"/>
        </w:numPr>
        <w:spacing w:before="120" w:after="100" w:line="288" w:lineRule="auto"/>
        <w:ind w:left="0" w:right="0" w:firstLine="0"/>
        <w:jc w:val="left"/>
        <w:outlineLvl w:val="9"/>
        <w:rPr>
          <w:rFonts w:ascii="Calibri" w:eastAsia="Calibri" w:hAnsi="Calibri" w:cs="Calibri"/>
          <w:b w:val="0"/>
          <w:i w:val="0"/>
          <w:sz w:val="20"/>
        </w:rPr>
      </w:pPr>
      <w:r>
        <w:rPr>
          <w:rFonts w:ascii="Calibri" w:eastAsia="Calibri" w:hAnsi="Calibri" w:cs="Calibri"/>
          <w:b w:val="0"/>
          <w:i w:val="0"/>
          <w:sz w:val="20"/>
        </w:rPr>
        <w:t>Not applicable.</w:t>
      </w:r>
    </w:p>
    <w:p>
      <w:pPr>
        <w:keepNext w:val="0"/>
        <w:keepLines w:val="0"/>
        <w:pageBreakBefore w:val="0"/>
        <w:widowControl/>
        <w:numPr>
          <w:ilvl w:val="0"/>
          <w:numId w:val="0"/>
        </w:numPr>
        <w:spacing w:before="120" w:after="0" w:line="288" w:lineRule="auto"/>
        <w:ind w:left="0" w:right="0" w:firstLine="0"/>
        <w:jc w:val="left"/>
        <w:outlineLvl w:val="9"/>
        <w:sectPr>
          <w:footerReference w:type="even" r:id="rId39"/>
          <w:footerReference w:type="default" r:id="rId40"/>
          <w:type w:val="continuous"/>
          <w:pgSz w:w="12240" w:h="15840"/>
          <w:pgMar w:top="1440" w:right="1440" w:bottom="1440" w:left="1440" w:header="0" w:footer="270"/>
          <w:cols w:space="708"/>
        </w:sectPr>
      </w:pPr>
    </w:p>
    <w:p>
      <w:pPr>
        <w:keepNext w:val="0"/>
        <w:keepLines w:val="0"/>
        <w:pageBreakBefore w:val="0"/>
        <w:widowControl/>
        <w:numPr>
          <w:ilvl w:val="0"/>
          <w:numId w:val="0"/>
        </w:numPr>
        <w:spacing w:before="120" w:after="100" w:line="288" w:lineRule="auto"/>
        <w:ind w:left="0" w:right="0" w:firstLine="0"/>
        <w:jc w:val="left"/>
        <w:outlineLvl w:val="9"/>
        <w:rPr>
          <w:rFonts w:ascii="Calibri" w:eastAsia="Calibri" w:hAnsi="Calibri" w:cs="Calibri"/>
          <w:b/>
          <w:i w:val="0"/>
          <w:sz w:val="20"/>
        </w:rPr>
      </w:pPr>
      <w:bookmarkStart w:id="10" w:name="Section13"/>
      <w:bookmarkEnd w:id="10"/>
      <w:r>
        <w:rPr>
          <w:rFonts w:ascii="Calibri" w:eastAsia="Calibri" w:hAnsi="Calibri" w:cs="Calibri"/>
          <w:b/>
          <w:i w:val="0"/>
          <w:color w:val="14AA40"/>
          <w:sz w:val="28"/>
          <w:u w:val="none"/>
        </w:rPr>
        <w:t>PART II</w:t>
      </w:r>
    </w:p>
    <w:p>
      <w:pPr>
        <w:keepNext w:val="0"/>
        <w:keepLines w:val="0"/>
        <w:pageBreakBefore w:val="0"/>
        <w:widowControl/>
        <w:numPr>
          <w:ilvl w:val="0"/>
          <w:numId w:val="0"/>
        </w:numPr>
        <w:spacing w:before="120" w:after="0" w:line="288" w:lineRule="auto"/>
        <w:ind w:left="0" w:right="0" w:firstLine="0"/>
        <w:jc w:val="left"/>
        <w:outlineLvl w:val="9"/>
        <w:sectPr>
          <w:footerReference w:type="even" r:id="rId41"/>
          <w:footerReference w:type="default" r:id="rId42"/>
          <w:type w:val="continuous"/>
          <w:pgSz w:w="12240" w:h="15840"/>
          <w:pgMar w:top="1440" w:right="1440" w:bottom="1440" w:left="1440" w:header="0" w:footer="270"/>
          <w:cols w:space="708"/>
        </w:sectPr>
      </w:pPr>
    </w:p>
    <w:p>
      <w:pPr>
        <w:keepNext/>
        <w:keepLines/>
        <w:pageBreakBefore w:val="0"/>
        <w:widowControl w:val="0"/>
        <w:numPr>
          <w:ilvl w:val="0"/>
          <w:numId w:val="0"/>
        </w:numPr>
        <w:spacing w:before="120" w:after="0" w:line="288" w:lineRule="auto"/>
        <w:ind w:left="270" w:right="0" w:hanging="270"/>
        <w:jc w:val="left"/>
        <w:outlineLvl w:val="9"/>
        <w:rPr>
          <w:rFonts w:ascii="Calibri" w:eastAsia="Calibri" w:hAnsi="Calibri" w:cs="Calibri"/>
          <w:b/>
          <w:i w:val="0"/>
          <w:color w:val="14AA40"/>
          <w:sz w:val="28"/>
          <w:u w:val="none"/>
        </w:rPr>
      </w:pPr>
      <w:bookmarkStart w:id="11" w:name="Section14"/>
      <w:bookmarkEnd w:id="11"/>
      <w:r>
        <w:rPr>
          <w:rFonts w:ascii="Calibri" w:eastAsia="Calibri" w:hAnsi="Calibri" w:cs="Calibri"/>
          <w:b/>
          <w:i w:val="0"/>
          <w:color w:val="14AA40"/>
          <w:sz w:val="28"/>
          <w:u w:val="none"/>
        </w:rPr>
        <w:t>ITEM 5. MARKET FOR REGISTRANT'S COMMON EQUITY, RELATED STOCKHOLDER MATTERS AND ISSUER PURCHASES OF EQUITY SECURITIES</w:t>
      </w:r>
      <w:r>
        <w:rPr>
          <w:rFonts w:ascii="Calibri" w:eastAsia="Calibri" w:hAnsi="Calibri" w:cs="Calibri"/>
          <w:b/>
          <w:i w:val="0"/>
          <w:color w:val="14AA40"/>
          <w:sz w:val="28"/>
          <w:u w:val="none"/>
        </w:rPr>
        <w:t xml:space="preserve"> </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i w:val="0"/>
          <w:sz w:val="20"/>
        </w:rPr>
        <w:t xml:space="preserve">MARKET INFORMATION AND HOLDERS </w:t>
      </w:r>
      <w:r>
        <w:rPr>
          <w:rFonts w:ascii="Calibri" w:eastAsia="Calibri" w:hAnsi="Calibri" w:cs="Calibri"/>
          <w:b w:val="0"/>
          <w:i w:val="0"/>
          <w:sz w:val="20"/>
        </w:rPr>
        <w:t xml:space="preserve">– H&amp;R Block's common stock is traded on the New York Stock Exchange (NYSE) under the symbol HRB. On </w:t>
      </w:r>
      <w:r>
        <w:rPr>
          <w:rFonts w:ascii="Calibri" w:eastAsia="Calibri" w:hAnsi="Calibri" w:cs="Calibri"/>
          <w:b w:val="0"/>
          <w:i w:val="0"/>
          <w:color w:val="000000"/>
          <w:sz w:val="20"/>
          <w:u w:val="none"/>
        </w:rPr>
        <w:t>July 29, 2022</w:t>
      </w:r>
      <w:r>
        <w:rPr>
          <w:rFonts w:ascii="Calibri" w:eastAsia="Calibri" w:hAnsi="Calibri" w:cs="Calibri"/>
          <w:b w:val="0"/>
          <w:i w:val="0"/>
          <w:sz w:val="20"/>
        </w:rPr>
        <w:t xml:space="preserve">, there were </w:t>
      </w:r>
      <w:r>
        <w:rPr>
          <w:rFonts w:ascii="Calibri" w:eastAsia="Calibri" w:hAnsi="Calibri" w:cs="Calibri"/>
          <w:b w:val="0"/>
          <w:i w:val="0"/>
          <w:color w:val="000000"/>
          <w:sz w:val="20"/>
          <w:u w:val="none"/>
        </w:rPr>
        <w:t>13,337</w:t>
      </w:r>
      <w:r>
        <w:rPr>
          <w:rFonts w:ascii="Calibri" w:eastAsia="Calibri" w:hAnsi="Calibri" w:cs="Calibri"/>
          <w:b w:val="0"/>
          <w:i w:val="0"/>
          <w:sz w:val="20"/>
        </w:rPr>
        <w:t xml:space="preserve"> shareholders of record and the closing stock price on the NYSE was </w:t>
      </w:r>
      <w:r>
        <w:rPr>
          <w:rFonts w:ascii="Calibri" w:eastAsia="Calibri" w:hAnsi="Calibri" w:cs="Calibri"/>
          <w:b w:val="0"/>
          <w:i w:val="0"/>
          <w:color w:val="000000"/>
          <w:sz w:val="20"/>
          <w:u w:val="none"/>
        </w:rPr>
        <w:t>$39.96</w:t>
      </w:r>
      <w:r>
        <w:rPr>
          <w:rFonts w:ascii="Calibri" w:eastAsia="Calibri" w:hAnsi="Calibri" w:cs="Calibri"/>
          <w:b w:val="0"/>
          <w:i w:val="0"/>
          <w:sz w:val="20"/>
        </w:rPr>
        <w:t xml:space="preserve"> per share.</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i w:val="0"/>
          <w:sz w:val="20"/>
        </w:rPr>
      </w:pPr>
      <w:r>
        <w:rPr>
          <w:rFonts w:ascii="Calibri" w:eastAsia="Calibri" w:hAnsi="Calibri" w:cs="Calibri"/>
          <w:b/>
          <w:i w:val="0"/>
          <w:color w:val="000000"/>
          <w:sz w:val="20"/>
          <w:u w:val="none"/>
        </w:rPr>
        <w:t>DIVIDENDS</w:t>
      </w:r>
      <w:r>
        <w:rPr>
          <w:rFonts w:ascii="Calibri" w:eastAsia="Calibri" w:hAnsi="Calibri" w:cs="Calibri"/>
          <w:b/>
          <w:i w:val="0"/>
          <w:sz w:val="20"/>
        </w:rPr>
        <w:t xml:space="preserve"> </w:t>
      </w:r>
      <w:r>
        <w:rPr>
          <w:rFonts w:ascii="Calibri" w:eastAsia="Calibri" w:hAnsi="Calibri" w:cs="Calibri"/>
          <w:b w:val="0"/>
          <w:i w:val="0"/>
          <w:sz w:val="20"/>
        </w:rPr>
        <w:t>– Although we have historically paid dividends and plan to continue to do so, there can be no assurances that circumstances will not change in the future that could affect our ability or decisions to pay dividends.</w:t>
      </w:r>
    </w:p>
    <w:p>
      <w:pPr>
        <w:keepNext/>
        <w:keepLines/>
        <w:pageBreakBefore w:val="0"/>
        <w:widowControl w:val="0"/>
        <w:numPr>
          <w:ilvl w:val="0"/>
          <w:numId w:val="0"/>
        </w:numPr>
        <w:spacing w:before="120" w:after="100" w:line="288" w:lineRule="auto"/>
        <w:ind w:left="0" w:right="0" w:firstLine="225"/>
        <w:jc w:val="both"/>
        <w:outlineLvl w:val="9"/>
        <w:rPr>
          <w:rFonts w:ascii="Calibri" w:eastAsia="Calibri" w:hAnsi="Calibri" w:cs="Calibri"/>
          <w:b/>
          <w:i w:val="0"/>
          <w:sz w:val="20"/>
        </w:rPr>
      </w:pPr>
      <w:r>
        <w:rPr>
          <w:rFonts w:ascii="Calibri" w:eastAsia="Calibri" w:hAnsi="Calibri" w:cs="Calibri"/>
          <w:b/>
          <w:i w:val="0"/>
          <w:sz w:val="20"/>
        </w:rPr>
        <w:t>PURCHASES OF EQUITY SECURITIES BY THE ISSUER</w:t>
      </w:r>
      <w:r>
        <w:rPr>
          <w:rFonts w:ascii="Calibri" w:eastAsia="Calibri" w:hAnsi="Calibri" w:cs="Calibri"/>
          <w:b w:val="0"/>
          <w:i w:val="0"/>
          <w:sz w:val="20"/>
        </w:rPr>
        <w:t xml:space="preserve"> – A summary of our purchases of H&amp;R Block common stock during the fourth quarter of fiscal year </w:t>
      </w:r>
      <w:r>
        <w:rPr>
          <w:rFonts w:ascii="Calibri" w:eastAsia="Calibri" w:hAnsi="Calibri" w:cs="Calibri"/>
          <w:b w:val="0"/>
          <w:i w:val="0"/>
          <w:color w:val="000000"/>
          <w:sz w:val="20"/>
          <w:u w:val="none"/>
        </w:rPr>
        <w:t>2022</w:t>
      </w:r>
      <w:r>
        <w:rPr>
          <w:rFonts w:ascii="Calibri" w:eastAsia="Calibri" w:hAnsi="Calibri" w:cs="Calibri"/>
          <w:b w:val="0"/>
          <w:i w:val="0"/>
          <w:sz w:val="20"/>
        </w:rPr>
        <w:t xml:space="preserve"> is as follows:</w:t>
      </w:r>
    </w:p>
    <w:tbl>
      <w:tblPr>
        <w:tblW w:w="934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65"/>
        <w:gridCol w:w="75"/>
        <w:gridCol w:w="1560"/>
        <w:gridCol w:w="75"/>
        <w:gridCol w:w="1080"/>
        <w:gridCol w:w="75"/>
        <w:gridCol w:w="1935"/>
        <w:gridCol w:w="75"/>
        <w:gridCol w:w="2505"/>
      </w:tblGrid>
      <w:tr>
        <w:tblPrEx>
          <w:tblW w:w="934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left"/>
        </w:trPr>
        <w:tc>
          <w:tcPr>
            <w:tcW w:w="9345" w:type="dxa"/>
            <w:gridSpan w:val="9"/>
            <w:tcBorders>
              <w:top w:val="nil"/>
              <w:left w:val="nil"/>
              <w:bottom w:val="single" w:sz="8" w:space="0" w:color="000000"/>
              <w:right w:val="nil"/>
            </w:tcBorders>
            <w:tcMar>
              <w:top w:w="0" w:type="dxa"/>
              <w:left w:w="53" w:type="dxa"/>
              <w:bottom w:w="0" w:type="dxa"/>
              <w:right w:w="53" w:type="dxa"/>
            </w:tcMar>
            <w:vAlign w:val="bottom"/>
          </w:tcPr>
          <w:p>
            <w:pPr>
              <w:keepNext/>
              <w:pageBreakBefore w:val="0"/>
              <w:spacing w:before="53" w:after="30" w:line="240" w:lineRule="auto"/>
              <w:jc w:val="right"/>
            </w:pPr>
            <w:r>
              <w:rPr>
                <w:rFonts w:ascii="Calibri" w:eastAsia="Calibri" w:hAnsi="Calibri" w:cs="Calibri"/>
                <w:b w:val="0"/>
                <w:i w:val="0"/>
                <w:color w:val="000000"/>
                <w:sz w:val="14"/>
                <w:u w:val="none"/>
              </w:rPr>
              <w:t>(in 000s, except per share amounts)</w:t>
            </w:r>
          </w:p>
        </w:tc>
      </w:tr>
      <w:tr>
        <w:tblPrEx>
          <w:tblW w:w="9345" w:type="dxa"/>
          <w:jc w:val="left"/>
          <w:tblInd w:w="0" w:type="dxa"/>
          <w:tblLayout w:type="fixed"/>
          <w:tblCellMar>
            <w:left w:w="108" w:type="dxa"/>
            <w:right w:w="108" w:type="dxa"/>
          </w:tblCellMar>
        </w:tblPrEx>
        <w:trPr>
          <w:cantSplit/>
          <w:trHeight w:hRule="exact" w:val="915"/>
          <w:jc w:val="left"/>
        </w:trPr>
        <w:tc>
          <w:tcPr>
            <w:tcW w:w="1965"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560" w:type="dxa"/>
            <w:tcBorders>
              <w:top w:val="single" w:sz="8" w:space="0" w:color="000000"/>
              <w:left w:val="nil"/>
              <w:bottom w:val="single" w:sz="8" w:space="0" w:color="000000"/>
              <w:right w:val="nil"/>
            </w:tcBorders>
            <w:tcMar>
              <w:top w:w="0" w:type="dxa"/>
              <w:left w:w="53" w:type="dxa"/>
              <w:bottom w:w="0" w:type="dxa"/>
              <w:right w:w="53" w:type="dxa"/>
            </w:tcMar>
            <w:vAlign w:val="bottom"/>
          </w:tcPr>
          <w:p>
            <w:pPr>
              <w:keepNext/>
              <w:pageBreakBefore w:val="0"/>
              <w:numPr>
                <w:ilvl w:val="0"/>
                <w:numId w:val="0"/>
              </w:numPr>
              <w:spacing w:before="33" w:after="0" w:line="240" w:lineRule="auto"/>
              <w:ind w:left="0" w:right="0" w:firstLine="0"/>
              <w:jc w:val="right"/>
              <w:outlineLvl w:val="9"/>
              <w:rPr>
                <w:rFonts w:ascii="Calibri" w:eastAsia="Calibri" w:hAnsi="Calibri" w:cs="Calibri"/>
                <w:b w:val="0"/>
                <w:i w:val="0"/>
                <w:sz w:val="16"/>
              </w:rPr>
            </w:pPr>
            <w:r>
              <w:rPr>
                <w:rFonts w:ascii="Calibri" w:eastAsia="Calibri" w:hAnsi="Calibri" w:cs="Calibri"/>
                <w:b w:val="0"/>
                <w:i w:val="0"/>
                <w:sz w:val="16"/>
              </w:rPr>
              <w:t>Total Number of</w:t>
            </w:r>
          </w:p>
          <w:p>
            <w:pPr>
              <w:pageBreakBefore w:val="0"/>
              <w:numPr>
                <w:ilvl w:val="0"/>
                <w:numId w:val="0"/>
              </w:numPr>
              <w:spacing w:before="60" w:after="30" w:line="240" w:lineRule="auto"/>
              <w:ind w:left="0" w:right="0" w:firstLine="0"/>
              <w:jc w:val="right"/>
              <w:outlineLvl w:val="9"/>
              <w:rPr>
                <w:rFonts w:ascii="Calibri" w:eastAsia="Calibri" w:hAnsi="Calibri" w:cs="Calibri"/>
                <w:b w:val="0"/>
                <w:i w:val="0"/>
                <w:sz w:val="16"/>
              </w:rPr>
            </w:pPr>
            <w:r>
              <w:rPr>
                <w:rFonts w:ascii="Calibri" w:eastAsia="Calibri" w:hAnsi="Calibri" w:cs="Calibri"/>
                <w:b w:val="0"/>
                <w:i w:val="0"/>
                <w:sz w:val="16"/>
              </w:rPr>
              <w:t xml:space="preserve">Shares Purchased </w:t>
            </w:r>
            <w:r>
              <w:rPr>
                <w:rFonts w:ascii="Calibri" w:eastAsia="Calibri" w:hAnsi="Calibri" w:cs="Calibri"/>
                <w:b w:val="0"/>
                <w:i w:val="0"/>
                <w:sz w:val="16"/>
                <w:vertAlign w:val="superscript"/>
              </w:rPr>
              <w:t>(1)</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080" w:type="dxa"/>
            <w:tcBorders>
              <w:top w:val="single" w:sz="8" w:space="0" w:color="000000"/>
              <w:left w:val="nil"/>
              <w:bottom w:val="single" w:sz="8" w:space="0" w:color="000000"/>
              <w:right w:val="nil"/>
            </w:tcBorders>
            <w:tcMar>
              <w:top w:w="0" w:type="dxa"/>
              <w:left w:w="53" w:type="dxa"/>
              <w:bottom w:w="0" w:type="dxa"/>
              <w:right w:w="53" w:type="dxa"/>
            </w:tcMar>
            <w:vAlign w:val="bottom"/>
          </w:tcPr>
          <w:p>
            <w:pPr>
              <w:keepNext/>
              <w:pageBreakBefore w:val="0"/>
              <w:numPr>
                <w:ilvl w:val="0"/>
                <w:numId w:val="0"/>
              </w:numPr>
              <w:spacing w:before="33" w:after="0" w:line="240" w:lineRule="auto"/>
              <w:ind w:left="0" w:right="0" w:firstLine="0"/>
              <w:jc w:val="right"/>
              <w:outlineLvl w:val="9"/>
              <w:rPr>
                <w:rFonts w:ascii="Calibri" w:eastAsia="Calibri" w:hAnsi="Calibri" w:cs="Calibri"/>
                <w:b w:val="0"/>
                <w:i w:val="0"/>
                <w:sz w:val="16"/>
              </w:rPr>
            </w:pPr>
            <w:r>
              <w:rPr>
                <w:rFonts w:ascii="Calibri" w:eastAsia="Calibri" w:hAnsi="Calibri" w:cs="Calibri"/>
                <w:b w:val="0"/>
                <w:i w:val="0"/>
                <w:sz w:val="16"/>
              </w:rPr>
              <w:t>Average</w:t>
            </w:r>
          </w:p>
          <w:p>
            <w:pPr>
              <w:pageBreakBefore w:val="0"/>
              <w:numPr>
                <w:ilvl w:val="0"/>
                <w:numId w:val="0"/>
              </w:numPr>
              <w:spacing w:before="60" w:after="0" w:line="240" w:lineRule="auto"/>
              <w:ind w:left="0" w:right="0" w:firstLine="0"/>
              <w:jc w:val="right"/>
              <w:outlineLvl w:val="9"/>
              <w:rPr>
                <w:rFonts w:ascii="Calibri" w:eastAsia="Calibri" w:hAnsi="Calibri" w:cs="Calibri"/>
                <w:b w:val="0"/>
                <w:i w:val="0"/>
                <w:sz w:val="16"/>
              </w:rPr>
            </w:pPr>
            <w:r>
              <w:rPr>
                <w:rFonts w:ascii="Calibri" w:eastAsia="Calibri" w:hAnsi="Calibri" w:cs="Calibri"/>
                <w:b w:val="0"/>
                <w:i w:val="0"/>
                <w:sz w:val="16"/>
              </w:rPr>
              <w:t>Price Paid</w:t>
            </w:r>
          </w:p>
          <w:p>
            <w:pPr>
              <w:pageBreakBefore w:val="0"/>
              <w:numPr>
                <w:ilvl w:val="0"/>
                <w:numId w:val="0"/>
              </w:numPr>
              <w:spacing w:before="60" w:after="30" w:line="240" w:lineRule="auto"/>
              <w:ind w:left="0" w:right="0" w:firstLine="0"/>
              <w:jc w:val="right"/>
              <w:outlineLvl w:val="9"/>
              <w:rPr>
                <w:rFonts w:ascii="Calibri" w:eastAsia="Calibri" w:hAnsi="Calibri" w:cs="Calibri"/>
                <w:b w:val="0"/>
                <w:i w:val="0"/>
                <w:sz w:val="16"/>
              </w:rPr>
            </w:pPr>
            <w:r>
              <w:rPr>
                <w:rFonts w:ascii="Calibri" w:eastAsia="Calibri" w:hAnsi="Calibri" w:cs="Calibri"/>
                <w:b w:val="0"/>
                <w:i w:val="0"/>
                <w:sz w:val="16"/>
              </w:rPr>
              <w:t>per Share</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935" w:type="dxa"/>
            <w:tcBorders>
              <w:top w:val="single" w:sz="8" w:space="0" w:color="000000"/>
              <w:left w:val="nil"/>
              <w:bottom w:val="single" w:sz="8" w:space="0" w:color="000000"/>
              <w:right w:val="nil"/>
            </w:tcBorders>
            <w:tcMar>
              <w:top w:w="0" w:type="dxa"/>
              <w:left w:w="53" w:type="dxa"/>
              <w:bottom w:w="0" w:type="dxa"/>
              <w:right w:w="53" w:type="dxa"/>
            </w:tcMar>
            <w:vAlign w:val="bottom"/>
          </w:tcPr>
          <w:p>
            <w:pPr>
              <w:keepNext/>
              <w:pageBreakBefore w:val="0"/>
              <w:numPr>
                <w:ilvl w:val="0"/>
                <w:numId w:val="0"/>
              </w:numPr>
              <w:spacing w:before="33" w:after="0" w:line="240" w:lineRule="auto"/>
              <w:ind w:left="0" w:right="0" w:firstLine="0"/>
              <w:jc w:val="right"/>
              <w:outlineLvl w:val="9"/>
              <w:rPr>
                <w:rFonts w:ascii="Calibri" w:eastAsia="Calibri" w:hAnsi="Calibri" w:cs="Calibri"/>
                <w:b w:val="0"/>
                <w:i w:val="0"/>
                <w:sz w:val="16"/>
              </w:rPr>
            </w:pPr>
            <w:r>
              <w:rPr>
                <w:rFonts w:ascii="Calibri" w:eastAsia="Calibri" w:hAnsi="Calibri" w:cs="Calibri"/>
                <w:b w:val="0"/>
                <w:i w:val="0"/>
                <w:sz w:val="16"/>
              </w:rPr>
              <w:t>Total Number of Shares</w:t>
            </w:r>
          </w:p>
          <w:p>
            <w:pPr>
              <w:pageBreakBefore w:val="0"/>
              <w:numPr>
                <w:ilvl w:val="0"/>
                <w:numId w:val="0"/>
              </w:numPr>
              <w:spacing w:before="60" w:after="0" w:line="240" w:lineRule="auto"/>
              <w:ind w:left="0" w:right="0" w:firstLine="0"/>
              <w:jc w:val="right"/>
              <w:outlineLvl w:val="9"/>
              <w:rPr>
                <w:rFonts w:ascii="Calibri" w:eastAsia="Calibri" w:hAnsi="Calibri" w:cs="Calibri"/>
                <w:b w:val="0"/>
                <w:i w:val="0"/>
                <w:sz w:val="16"/>
              </w:rPr>
            </w:pPr>
            <w:r>
              <w:rPr>
                <w:rFonts w:ascii="Calibri" w:eastAsia="Calibri" w:hAnsi="Calibri" w:cs="Calibri"/>
                <w:b w:val="0"/>
                <w:i w:val="0"/>
                <w:sz w:val="16"/>
              </w:rPr>
              <w:t>Purchased as Part of</w:t>
            </w:r>
          </w:p>
          <w:p>
            <w:pPr>
              <w:pageBreakBefore w:val="0"/>
              <w:numPr>
                <w:ilvl w:val="0"/>
                <w:numId w:val="0"/>
              </w:numPr>
              <w:spacing w:before="60" w:after="0" w:line="240" w:lineRule="auto"/>
              <w:ind w:left="0" w:right="0" w:firstLine="0"/>
              <w:jc w:val="right"/>
              <w:outlineLvl w:val="9"/>
              <w:rPr>
                <w:rFonts w:ascii="Calibri" w:eastAsia="Calibri" w:hAnsi="Calibri" w:cs="Calibri"/>
                <w:b w:val="0"/>
                <w:i w:val="0"/>
                <w:sz w:val="16"/>
              </w:rPr>
            </w:pPr>
            <w:r>
              <w:rPr>
                <w:rFonts w:ascii="Calibri" w:eastAsia="Calibri" w:hAnsi="Calibri" w:cs="Calibri"/>
                <w:b w:val="0"/>
                <w:i w:val="0"/>
                <w:sz w:val="16"/>
              </w:rPr>
              <w:t>Publicly Announced</w:t>
            </w:r>
          </w:p>
          <w:p>
            <w:pPr>
              <w:pageBreakBefore w:val="0"/>
              <w:numPr>
                <w:ilvl w:val="0"/>
                <w:numId w:val="0"/>
              </w:numPr>
              <w:spacing w:before="60" w:after="30" w:line="240" w:lineRule="auto"/>
              <w:ind w:left="0" w:right="0" w:firstLine="0"/>
              <w:jc w:val="right"/>
              <w:outlineLvl w:val="9"/>
              <w:rPr>
                <w:rFonts w:ascii="Calibri" w:eastAsia="Calibri" w:hAnsi="Calibri" w:cs="Calibri"/>
                <w:b w:val="0"/>
                <w:i w:val="0"/>
                <w:sz w:val="16"/>
              </w:rPr>
            </w:pPr>
            <w:r>
              <w:rPr>
                <w:rFonts w:ascii="Calibri" w:eastAsia="Calibri" w:hAnsi="Calibri" w:cs="Calibri"/>
                <w:b w:val="0"/>
                <w:i w:val="0"/>
                <w:sz w:val="16"/>
              </w:rPr>
              <w:t xml:space="preserve">Plans or Programs </w:t>
            </w:r>
            <w:r>
              <w:rPr>
                <w:rFonts w:ascii="Calibri" w:eastAsia="Calibri" w:hAnsi="Calibri" w:cs="Calibri"/>
                <w:b w:val="0"/>
                <w:i w:val="0"/>
                <w:sz w:val="16"/>
                <w:vertAlign w:val="superscript"/>
              </w:rPr>
              <w:t>(2)</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2505" w:type="dxa"/>
            <w:tcBorders>
              <w:top w:val="single" w:sz="8" w:space="0" w:color="000000"/>
              <w:left w:val="nil"/>
              <w:bottom w:val="single" w:sz="8" w:space="0" w:color="000000"/>
              <w:right w:val="nil"/>
            </w:tcBorders>
            <w:tcMar>
              <w:top w:w="0" w:type="dxa"/>
              <w:left w:w="53" w:type="dxa"/>
              <w:bottom w:w="0" w:type="dxa"/>
              <w:right w:w="53" w:type="dxa"/>
            </w:tcMar>
            <w:vAlign w:val="bottom"/>
          </w:tcPr>
          <w:p>
            <w:pPr>
              <w:keepNext/>
              <w:pageBreakBefore w:val="0"/>
              <w:numPr>
                <w:ilvl w:val="0"/>
                <w:numId w:val="0"/>
              </w:numPr>
              <w:spacing w:before="33" w:after="0" w:line="240" w:lineRule="auto"/>
              <w:ind w:left="0" w:right="0" w:firstLine="0"/>
              <w:jc w:val="right"/>
              <w:outlineLvl w:val="9"/>
              <w:rPr>
                <w:rFonts w:ascii="Calibri" w:eastAsia="Calibri" w:hAnsi="Calibri" w:cs="Calibri"/>
                <w:b w:val="0"/>
                <w:i w:val="0"/>
                <w:sz w:val="16"/>
              </w:rPr>
            </w:pPr>
            <w:r>
              <w:rPr>
                <w:rFonts w:ascii="Calibri" w:eastAsia="Calibri" w:hAnsi="Calibri" w:cs="Calibri"/>
                <w:b w:val="0"/>
                <w:i w:val="0"/>
                <w:sz w:val="16"/>
              </w:rPr>
              <w:t>Maximum Dollar Value of</w:t>
            </w:r>
          </w:p>
          <w:p>
            <w:pPr>
              <w:pageBreakBefore w:val="0"/>
              <w:numPr>
                <w:ilvl w:val="0"/>
                <w:numId w:val="0"/>
              </w:numPr>
              <w:spacing w:before="60" w:after="0" w:line="240" w:lineRule="auto"/>
              <w:ind w:left="0" w:right="0" w:firstLine="0"/>
              <w:jc w:val="right"/>
              <w:outlineLvl w:val="9"/>
              <w:rPr>
                <w:rFonts w:ascii="Calibri" w:eastAsia="Calibri" w:hAnsi="Calibri" w:cs="Calibri"/>
                <w:b w:val="0"/>
                <w:i w:val="0"/>
                <w:sz w:val="16"/>
              </w:rPr>
            </w:pPr>
            <w:r>
              <w:rPr>
                <w:rFonts w:ascii="Calibri" w:eastAsia="Calibri" w:hAnsi="Calibri" w:cs="Calibri"/>
                <w:b w:val="0"/>
                <w:i w:val="0"/>
                <w:sz w:val="16"/>
              </w:rPr>
              <w:t>Shares that May be Purchased</w:t>
            </w:r>
          </w:p>
          <w:p>
            <w:pPr>
              <w:pageBreakBefore w:val="0"/>
              <w:numPr>
                <w:ilvl w:val="0"/>
                <w:numId w:val="0"/>
              </w:numPr>
              <w:spacing w:before="60" w:after="30" w:line="240" w:lineRule="auto"/>
              <w:ind w:left="0" w:right="0" w:firstLine="0"/>
              <w:jc w:val="right"/>
              <w:outlineLvl w:val="9"/>
              <w:rPr>
                <w:rFonts w:ascii="Calibri" w:eastAsia="Calibri" w:hAnsi="Calibri" w:cs="Calibri"/>
                <w:b w:val="0"/>
                <w:i w:val="0"/>
                <w:sz w:val="16"/>
              </w:rPr>
            </w:pPr>
            <w:r>
              <w:rPr>
                <w:rFonts w:ascii="Calibri" w:eastAsia="Calibri" w:hAnsi="Calibri" w:cs="Calibri"/>
                <w:b w:val="0"/>
                <w:i w:val="0"/>
                <w:sz w:val="16"/>
              </w:rPr>
              <w:t xml:space="preserve">Under the Plans or Programs </w:t>
            </w:r>
            <w:r>
              <w:rPr>
                <w:rFonts w:ascii="Calibri" w:eastAsia="Calibri" w:hAnsi="Calibri" w:cs="Calibri"/>
                <w:b w:val="0"/>
                <w:i w:val="0"/>
                <w:sz w:val="16"/>
                <w:vertAlign w:val="superscript"/>
              </w:rPr>
              <w:t>(2)</w:t>
            </w:r>
          </w:p>
        </w:tc>
      </w:tr>
      <w:tr>
        <w:tblPrEx>
          <w:tblW w:w="9345" w:type="dxa"/>
          <w:jc w:val="left"/>
          <w:tblInd w:w="0" w:type="dxa"/>
          <w:tblLayout w:type="fixed"/>
          <w:tblCellMar>
            <w:left w:w="108" w:type="dxa"/>
            <w:right w:w="108" w:type="dxa"/>
          </w:tblCellMar>
        </w:tblPrEx>
        <w:trPr>
          <w:cantSplit/>
          <w:trHeight w:hRule="exact" w:val="255"/>
          <w:jc w:val="left"/>
        </w:trPr>
        <w:tc>
          <w:tcPr>
            <w:tcW w:w="1965"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April 1 – April 30</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6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1299"/>
                <w:tab w:val="left" w:pos="1492"/>
              </w:tabs>
              <w:spacing w:before="3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8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819"/>
                <w:tab w:val="left" w:pos="1012"/>
              </w:tabs>
              <w:spacing w:before="33" w:after="30" w:line="240" w:lineRule="auto"/>
              <w:jc w:val="right"/>
            </w:pPr>
            <w:r>
              <w:rPr>
                <w:rFonts w:ascii="Calibri" w:eastAsia="Calibri" w:hAnsi="Calibri" w:cs="Calibri"/>
                <w:b/>
                <w:i w:val="0"/>
                <w:color w:val="000000"/>
                <w:sz w:val="16"/>
                <w:u w:val="none"/>
              </w:rPr>
              <w:t>$</w:t>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3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1674"/>
                <w:tab w:val="left" w:pos="1867"/>
              </w:tabs>
              <w:spacing w:before="3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50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1943"/>
                <w:tab w:val="left" w:pos="2437"/>
              </w:tabs>
              <w:spacing w:before="33" w:after="30" w:line="240" w:lineRule="auto"/>
              <w:jc w:val="right"/>
            </w:pPr>
            <w:r>
              <w:rPr>
                <w:rFonts w:ascii="Calibri" w:eastAsia="Calibri" w:hAnsi="Calibri" w:cs="Calibri"/>
                <w:b/>
                <w:i w:val="0"/>
                <w:color w:val="000000"/>
                <w:sz w:val="16"/>
                <w:u w:val="none"/>
              </w:rPr>
              <w:t>$</w:t>
              <w:tab/>
              <w:t>13,797</w:t>
              <w:tab/>
            </w:r>
          </w:p>
        </w:tc>
      </w:tr>
      <w:tr>
        <w:tblPrEx>
          <w:tblW w:w="9345" w:type="dxa"/>
          <w:jc w:val="left"/>
          <w:tblInd w:w="0" w:type="dxa"/>
          <w:tblLayout w:type="fixed"/>
          <w:tblCellMar>
            <w:left w:w="108" w:type="dxa"/>
            <w:right w:w="108" w:type="dxa"/>
          </w:tblCellMar>
        </w:tblPrEx>
        <w:trPr>
          <w:cantSplit/>
          <w:trHeight w:hRule="exact" w:val="255"/>
          <w:jc w:val="left"/>
        </w:trPr>
        <w:tc>
          <w:tcPr>
            <w:tcW w:w="196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May 1 - May 31</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60" w:type="dxa"/>
            <w:tcBorders>
              <w:top w:val="nil"/>
              <w:left w:val="nil"/>
              <w:bottom w:val="nil"/>
              <w:right w:val="nil"/>
            </w:tcBorders>
            <w:tcMar>
              <w:top w:w="0" w:type="dxa"/>
              <w:left w:w="0" w:type="dxa"/>
              <w:bottom w:w="0" w:type="dxa"/>
              <w:right w:w="15" w:type="dxa"/>
            </w:tcMar>
            <w:vAlign w:val="bottom"/>
          </w:tcPr>
          <w:p>
            <w:pPr>
              <w:keepNext/>
              <w:pageBreakBefore w:val="0"/>
              <w:tabs>
                <w:tab w:val="left" w:pos="1363"/>
                <w:tab w:val="left" w:pos="1492"/>
              </w:tabs>
              <w:spacing w:before="53" w:after="30" w:line="240" w:lineRule="auto"/>
              <w:jc w:val="right"/>
            </w:pPr>
            <w:r>
              <w:rPr>
                <w:rFonts w:ascii="Calibri" w:eastAsia="Calibri" w:hAnsi="Calibri" w:cs="Calibri"/>
                <w:b/>
                <w:i w:val="0"/>
                <w:color w:val="000000"/>
                <w:sz w:val="16"/>
                <w:u w:val="none"/>
              </w:rPr>
              <w:tab/>
              <w:t>1</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80" w:type="dxa"/>
            <w:tcBorders>
              <w:top w:val="nil"/>
              <w:left w:val="nil"/>
              <w:bottom w:val="nil"/>
              <w:right w:val="nil"/>
            </w:tcBorders>
            <w:tcMar>
              <w:top w:w="0" w:type="dxa"/>
              <w:left w:w="0" w:type="dxa"/>
              <w:bottom w:w="0" w:type="dxa"/>
              <w:right w:w="15" w:type="dxa"/>
            </w:tcMar>
            <w:vAlign w:val="bottom"/>
          </w:tcPr>
          <w:p>
            <w:pPr>
              <w:keepNext/>
              <w:pageBreakBefore w:val="0"/>
              <w:tabs>
                <w:tab w:val="left" w:pos="597"/>
                <w:tab w:val="left" w:pos="1012"/>
              </w:tabs>
              <w:spacing w:before="53" w:after="30" w:line="240" w:lineRule="auto"/>
              <w:jc w:val="right"/>
            </w:pPr>
            <w:r>
              <w:rPr>
                <w:rFonts w:ascii="Calibri" w:eastAsia="Calibri" w:hAnsi="Calibri" w:cs="Calibri"/>
                <w:b/>
                <w:i w:val="0"/>
                <w:color w:val="000000"/>
                <w:sz w:val="16"/>
                <w:u w:val="none"/>
              </w:rPr>
              <w:t>$</w:t>
              <w:tab/>
              <w:t>25.93</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35" w:type="dxa"/>
            <w:tcBorders>
              <w:top w:val="nil"/>
              <w:left w:val="nil"/>
              <w:bottom w:val="nil"/>
              <w:right w:val="nil"/>
            </w:tcBorders>
            <w:tcMar>
              <w:top w:w="0" w:type="dxa"/>
              <w:left w:w="0" w:type="dxa"/>
              <w:bottom w:w="0" w:type="dxa"/>
              <w:right w:w="15" w:type="dxa"/>
            </w:tcMar>
            <w:vAlign w:val="bottom"/>
          </w:tcPr>
          <w:p>
            <w:pPr>
              <w:keepNext/>
              <w:pageBreakBefore w:val="0"/>
              <w:tabs>
                <w:tab w:val="left" w:pos="1674"/>
                <w:tab w:val="left" w:pos="1867"/>
              </w:tabs>
              <w:spacing w:before="5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505" w:type="dxa"/>
            <w:tcBorders>
              <w:top w:val="nil"/>
              <w:left w:val="nil"/>
              <w:bottom w:val="nil"/>
              <w:right w:val="nil"/>
            </w:tcBorders>
            <w:tcMar>
              <w:top w:w="0" w:type="dxa"/>
              <w:left w:w="0" w:type="dxa"/>
              <w:bottom w:w="0" w:type="dxa"/>
              <w:right w:w="15" w:type="dxa"/>
            </w:tcMar>
            <w:vAlign w:val="bottom"/>
          </w:tcPr>
          <w:p>
            <w:pPr>
              <w:keepNext/>
              <w:pageBreakBefore w:val="0"/>
              <w:tabs>
                <w:tab w:val="left" w:pos="1943"/>
                <w:tab w:val="left" w:pos="2437"/>
              </w:tabs>
              <w:spacing w:before="53" w:after="30" w:line="240" w:lineRule="auto"/>
              <w:jc w:val="right"/>
            </w:pPr>
            <w:r>
              <w:rPr>
                <w:rFonts w:ascii="Calibri" w:eastAsia="Calibri" w:hAnsi="Calibri" w:cs="Calibri"/>
                <w:b/>
                <w:i w:val="0"/>
                <w:color w:val="000000"/>
                <w:sz w:val="16"/>
                <w:u w:val="none"/>
              </w:rPr>
              <w:t>$</w:t>
              <w:tab/>
              <w:t>13,797</w:t>
              <w:tab/>
            </w:r>
          </w:p>
        </w:tc>
      </w:tr>
      <w:tr>
        <w:tblPrEx>
          <w:tblW w:w="9345" w:type="dxa"/>
          <w:jc w:val="left"/>
          <w:tblInd w:w="0" w:type="dxa"/>
          <w:tblLayout w:type="fixed"/>
          <w:tblCellMar>
            <w:left w:w="108" w:type="dxa"/>
            <w:right w:w="108" w:type="dxa"/>
          </w:tblCellMar>
        </w:tblPrEx>
        <w:trPr>
          <w:cantSplit/>
          <w:trHeight w:hRule="exact" w:val="255"/>
          <w:jc w:val="left"/>
        </w:trPr>
        <w:tc>
          <w:tcPr>
            <w:tcW w:w="196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June 1 - June 30</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6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201"/>
                <w:tab w:val="left" w:pos="1492"/>
              </w:tabs>
              <w:spacing w:before="53" w:after="30" w:line="240" w:lineRule="auto"/>
              <w:jc w:val="right"/>
            </w:pPr>
            <w:r>
              <w:rPr>
                <w:rFonts w:ascii="Calibri" w:eastAsia="Calibri" w:hAnsi="Calibri" w:cs="Calibri"/>
                <w:b/>
                <w:i w:val="0"/>
                <w:color w:val="000000"/>
                <w:sz w:val="16"/>
                <w:u w:val="none"/>
              </w:rPr>
              <w:tab/>
              <w:t>224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80" w:type="dxa"/>
            <w:tcBorders>
              <w:top w:val="nil"/>
              <w:left w:val="nil"/>
              <w:bottom w:val="nil"/>
              <w:right w:val="nil"/>
            </w:tcBorders>
            <w:tcMar>
              <w:top w:w="0" w:type="dxa"/>
              <w:left w:w="0" w:type="dxa"/>
              <w:bottom w:w="0" w:type="dxa"/>
              <w:right w:w="15" w:type="dxa"/>
            </w:tcMar>
            <w:vAlign w:val="bottom"/>
          </w:tcPr>
          <w:p>
            <w:pPr>
              <w:keepNext/>
              <w:pageBreakBefore w:val="0"/>
              <w:tabs>
                <w:tab w:val="left" w:pos="597"/>
                <w:tab w:val="left" w:pos="1012"/>
              </w:tabs>
              <w:spacing w:before="53" w:after="30" w:line="240" w:lineRule="auto"/>
              <w:jc w:val="right"/>
            </w:pPr>
            <w:r>
              <w:rPr>
                <w:rFonts w:ascii="Calibri" w:eastAsia="Calibri" w:hAnsi="Calibri" w:cs="Calibri"/>
                <w:b/>
                <w:i w:val="0"/>
                <w:color w:val="000000"/>
                <w:sz w:val="16"/>
                <w:u w:val="none"/>
              </w:rPr>
              <w:t>$</w:t>
              <w:tab/>
              <w:t>35.32</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3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674"/>
                <w:tab w:val="left" w:pos="1867"/>
              </w:tabs>
              <w:spacing w:before="5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505" w:type="dxa"/>
            <w:tcBorders>
              <w:top w:val="nil"/>
              <w:left w:val="nil"/>
              <w:bottom w:val="nil"/>
              <w:right w:val="nil"/>
            </w:tcBorders>
            <w:tcMar>
              <w:top w:w="0" w:type="dxa"/>
              <w:left w:w="0" w:type="dxa"/>
              <w:bottom w:w="0" w:type="dxa"/>
              <w:right w:w="15" w:type="dxa"/>
            </w:tcMar>
            <w:vAlign w:val="bottom"/>
          </w:tcPr>
          <w:p>
            <w:pPr>
              <w:keepNext/>
              <w:pageBreakBefore w:val="0"/>
              <w:tabs>
                <w:tab w:val="left" w:pos="2244"/>
                <w:tab w:val="left" w:pos="2437"/>
              </w:tabs>
              <w:spacing w:before="53" w:after="30" w:line="240" w:lineRule="auto"/>
              <w:jc w:val="right"/>
            </w:pPr>
            <w:r>
              <w:rPr>
                <w:rFonts w:ascii="Calibri" w:eastAsia="Calibri" w:hAnsi="Calibri" w:cs="Calibri"/>
                <w:b/>
                <w:i w:val="0"/>
                <w:color w:val="000000"/>
                <w:sz w:val="16"/>
                <w:u w:val="none"/>
              </w:rPr>
              <w:t>$</w:t>
              <w:tab/>
              <w:t>—</w:t>
              <w:tab/>
            </w:r>
          </w:p>
        </w:tc>
      </w:tr>
      <w:tr>
        <w:tblPrEx>
          <w:tblW w:w="9345" w:type="dxa"/>
          <w:jc w:val="left"/>
          <w:tblInd w:w="0" w:type="dxa"/>
          <w:tblLayout w:type="fixed"/>
          <w:tblCellMar>
            <w:left w:w="108" w:type="dxa"/>
            <w:right w:w="108" w:type="dxa"/>
          </w:tblCellMar>
        </w:tblPrEx>
        <w:trPr>
          <w:cantSplit/>
          <w:trHeight w:hRule="exact" w:val="255"/>
          <w:jc w:val="left"/>
        </w:trPr>
        <w:tc>
          <w:tcPr>
            <w:tcW w:w="19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6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1201"/>
                <w:tab w:val="left" w:pos="1492"/>
              </w:tabs>
              <w:spacing w:before="33" w:after="30" w:line="240" w:lineRule="auto"/>
              <w:jc w:val="right"/>
            </w:pPr>
            <w:r>
              <w:rPr>
                <w:rFonts w:ascii="Calibri" w:eastAsia="Calibri" w:hAnsi="Calibri" w:cs="Calibri"/>
                <w:b/>
                <w:i w:val="0"/>
                <w:color w:val="000000"/>
                <w:sz w:val="16"/>
                <w:u w:val="none"/>
              </w:rPr>
              <w:tab/>
              <w:t>225</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80" w:type="dxa"/>
            <w:tcBorders>
              <w:top w:val="nil"/>
              <w:left w:val="nil"/>
              <w:bottom w:val="nil"/>
              <w:right w:val="nil"/>
            </w:tcBorders>
            <w:tcMar>
              <w:top w:w="0" w:type="dxa"/>
              <w:left w:w="0" w:type="dxa"/>
              <w:bottom w:w="0" w:type="dxa"/>
              <w:right w:w="15" w:type="dxa"/>
            </w:tcMar>
            <w:vAlign w:val="bottom"/>
          </w:tcPr>
          <w:p>
            <w:pPr>
              <w:keepNext/>
              <w:pageBreakBefore w:val="0"/>
              <w:tabs>
                <w:tab w:val="left" w:pos="597"/>
                <w:tab w:val="left" w:pos="1012"/>
              </w:tabs>
              <w:spacing w:before="33" w:after="30" w:line="240" w:lineRule="auto"/>
              <w:jc w:val="right"/>
            </w:pPr>
            <w:r>
              <w:rPr>
                <w:rFonts w:ascii="Calibri" w:eastAsia="Calibri" w:hAnsi="Calibri" w:cs="Calibri"/>
                <w:b/>
                <w:i w:val="0"/>
                <w:color w:val="000000"/>
                <w:sz w:val="16"/>
                <w:u w:val="none"/>
              </w:rPr>
              <w:t>$</w:t>
              <w:tab/>
              <w:t>35.27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3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1674"/>
                <w:tab w:val="left" w:pos="1867"/>
              </w:tabs>
              <w:spacing w:before="3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5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45" w:type="dxa"/>
          <w:jc w:val="left"/>
          <w:tblInd w:w="0" w:type="dxa"/>
          <w:tblLayout w:type="fixed"/>
          <w:tblCellMar>
            <w:left w:w="108" w:type="dxa"/>
            <w:right w:w="108" w:type="dxa"/>
          </w:tblCellMar>
        </w:tblPrEx>
        <w:trPr>
          <w:cantSplit/>
          <w:trHeight w:hRule="exact" w:val="75"/>
          <w:jc w:val="left"/>
        </w:trPr>
        <w:tc>
          <w:tcPr>
            <w:tcW w:w="196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560"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08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935"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250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22"/>
        </w:numPr>
        <w:spacing w:before="0" w:after="0" w:line="288" w:lineRule="auto"/>
        <w:ind w:left="180" w:right="0" w:hanging="180"/>
        <w:jc w:val="both"/>
        <w:outlineLvl w:val="9"/>
        <w:rPr>
          <w:rFonts w:ascii="Calibri" w:eastAsia="Calibri" w:hAnsi="Calibri" w:cs="Calibri"/>
          <w:b w:val="0"/>
          <w:i w:val="0"/>
          <w:sz w:val="14"/>
          <w:vertAlign w:val="superscript"/>
        </w:rPr>
      </w:pPr>
      <w:r>
        <w:rPr>
          <w:rFonts w:ascii="Calibri" w:eastAsia="Calibri" w:hAnsi="Calibri" w:cs="Calibri"/>
          <w:b w:val="0"/>
          <w:i w:val="0"/>
          <w:sz w:val="14"/>
        </w:rPr>
        <w:t xml:space="preserve">We purchased approximately </w:t>
      </w:r>
      <w:r>
        <w:rPr>
          <w:rFonts w:ascii="Calibri" w:eastAsia="Calibri" w:hAnsi="Calibri" w:cs="Calibri"/>
          <w:b w:val="0"/>
          <w:i w:val="0"/>
          <w:color w:val="000000"/>
          <w:sz w:val="14"/>
          <w:u w:val="none"/>
        </w:rPr>
        <w:t>225 thousand</w:t>
      </w:r>
      <w:r>
        <w:rPr>
          <w:rFonts w:ascii="Calibri" w:eastAsia="Calibri" w:hAnsi="Calibri" w:cs="Calibri"/>
          <w:b w:val="0"/>
          <w:i w:val="0"/>
          <w:sz w:val="14"/>
        </w:rPr>
        <w:t xml:space="preserve"> shares in connection with funding employee income tax withholding obligations arising upon the lapse of restrictions on restricted share units. </w:t>
      </w:r>
    </w:p>
    <w:p>
      <w:pPr>
        <w:keepNext w:val="0"/>
        <w:keepLines w:val="0"/>
        <w:pageBreakBefore w:val="0"/>
        <w:widowControl/>
        <w:numPr>
          <w:ilvl w:val="0"/>
          <w:numId w:val="23"/>
        </w:numPr>
        <w:spacing w:before="0" w:after="0" w:line="288" w:lineRule="auto"/>
        <w:ind w:left="180" w:right="0" w:hanging="180"/>
        <w:jc w:val="both"/>
        <w:outlineLvl w:val="9"/>
        <w:rPr>
          <w:rFonts w:ascii="Calibri" w:eastAsia="Calibri" w:hAnsi="Calibri" w:cs="Calibri"/>
          <w:b w:val="0"/>
          <w:i w:val="0"/>
          <w:sz w:val="14"/>
          <w:vertAlign w:val="superscript"/>
        </w:rPr>
      </w:pPr>
      <w:r>
        <w:rPr>
          <w:rFonts w:ascii="Calibri" w:eastAsia="Calibri" w:hAnsi="Calibri" w:cs="Calibri"/>
          <w:b w:val="0"/>
          <w:i w:val="0"/>
          <w:sz w:val="14"/>
        </w:rPr>
        <w:t xml:space="preserve">In </w:t>
      </w:r>
      <w:r>
        <w:rPr>
          <w:rFonts w:ascii="Calibri" w:eastAsia="Calibri" w:hAnsi="Calibri" w:cs="Calibri"/>
          <w:b w:val="0"/>
          <w:i w:val="0"/>
          <w:sz w:val="14"/>
        </w:rPr>
        <w:t>September</w:t>
      </w:r>
      <w:r>
        <w:rPr>
          <w:rFonts w:ascii="Calibri" w:eastAsia="Calibri" w:hAnsi="Calibri" w:cs="Calibri"/>
          <w:b w:val="0"/>
          <w:i w:val="0"/>
          <w:sz w:val="14"/>
        </w:rPr>
        <w:t xml:space="preserve"> 2015, we announced that our Board of Directors approved a </w:t>
      </w:r>
      <w:r>
        <w:rPr>
          <w:rFonts w:ascii="Calibri" w:eastAsia="Calibri" w:hAnsi="Calibri" w:cs="Calibri"/>
          <w:b w:val="0"/>
          <w:i w:val="0"/>
          <w:color w:val="000000"/>
          <w:sz w:val="14"/>
          <w:u w:val="none"/>
        </w:rPr>
        <w:t>$3.5 billion</w:t>
      </w:r>
      <w:r>
        <w:rPr>
          <w:rFonts w:ascii="Calibri" w:eastAsia="Calibri" w:hAnsi="Calibri" w:cs="Calibri"/>
          <w:b w:val="0"/>
          <w:i w:val="0"/>
          <w:sz w:val="14"/>
        </w:rPr>
        <w:t xml:space="preserve"> share repurchase program, effective through June 2019. In June 2019, our Board of Directors extended the share repurchase program</w:t>
      </w:r>
      <w:r>
        <w:rPr>
          <w:rFonts w:ascii="Calibri" w:eastAsia="Calibri" w:hAnsi="Calibri" w:cs="Calibri"/>
          <w:b w:val="0"/>
          <w:i w:val="0"/>
          <w:sz w:val="14"/>
        </w:rPr>
        <w:t>, wh</w:t>
      </w:r>
      <w:r>
        <w:rPr>
          <w:rFonts w:ascii="Calibri" w:eastAsia="Calibri" w:hAnsi="Calibri" w:cs="Calibri"/>
          <w:b w:val="0"/>
          <w:i w:val="0"/>
          <w:sz w:val="14"/>
        </w:rPr>
        <w:t>i</w:t>
      </w:r>
      <w:r>
        <w:rPr>
          <w:rFonts w:ascii="Calibri" w:eastAsia="Calibri" w:hAnsi="Calibri" w:cs="Calibri"/>
          <w:b w:val="0"/>
          <w:i w:val="0"/>
          <w:sz w:val="14"/>
        </w:rPr>
        <w:t>c</w:t>
      </w:r>
      <w:r>
        <w:rPr>
          <w:rFonts w:ascii="Calibri" w:eastAsia="Calibri" w:hAnsi="Calibri" w:cs="Calibri"/>
          <w:b w:val="0"/>
          <w:i w:val="0"/>
          <w:sz w:val="14"/>
        </w:rPr>
        <w:t>h expired on</w:t>
      </w:r>
      <w:r>
        <w:rPr>
          <w:rFonts w:ascii="Calibri" w:eastAsia="Calibri" w:hAnsi="Calibri" w:cs="Calibri"/>
          <w:b w:val="0"/>
          <w:i w:val="0"/>
          <w:color w:val="000000"/>
          <w:sz w:val="14"/>
          <w:u w:val="none"/>
        </w:rPr>
        <w:t xml:space="preserve"> June</w:t>
      </w:r>
      <w:r>
        <w:rPr>
          <w:rFonts w:ascii="Calibri" w:eastAsia="Calibri" w:hAnsi="Calibri" w:cs="Calibri"/>
          <w:b w:val="0"/>
          <w:i w:val="0"/>
          <w:color w:val="000000"/>
          <w:sz w:val="14"/>
          <w:u w:val="none"/>
        </w:rPr>
        <w:t xml:space="preserve"> 30,</w:t>
      </w:r>
      <w:r>
        <w:rPr>
          <w:rFonts w:ascii="Calibri" w:eastAsia="Calibri" w:hAnsi="Calibri" w:cs="Calibri"/>
          <w:b w:val="0"/>
          <w:i w:val="0"/>
          <w:color w:val="000000"/>
          <w:sz w:val="14"/>
          <w:u w:val="none"/>
        </w:rPr>
        <w:t xml:space="preserve"> 2022.</w:t>
      </w:r>
    </w:p>
    <w:p>
      <w:pPr>
        <w:keepNext/>
        <w:keepLines/>
        <w:pageBreakBefore w:val="0"/>
        <w:widowControl w:val="0"/>
        <w:numPr>
          <w:ilvl w:val="0"/>
          <w:numId w:val="0"/>
        </w:numPr>
        <w:spacing w:before="120" w:after="0" w:line="288" w:lineRule="auto"/>
        <w:ind w:left="0" w:right="0" w:firstLine="225"/>
        <w:jc w:val="both"/>
        <w:outlineLvl w:val="9"/>
        <w:rPr>
          <w:rFonts w:ascii="Calibri" w:eastAsia="Calibri" w:hAnsi="Calibri" w:cs="Calibri"/>
          <w:b w:val="0"/>
          <w:i w:val="0"/>
          <w:sz w:val="22"/>
          <w:vertAlign w:val="superscript"/>
        </w:rPr>
      </w:pPr>
      <w:r>
        <w:rPr>
          <w:rFonts w:ascii="Calibri" w:eastAsia="Calibri" w:hAnsi="Calibri" w:cs="Calibri"/>
          <w:b/>
          <w:i w:val="0"/>
          <w:sz w:val="20"/>
        </w:rPr>
        <w:t>PERFORMANCE GRAPH</w:t>
      </w:r>
      <w:r>
        <w:rPr>
          <w:rFonts w:ascii="Calibri" w:eastAsia="Calibri" w:hAnsi="Calibri" w:cs="Calibri"/>
          <w:b w:val="0"/>
          <w:i w:val="0"/>
          <w:sz w:val="20"/>
        </w:rPr>
        <w:t xml:space="preserve"> – The following graph compares the cumulative five-year total return provided to shareholders of H&amp;R Block, Inc.'s common stock relative to the cumulative total return</w:t>
      </w:r>
      <w:r>
        <w:rPr>
          <w:rFonts w:ascii="Calibri" w:eastAsia="Calibri" w:hAnsi="Calibri" w:cs="Calibri"/>
          <w:b w:val="0"/>
          <w:i w:val="0"/>
          <w:sz w:val="20"/>
        </w:rPr>
        <w:t>s</w:t>
      </w:r>
      <w:r>
        <w:rPr>
          <w:rFonts w:ascii="Calibri" w:eastAsia="Calibri" w:hAnsi="Calibri" w:cs="Calibri"/>
          <w:b w:val="0"/>
          <w:i w:val="0"/>
          <w:sz w:val="20"/>
        </w:rPr>
        <w:t xml:space="preserve"> of the S&amp;P Midcap 400 index</w:t>
      </w:r>
      <w:r>
        <w:rPr>
          <w:rFonts w:ascii="Calibri" w:eastAsia="Calibri" w:hAnsi="Calibri" w:cs="Calibri"/>
          <w:b w:val="0"/>
          <w:i w:val="0"/>
          <w:sz w:val="20"/>
        </w:rPr>
        <w:t xml:space="preserve"> </w:t>
      </w:r>
      <w:r>
        <w:rPr>
          <w:rFonts w:ascii="Calibri" w:eastAsia="Calibri" w:hAnsi="Calibri" w:cs="Calibri"/>
          <w:b w:val="0"/>
          <w:i w:val="0"/>
          <w:sz w:val="20"/>
        </w:rPr>
        <w:t xml:space="preserve">and a selected peer group. </w:t>
      </w:r>
      <w:r>
        <w:rPr>
          <w:rFonts w:ascii="Calibri" w:eastAsia="Calibri" w:hAnsi="Calibri" w:cs="Calibri"/>
          <w:b w:val="0"/>
          <w:i w:val="0"/>
          <w:sz w:val="20"/>
        </w:rPr>
        <w:t xml:space="preserve">We previously </w:t>
      </w:r>
      <w:r>
        <w:rPr>
          <w:rFonts w:ascii="Calibri" w:eastAsia="Calibri" w:hAnsi="Calibri" w:cs="Calibri"/>
          <w:b w:val="0"/>
          <w:i w:val="0"/>
          <w:sz w:val="20"/>
        </w:rPr>
        <w:t>used a self-selected</w:t>
      </w:r>
      <w:r>
        <w:rPr>
          <w:rFonts w:ascii="Calibri" w:eastAsia="Calibri" w:hAnsi="Calibri" w:cs="Calibri"/>
          <w:b w:val="0"/>
          <w:i w:val="0"/>
          <w:sz w:val="20"/>
        </w:rPr>
        <w:t xml:space="preserve"> peer group </w:t>
      </w:r>
      <w:r>
        <w:rPr>
          <w:rFonts w:ascii="Calibri" w:eastAsia="Calibri" w:hAnsi="Calibri" w:cs="Calibri"/>
          <w:b w:val="0"/>
          <w:i w:val="0"/>
          <w:sz w:val="20"/>
        </w:rPr>
        <w:t>based on companies with similar market capitalization or public companies in the tax return preparation industry.</w:t>
      </w:r>
      <w:r>
        <w:rPr>
          <w:rFonts w:ascii="Calibri" w:eastAsia="Calibri" w:hAnsi="Calibri" w:cs="Calibri"/>
          <w:b w:val="0"/>
          <w:i w:val="0"/>
          <w:sz w:val="20"/>
        </w:rPr>
        <w:t xml:space="preserve"> </w:t>
      </w:r>
      <w:r>
        <w:rPr>
          <w:rFonts w:ascii="Calibri" w:eastAsia="Calibri" w:hAnsi="Calibri" w:cs="Calibri"/>
          <w:b w:val="0"/>
          <w:i w:val="0"/>
          <w:color w:val="000000"/>
          <w:sz w:val="20"/>
          <w:u w:val="none"/>
        </w:rPr>
        <w:t>Beginning</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 xml:space="preserve">in </w:t>
      </w:r>
      <w:r>
        <w:rPr>
          <w:rFonts w:ascii="Calibri" w:eastAsia="Calibri" w:hAnsi="Calibri" w:cs="Calibri"/>
          <w:b w:val="0"/>
          <w:i w:val="0"/>
          <w:color w:val="000000"/>
          <w:sz w:val="20"/>
          <w:u w:val="none"/>
        </w:rPr>
        <w:t>fiscal</w:t>
      </w:r>
      <w:r>
        <w:rPr>
          <w:rFonts w:ascii="Calibri" w:eastAsia="Calibri" w:hAnsi="Calibri" w:cs="Calibri"/>
          <w:b w:val="0"/>
          <w:i w:val="0"/>
          <w:sz w:val="20"/>
        </w:rPr>
        <w:t xml:space="preserve"> year 2022, we</w:t>
      </w:r>
      <w:r>
        <w:rPr>
          <w:rFonts w:ascii="Calibri" w:eastAsia="Calibri" w:hAnsi="Calibri" w:cs="Calibri"/>
          <w:b w:val="0"/>
          <w:i w:val="0"/>
          <w:sz w:val="20"/>
        </w:rPr>
        <w:t xml:space="preserve"> </w:t>
      </w:r>
      <w:r>
        <w:rPr>
          <w:rFonts w:ascii="Calibri" w:eastAsia="Calibri" w:hAnsi="Calibri" w:cs="Calibri"/>
          <w:b w:val="0"/>
          <w:i w:val="0"/>
          <w:color w:val="000000"/>
          <w:sz w:val="20"/>
          <w:u w:val="none"/>
        </w:rPr>
        <w:t>are using</w:t>
      </w:r>
      <w:r>
        <w:rPr>
          <w:rFonts w:ascii="Calibri" w:eastAsia="Calibri" w:hAnsi="Calibri" w:cs="Calibri"/>
          <w:b w:val="0"/>
          <w:i w:val="0"/>
          <w:sz w:val="20"/>
        </w:rPr>
        <w:t xml:space="preserve"> the compe</w:t>
      </w:r>
      <w:r>
        <w:rPr>
          <w:rFonts w:ascii="Calibri" w:eastAsia="Calibri" w:hAnsi="Calibri" w:cs="Calibri"/>
          <w:b w:val="0"/>
          <w:i w:val="0"/>
          <w:sz w:val="20"/>
        </w:rPr>
        <w:t>nsation peer gro</w:t>
      </w:r>
      <w:r>
        <w:rPr>
          <w:rFonts w:ascii="Calibri" w:eastAsia="Calibri" w:hAnsi="Calibri" w:cs="Calibri"/>
          <w:b w:val="0"/>
          <w:i w:val="0"/>
          <w:sz w:val="20"/>
        </w:rPr>
        <w:t>u</w:t>
      </w:r>
      <w:r>
        <w:rPr>
          <w:rFonts w:ascii="Calibri" w:eastAsia="Calibri" w:hAnsi="Calibri" w:cs="Calibri"/>
          <w:b w:val="0"/>
          <w:i w:val="0"/>
          <w:sz w:val="20"/>
        </w:rPr>
        <w:t>p</w:t>
      </w:r>
      <w:r>
        <w:rPr>
          <w:rFonts w:ascii="Calibri" w:eastAsia="Calibri" w:hAnsi="Calibri" w:cs="Calibri"/>
          <w:b w:val="0"/>
          <w:i w:val="0"/>
          <w:sz w:val="20"/>
        </w:rPr>
        <w:t xml:space="preserve"> disclosed in our annual meeting proxy statement as the selected peer group in order to provide consistency in peers across discl</w:t>
      </w:r>
      <w:r>
        <w:rPr>
          <w:rFonts w:ascii="Calibri" w:eastAsia="Calibri" w:hAnsi="Calibri" w:cs="Calibri"/>
          <w:b w:val="0"/>
          <w:i w:val="0"/>
          <w:sz w:val="20"/>
        </w:rPr>
        <w:t>osures.</w:t>
      </w:r>
    </w:p>
    <w:p>
      <w:pPr>
        <w:keepNext/>
        <w:keepLines/>
        <w:pageBreakBefore w:val="0"/>
        <w:widowControl w:val="0"/>
        <w:numPr>
          <w:ilvl w:val="0"/>
          <w:numId w:val="0"/>
        </w:numPr>
        <w:spacing w:before="120" w:after="0" w:line="288" w:lineRule="auto"/>
        <w:ind w:left="0" w:right="0" w:firstLine="225"/>
        <w:jc w:val="both"/>
        <w:outlineLvl w:val="9"/>
        <w:rPr>
          <w:rFonts w:ascii="Calibri" w:eastAsia="Calibri" w:hAnsi="Calibri" w:cs="Calibri"/>
          <w:b w:val="0"/>
          <w:i w:val="0"/>
          <w:sz w:val="20"/>
          <w:vertAlign w:val="superscript"/>
        </w:rPr>
      </w:pPr>
      <w:r>
        <w:rPr>
          <w:rFonts w:ascii="Calibri" w:eastAsia="Calibri" w:hAnsi="Calibri" w:cs="Calibri"/>
          <w:b w:val="0"/>
          <w:i w:val="0"/>
          <w:sz w:val="20"/>
        </w:rPr>
        <w:t xml:space="preserve">An investment of $100, with reinvestment of all dividends, is assumed to have been made in our common stock and in each of the indexes on </w:t>
      </w:r>
      <w:r>
        <w:rPr>
          <w:rFonts w:ascii="Calibri" w:eastAsia="Calibri" w:hAnsi="Calibri" w:cs="Calibri"/>
          <w:b w:val="0"/>
          <w:i w:val="0"/>
          <w:sz w:val="20"/>
        </w:rPr>
        <w:t>June</w:t>
      </w:r>
      <w:r>
        <w:rPr>
          <w:rFonts w:ascii="Calibri" w:eastAsia="Calibri" w:hAnsi="Calibri" w:cs="Calibri"/>
          <w:b w:val="0"/>
          <w:i w:val="0"/>
          <w:sz w:val="20"/>
        </w:rPr>
        <w:t xml:space="preserve"> 30, 201</w:t>
      </w:r>
      <w:r>
        <w:rPr>
          <w:rFonts w:ascii="Calibri" w:eastAsia="Calibri" w:hAnsi="Calibri" w:cs="Calibri"/>
          <w:b w:val="0"/>
          <w:i w:val="0"/>
          <w:sz w:val="20"/>
        </w:rPr>
        <w:t>7</w:t>
      </w:r>
      <w:r>
        <w:rPr>
          <w:rFonts w:ascii="Calibri" w:eastAsia="Calibri" w:hAnsi="Calibri" w:cs="Calibri"/>
          <w:b w:val="0"/>
          <w:i w:val="0"/>
          <w:sz w:val="20"/>
        </w:rPr>
        <w:t xml:space="preserve">, and its relative performance is tracked through </w:t>
      </w:r>
      <w:r>
        <w:rPr>
          <w:rFonts w:ascii="Calibri" w:eastAsia="Calibri" w:hAnsi="Calibri" w:cs="Calibri"/>
          <w:b w:val="0"/>
          <w:i w:val="0"/>
          <w:sz w:val="20"/>
        </w:rPr>
        <w:t>June</w:t>
      </w:r>
      <w:r>
        <w:rPr>
          <w:rFonts w:ascii="Calibri" w:eastAsia="Calibri" w:hAnsi="Calibri" w:cs="Calibri"/>
          <w:b w:val="0"/>
          <w:i w:val="0"/>
          <w:sz w:val="20"/>
        </w:rPr>
        <w:t xml:space="preserve"> 30, </w:t>
      </w:r>
      <w:r>
        <w:rPr>
          <w:rFonts w:ascii="Calibri" w:eastAsia="Calibri" w:hAnsi="Calibri" w:cs="Calibri"/>
          <w:b w:val="0"/>
          <w:i w:val="0"/>
          <w:color w:val="000000"/>
          <w:sz w:val="20"/>
          <w:u w:val="none"/>
        </w:rPr>
        <w:t>2022</w:t>
      </w:r>
      <w:r>
        <w:rPr>
          <w:rFonts w:ascii="Calibri" w:eastAsia="Calibri" w:hAnsi="Calibri" w:cs="Calibri"/>
          <w:b w:val="0"/>
          <w:i w:val="0"/>
          <w:sz w:val="20"/>
        </w:rPr>
        <w:t>.</w:t>
      </w:r>
    </w:p>
    <w:p>
      <w:pPr>
        <w:keepNext w:val="0"/>
        <w:keepLines w:val="0"/>
        <w:pageBreakBefore w:val="0"/>
        <w:widowControl/>
        <w:numPr>
          <w:ilvl w:val="0"/>
          <w:numId w:val="0"/>
        </w:numPr>
        <w:spacing w:before="120" w:after="0" w:line="288" w:lineRule="auto"/>
        <w:ind w:left="0" w:right="0" w:firstLine="225"/>
        <w:jc w:val="center"/>
        <w:outlineLvl w:val="9"/>
        <w:rPr>
          <w:rFonts w:ascii="Times New Roman" w:eastAsia="Times New Roman" w:hAnsi="Times New Roman" w:cs="Times New Roman"/>
          <w:b w:val="0"/>
          <w:i w:val="0"/>
          <w:sz w:val="20"/>
          <w:vertAlign w:val="superscript"/>
        </w:rPr>
      </w:pPr>
      <w:r>
        <w:rPr>
          <w:rFonts w:ascii="Calibri" w:eastAsia="Calibri" w:hAnsi="Calibri" w:cs="Calibri"/>
          <w:b w:val="0"/>
          <w:i w:val="0"/>
          <w:sz w:val="14"/>
          <w:vertAlign w:val="superscript"/>
        </w:rPr>
        <w:drawing>
          <wp:inline>
            <wp:extent cx="5486400" cy="34290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43"/>
                    <a:stretch>
                      <a:fillRect/>
                    </a:stretch>
                  </pic:blipFill>
                  <pic:spPr>
                    <a:xfrm>
                      <a:off x="0" y="0"/>
                      <a:ext cx="5486400" cy="3429000"/>
                    </a:xfrm>
                    <a:prstGeom prst="rect">
                      <a:avLst/>
                    </a:prstGeom>
                  </pic:spPr>
                </pic:pic>
              </a:graphicData>
            </a:graphic>
          </wp:inline>
        </w:drawing>
      </w:r>
    </w:p>
    <w:p>
      <w:pPr>
        <w:keepNext w:val="0"/>
        <w:keepLines w:val="0"/>
        <w:pageBreakBefore w:val="0"/>
        <w:widowControl/>
        <w:numPr>
          <w:ilvl w:val="0"/>
          <w:numId w:val="0"/>
        </w:numPr>
        <w:tabs>
          <w:tab w:val="left" w:pos="900"/>
        </w:tabs>
        <w:spacing w:before="0" w:after="100" w:line="276" w:lineRule="auto"/>
        <w:ind w:left="900" w:right="0" w:hanging="450"/>
        <w:jc w:val="both"/>
        <w:outlineLvl w:val="9"/>
        <w:rPr>
          <w:rFonts w:ascii="Arial" w:eastAsia="Arial" w:hAnsi="Arial" w:cs="Arial"/>
          <w:b w:val="0"/>
          <w:i w:val="0"/>
          <w:sz w:val="24"/>
          <w:vertAlign w:val="superscript"/>
        </w:rPr>
      </w:pPr>
      <w:r>
        <w:rPr>
          <w:rFonts w:ascii="Calibri" w:eastAsia="Calibri" w:hAnsi="Calibri" w:cs="Calibri"/>
          <w:b w:val="0"/>
          <w:i w:val="0"/>
          <w:color w:val="000000"/>
          <w:sz w:val="14"/>
          <w:u w:val="none"/>
        </w:rPr>
        <w:t>Note:</w:t>
      </w:r>
      <w:r>
        <w:rPr>
          <w:rFonts w:ascii="Calibri" w:eastAsia="Calibri" w:hAnsi="Calibri" w:cs="Calibri"/>
          <w:b w:val="0"/>
          <w:i w:val="0"/>
          <w:color w:val="000000"/>
          <w:sz w:val="14"/>
          <w:u w:val="none"/>
        </w:rPr>
        <w:tab/>
      </w:r>
      <w:r>
        <w:rPr>
          <w:rFonts w:ascii="Calibri" w:eastAsia="Calibri" w:hAnsi="Calibri" w:cs="Calibri"/>
          <w:b w:val="0"/>
          <w:i w:val="0"/>
          <w:color w:val="000000"/>
          <w:sz w:val="14"/>
          <w:u w:val="none"/>
        </w:rPr>
        <w:t xml:space="preserve">The </w:t>
      </w:r>
      <w:r>
        <w:rPr>
          <w:rFonts w:ascii="Calibri" w:eastAsia="Calibri" w:hAnsi="Calibri" w:cs="Calibri"/>
          <w:b w:val="0"/>
          <w:i w:val="0"/>
          <w:sz w:val="14"/>
        </w:rPr>
        <w:t>Current Peer Group includes the following companies: ACI Worldwide Inc., Equifax Inc., Euronet Worldwide, Inc., Gartner, Inc., Genpact Limited, Global Payments Inc., Insperity, Inc., Intuit Inc., Jack Henry &amp; Associates, Inc., Paychex, Inc., TransUnion, TriNet Group, Inc., Unisys Corporation, The Western Union Company, WEX Inc, and Workday, Inc. This is the peer group used in benchmarking fiscal year 2023 executive compensation as will be described in our 2022 definitive proxy statement.</w:t>
      </w:r>
      <w:r>
        <w:rPr>
          <w:rFonts w:ascii="Calibri" w:eastAsia="Calibri" w:hAnsi="Calibri" w:cs="Calibri"/>
          <w:b w:val="0"/>
          <w:i w:val="0"/>
          <w:sz w:val="14"/>
        </w:rPr>
        <w:t xml:space="preserve"> </w:t>
      </w:r>
      <w:r>
        <w:rPr>
          <w:rFonts w:ascii="Calibri" w:eastAsia="Calibri" w:hAnsi="Calibri" w:cs="Calibri"/>
          <w:b w:val="0"/>
          <w:i w:val="0"/>
          <w:sz w:val="14"/>
        </w:rPr>
        <w:t xml:space="preserve">The </w:t>
      </w:r>
      <w:r>
        <w:rPr>
          <w:rFonts w:ascii="Calibri" w:eastAsia="Calibri" w:hAnsi="Calibri" w:cs="Calibri"/>
          <w:b w:val="0"/>
          <w:i w:val="0"/>
          <w:sz w:val="14"/>
        </w:rPr>
        <w:t>Prior Year P</w:t>
      </w:r>
      <w:r>
        <w:rPr>
          <w:rFonts w:ascii="Calibri" w:eastAsia="Calibri" w:hAnsi="Calibri" w:cs="Calibri"/>
          <w:b w:val="0"/>
          <w:i w:val="0"/>
          <w:sz w:val="14"/>
        </w:rPr>
        <w:t xml:space="preserve">eer </w:t>
      </w:r>
      <w:r>
        <w:rPr>
          <w:rFonts w:ascii="Calibri" w:eastAsia="Calibri" w:hAnsi="Calibri" w:cs="Calibri"/>
          <w:b w:val="0"/>
          <w:i w:val="0"/>
          <w:sz w:val="14"/>
        </w:rPr>
        <w:t>G</w:t>
      </w:r>
      <w:r>
        <w:rPr>
          <w:rFonts w:ascii="Calibri" w:eastAsia="Calibri" w:hAnsi="Calibri" w:cs="Calibri"/>
          <w:b w:val="0"/>
          <w:i w:val="0"/>
          <w:sz w:val="14"/>
        </w:rPr>
        <w:t xml:space="preserve">roup </w:t>
      </w:r>
      <w:r>
        <w:rPr>
          <w:rFonts w:ascii="Calibri" w:eastAsia="Calibri" w:hAnsi="Calibri" w:cs="Calibri"/>
          <w:b w:val="0"/>
          <w:i w:val="0"/>
          <w:sz w:val="14"/>
        </w:rPr>
        <w:t>(included in the graph for comparison purposes)</w:t>
      </w:r>
      <w:r>
        <w:rPr>
          <w:rFonts w:ascii="Calibri" w:eastAsia="Calibri" w:hAnsi="Calibri" w:cs="Calibri"/>
          <w:b w:val="0"/>
          <w:i w:val="0"/>
          <w:sz w:val="14"/>
        </w:rPr>
        <w:t xml:space="preserve"> </w:t>
      </w:r>
      <w:r>
        <w:rPr>
          <w:rFonts w:ascii="Calibri" w:eastAsia="Calibri" w:hAnsi="Calibri" w:cs="Calibri"/>
          <w:b w:val="0"/>
          <w:i w:val="0"/>
          <w:sz w:val="14"/>
        </w:rPr>
        <w:t>includes the following companies: Intuit Inc., Blucora, Inc</w:t>
      </w:r>
      <w:r>
        <w:rPr>
          <w:rFonts w:ascii="Calibri" w:eastAsia="Calibri" w:hAnsi="Calibri" w:cs="Calibri"/>
          <w:b w:val="0"/>
          <w:i w:val="0"/>
          <w:sz w:val="14"/>
        </w:rPr>
        <w:t>., ICF International, Inc., CBIZ, Inc., Resources Connection, Inc., Willis Towers Watson PLC</w:t>
      </w:r>
      <w:r>
        <w:rPr>
          <w:rFonts w:ascii="Calibri" w:eastAsia="Calibri" w:hAnsi="Calibri" w:cs="Calibri"/>
          <w:b w:val="0"/>
          <w:i w:val="0"/>
          <w:sz w:val="14"/>
        </w:rPr>
        <w:t xml:space="preserve"> and Huron Consul</w:t>
      </w:r>
      <w:r>
        <w:rPr>
          <w:rFonts w:ascii="Calibri" w:eastAsia="Calibri" w:hAnsi="Calibri" w:cs="Calibri"/>
          <w:b w:val="0"/>
          <w:i w:val="0"/>
          <w:sz w:val="14"/>
        </w:rPr>
        <w:t xml:space="preserve">ting Group </w:t>
      </w:r>
      <w:r>
        <w:rPr>
          <w:rFonts w:ascii="Calibri" w:eastAsia="Calibri" w:hAnsi="Calibri" w:cs="Calibri"/>
          <w:b w:val="0"/>
          <w:i w:val="0"/>
          <w:color w:val="000000"/>
          <w:sz w:val="14"/>
          <w:u w:val="none"/>
        </w:rPr>
        <w:t>Inc.</w:t>
      </w:r>
      <w:r>
        <w:rPr>
          <w:rFonts w:ascii="Calibri" w:eastAsia="Calibri" w:hAnsi="Calibri" w:cs="Calibri"/>
          <w:b w:val="0"/>
          <w:i w:val="0"/>
          <w:color w:val="000000"/>
          <w:sz w:val="14"/>
          <w:u w:val="none"/>
        </w:rPr>
        <w:t xml:space="preserve"> </w:t>
      </w:r>
      <w:r>
        <w:rPr>
          <w:rFonts w:ascii="Calibri" w:eastAsia="Calibri" w:hAnsi="Calibri" w:cs="Calibri"/>
          <w:b w:val="0"/>
          <w:i w:val="0"/>
          <w:color w:val="000000"/>
          <w:sz w:val="14"/>
          <w:u w:val="none"/>
        </w:rPr>
        <w:t>Previously</w:t>
      </w:r>
      <w:r>
        <w:rPr>
          <w:rFonts w:ascii="Calibri" w:eastAsia="Calibri" w:hAnsi="Calibri" w:cs="Calibri"/>
          <w:b w:val="0"/>
          <w:i w:val="0"/>
          <w:sz w:val="14"/>
        </w:rPr>
        <w:t>, the Prior Year Group also included Liberty Tax, Inc.</w:t>
      </w:r>
      <w:r>
        <w:rPr>
          <w:rFonts w:ascii="Calibri" w:eastAsia="Calibri" w:hAnsi="Calibri" w:cs="Calibri"/>
          <w:b w:val="0"/>
          <w:i w:val="0"/>
          <w:sz w:val="14"/>
        </w:rPr>
        <w:t xml:space="preserve"> and </w:t>
      </w:r>
      <w:r>
        <w:rPr>
          <w:rFonts w:ascii="Calibri" w:eastAsia="Calibri" w:hAnsi="Calibri" w:cs="Calibri"/>
          <w:b w:val="0"/>
          <w:i w:val="0"/>
          <w:sz w:val="14"/>
        </w:rPr>
        <w:t>Navigant Consulting, Inc.,</w:t>
      </w:r>
      <w:r>
        <w:rPr>
          <w:rFonts w:ascii="Calibri" w:eastAsia="Calibri" w:hAnsi="Calibri" w:cs="Calibri"/>
          <w:b w:val="0"/>
          <w:i w:val="0"/>
          <w:sz w:val="14"/>
        </w:rPr>
        <w:t xml:space="preserve"> but </w:t>
      </w:r>
      <w:r>
        <w:rPr>
          <w:rFonts w:ascii="Calibri" w:eastAsia="Calibri" w:hAnsi="Calibri" w:cs="Calibri"/>
          <w:b w:val="0"/>
          <w:i w:val="0"/>
          <w:sz w:val="14"/>
        </w:rPr>
        <w:t>they are</w:t>
      </w:r>
      <w:r>
        <w:rPr>
          <w:rFonts w:ascii="Calibri" w:eastAsia="Calibri" w:hAnsi="Calibri" w:cs="Calibri"/>
          <w:b w:val="0"/>
          <w:i w:val="0"/>
          <w:sz w:val="14"/>
        </w:rPr>
        <w:t xml:space="preserve"> </w:t>
      </w:r>
      <w:r>
        <w:rPr>
          <w:rFonts w:ascii="Calibri" w:eastAsia="Calibri" w:hAnsi="Calibri" w:cs="Calibri"/>
          <w:b w:val="0"/>
          <w:i w:val="0"/>
          <w:sz w:val="14"/>
        </w:rPr>
        <w:t>not included in the chart</w:t>
      </w:r>
      <w:r>
        <w:rPr>
          <w:rFonts w:ascii="Calibri" w:eastAsia="Calibri" w:hAnsi="Calibri" w:cs="Calibri"/>
          <w:b w:val="0"/>
          <w:i w:val="0"/>
          <w:sz w:val="14"/>
        </w:rPr>
        <w:t xml:space="preserve"> </w:t>
      </w:r>
      <w:r>
        <w:rPr>
          <w:rFonts w:ascii="Calibri" w:eastAsia="Calibri" w:hAnsi="Calibri" w:cs="Calibri"/>
          <w:b w:val="0"/>
          <w:i w:val="0"/>
          <w:sz w:val="14"/>
        </w:rPr>
        <w:t xml:space="preserve">above as </w:t>
      </w:r>
      <w:r>
        <w:rPr>
          <w:rFonts w:ascii="Calibri" w:eastAsia="Calibri" w:hAnsi="Calibri" w:cs="Calibri"/>
          <w:b w:val="0"/>
          <w:i w:val="0"/>
          <w:sz w:val="14"/>
        </w:rPr>
        <w:t>they have</w:t>
      </w:r>
      <w:r>
        <w:rPr>
          <w:rFonts w:ascii="Calibri" w:eastAsia="Calibri" w:hAnsi="Calibri" w:cs="Calibri"/>
          <w:b w:val="0"/>
          <w:i w:val="0"/>
          <w:sz w:val="14"/>
        </w:rPr>
        <w:t xml:space="preserve"> been acquired.</w:t>
      </w:r>
    </w:p>
    <w:p>
      <w:pPr>
        <w:keepNext w:val="0"/>
        <w:keepLines w:val="0"/>
        <w:pageBreakBefore w:val="0"/>
        <w:widowControl/>
        <w:numPr>
          <w:ilvl w:val="0"/>
          <w:numId w:val="0"/>
        </w:numPr>
        <w:tabs>
          <w:tab w:val="left" w:pos="900"/>
        </w:tabs>
        <w:spacing w:before="0" w:after="0" w:line="276" w:lineRule="auto"/>
        <w:ind w:left="900" w:right="0" w:hanging="450"/>
        <w:jc w:val="both"/>
        <w:outlineLvl w:val="9"/>
        <w:rPr>
          <w:rFonts w:ascii="Calibri" w:eastAsia="Calibri" w:hAnsi="Calibri" w:cs="Calibri"/>
          <w:b w:val="0"/>
          <w:i w:val="0"/>
          <w:sz w:val="14"/>
          <w:vertAlign w:val="superscript"/>
        </w:rPr>
        <w:sectPr>
          <w:footerReference w:type="even" r:id="rId44"/>
          <w:footerReference w:type="default" r:id="rId45"/>
          <w:type w:val="continuous"/>
          <w:pgSz w:w="12240" w:h="15840"/>
          <w:pgMar w:top="1440" w:right="1440" w:bottom="1440" w:left="1440" w:header="0" w:footer="270"/>
          <w:cols w:space="708"/>
        </w:sectPr>
      </w:pPr>
    </w:p>
    <w:p>
      <w:pPr>
        <w:keepNext w:val="0"/>
        <w:keepLines w:val="0"/>
        <w:pageBreakBefore w:val="0"/>
        <w:widowControl/>
        <w:numPr>
          <w:ilvl w:val="0"/>
          <w:numId w:val="0"/>
        </w:numPr>
        <w:spacing w:before="120" w:after="0" w:line="288" w:lineRule="auto"/>
        <w:ind w:left="0" w:right="0" w:firstLine="0"/>
        <w:jc w:val="left"/>
        <w:outlineLvl w:val="9"/>
        <w:rPr>
          <w:rFonts w:ascii="Calibri" w:eastAsia="Calibri" w:hAnsi="Calibri" w:cs="Calibri"/>
          <w:b/>
          <w:i w:val="0"/>
          <w:color w:val="14AA40"/>
          <w:sz w:val="28"/>
          <w:u w:val="none"/>
        </w:rPr>
      </w:pPr>
      <w:bookmarkStart w:id="12" w:name="Section15"/>
      <w:bookmarkEnd w:id="12"/>
      <w:r>
        <w:rPr>
          <w:rFonts w:ascii="Calibri" w:eastAsia="Calibri" w:hAnsi="Calibri" w:cs="Calibri"/>
          <w:b/>
          <w:i w:val="0"/>
          <w:color w:val="14AA40"/>
          <w:sz w:val="28"/>
          <w:u w:val="none"/>
        </w:rPr>
        <w:t>ITEM 6. SELECTED FINANCIAL DATA</w:t>
      </w:r>
      <w:r>
        <w:rPr>
          <w:rFonts w:ascii="Calibri" w:eastAsia="Calibri" w:hAnsi="Calibri" w:cs="Calibri"/>
          <w:b/>
          <w:i w:val="0"/>
          <w:color w:val="14AA40"/>
          <w:sz w:val="28"/>
          <w:u w:val="none"/>
        </w:rPr>
        <w:t xml:space="preserve"> </w:t>
      </w:r>
    </w:p>
    <w:p>
      <w:pPr>
        <w:keepNext w:val="0"/>
        <w:keepLines w:val="0"/>
        <w:pageBreakBefore w:val="0"/>
        <w:widowControl/>
        <w:numPr>
          <w:ilvl w:val="0"/>
          <w:numId w:val="0"/>
        </w:numPr>
        <w:spacing w:before="120" w:after="100" w:line="288" w:lineRule="auto"/>
        <w:ind w:left="0" w:right="0" w:firstLine="0"/>
        <w:jc w:val="left"/>
        <w:outlineLvl w:val="9"/>
        <w:rPr>
          <w:rFonts w:ascii="Calibri" w:eastAsia="Calibri" w:hAnsi="Calibri" w:cs="Calibri"/>
          <w:b w:val="0"/>
          <w:i w:val="0"/>
          <w:sz w:val="20"/>
        </w:rPr>
      </w:pPr>
      <w:r>
        <w:rPr>
          <w:rFonts w:ascii="Calibri" w:eastAsia="Calibri" w:hAnsi="Calibri" w:cs="Calibri"/>
          <w:b w:val="0"/>
          <w:i w:val="0"/>
          <w:sz w:val="20"/>
        </w:rPr>
        <w:t>Not applicable.</w:t>
      </w:r>
    </w:p>
    <w:p>
      <w:pPr>
        <w:keepNext w:val="0"/>
        <w:keepLines w:val="0"/>
        <w:pageBreakBefore w:val="0"/>
        <w:widowControl/>
        <w:numPr>
          <w:ilvl w:val="0"/>
          <w:numId w:val="0"/>
        </w:numPr>
        <w:spacing w:before="120" w:after="0" w:line="288" w:lineRule="auto"/>
        <w:ind w:left="0" w:right="0" w:firstLine="0"/>
        <w:jc w:val="left"/>
        <w:outlineLvl w:val="9"/>
        <w:sectPr>
          <w:footerReference w:type="even" r:id="rId46"/>
          <w:footerReference w:type="default" r:id="rId47"/>
          <w:type w:val="continuous"/>
          <w:pgSz w:w="12240" w:h="15840"/>
          <w:pgMar w:top="1440" w:right="1440" w:bottom="1440" w:left="1440" w:header="0" w:footer="270"/>
          <w:cols w:space="708"/>
        </w:sectPr>
      </w:pPr>
    </w:p>
    <w:p>
      <w:pPr>
        <w:keepNext/>
        <w:keepLines/>
        <w:pageBreakBefore w:val="0"/>
        <w:widowControl w:val="0"/>
        <w:numPr>
          <w:ilvl w:val="0"/>
          <w:numId w:val="0"/>
        </w:numPr>
        <w:spacing w:before="120" w:after="0" w:line="288" w:lineRule="auto"/>
        <w:ind w:left="180" w:right="0" w:hanging="180"/>
        <w:jc w:val="left"/>
        <w:outlineLvl w:val="9"/>
        <w:rPr>
          <w:rFonts w:ascii="Calibri" w:eastAsia="Calibri" w:hAnsi="Calibri" w:cs="Calibri"/>
          <w:b/>
          <w:i w:val="0"/>
          <w:color w:val="14AA40"/>
          <w:sz w:val="28"/>
          <w:u w:val="none"/>
        </w:rPr>
      </w:pPr>
      <w:bookmarkStart w:id="13" w:name="Section16"/>
      <w:bookmarkEnd w:id="13"/>
      <w:r>
        <w:rPr>
          <w:rFonts w:ascii="Calibri" w:eastAsia="Calibri" w:hAnsi="Calibri" w:cs="Calibri"/>
          <w:b/>
          <w:i w:val="0"/>
          <w:color w:val="14AA40"/>
          <w:sz w:val="28"/>
          <w:u w:val="none"/>
        </w:rPr>
        <w:t>ITEM 7. MANAGEMENT'S DISCUSSION AND ANALYSIS OF FINANCIAL CONDITION AND RESULTS OF OPERATIONS</w:t>
      </w:r>
      <w:r>
        <w:rPr>
          <w:rFonts w:ascii="Calibri" w:eastAsia="Calibri" w:hAnsi="Calibri" w:cs="Calibri"/>
          <w:b/>
          <w:i w:val="0"/>
          <w:color w:val="14AA40"/>
          <w:sz w:val="28"/>
          <w:u w:val="none"/>
        </w:rPr>
        <w:t xml:space="preserve"> </w:t>
      </w:r>
    </w:p>
    <w:p>
      <w:pPr>
        <w:keepNext/>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i w:val="0"/>
          <w:color w:val="000000"/>
          <w:sz w:val="20"/>
          <w:u w:val="none"/>
        </w:rPr>
      </w:pPr>
      <w:r>
        <w:rPr>
          <w:rFonts w:ascii="Calibri" w:eastAsia="Calibri" w:hAnsi="Calibri" w:cs="Calibri"/>
          <w:b w:val="0"/>
          <w:i w:val="0"/>
          <w:color w:val="000000"/>
          <w:sz w:val="20"/>
          <w:u w:val="none"/>
        </w:rPr>
        <w:t>Our subsidiaries provide assisted and DIY tax prepar</w:t>
      </w:r>
      <w:r>
        <w:rPr>
          <w:rFonts w:ascii="Calibri" w:eastAsia="Calibri" w:hAnsi="Calibri" w:cs="Calibri"/>
          <w:b w:val="0"/>
          <w:i w:val="0"/>
          <w:sz w:val="20"/>
        </w:rPr>
        <w:t xml:space="preserve">ation solutions through multiple channels (including in-person, online and mobile applications, virtual, and desktop software) and distribute H&amp;R Block-branded products and services, including those of our </w:t>
      </w:r>
      <w:r>
        <w:rPr>
          <w:rFonts w:ascii="Calibri" w:eastAsia="Calibri" w:hAnsi="Calibri" w:cs="Calibri"/>
          <w:b w:val="0"/>
          <w:i w:val="0"/>
          <w:color w:val="000000"/>
          <w:sz w:val="20"/>
          <w:u w:val="none"/>
        </w:rPr>
        <w:t>bank partner</w:t>
      </w:r>
      <w:r>
        <w:rPr>
          <w:rFonts w:ascii="Calibri" w:eastAsia="Calibri" w:hAnsi="Calibri" w:cs="Calibri"/>
          <w:b w:val="0"/>
          <w:i w:val="0"/>
          <w:color w:val="000000"/>
          <w:sz w:val="20"/>
          <w:u w:val="none"/>
        </w:rPr>
        <w:t>s</w:t>
      </w:r>
      <w:r>
        <w:rPr>
          <w:rFonts w:ascii="Calibri" w:eastAsia="Calibri" w:hAnsi="Calibri" w:cs="Calibri"/>
          <w:b w:val="0"/>
          <w:i w:val="0"/>
          <w:color w:val="000000"/>
          <w:sz w:val="20"/>
          <w:u w:val="none"/>
        </w:rPr>
        <w:t>,</w:t>
      </w:r>
      <w:r>
        <w:rPr>
          <w:rFonts w:ascii="Calibri" w:eastAsia="Calibri" w:hAnsi="Calibri" w:cs="Calibri"/>
          <w:b w:val="0"/>
          <w:i w:val="0"/>
          <w:sz w:val="20"/>
        </w:rPr>
        <w:t xml:space="preserve"> to the general public primarily in the U.S., Canada and Australia. Tax returns are either prepared by H&amp;R Block tax professionals (in company-owned or franchise offices, virtually or via an internet review) or prepared and filed by our clients through our DIY tax solutions. We also offer small business</w:t>
      </w:r>
      <w:r>
        <w:rPr>
          <w:rFonts w:ascii="Calibri" w:eastAsia="Calibri" w:hAnsi="Calibri" w:cs="Calibri"/>
          <w:b w:val="0"/>
          <w:i w:val="0"/>
          <w:sz w:val="20"/>
        </w:rPr>
        <w:t xml:space="preserve"> solutions through our company-owned and franchise offices and online through Wave. We report a single segment that includes all of our continuing operations.</w:t>
      </w:r>
    </w:p>
    <w:p>
      <w:pPr>
        <w:keepNext/>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i w:val="0"/>
          <w:color w:val="000000"/>
          <w:sz w:val="20"/>
          <w:u w:val="none"/>
        </w:rPr>
        <w:t>C</w:t>
      </w:r>
      <w:r>
        <w:rPr>
          <w:rFonts w:ascii="Calibri" w:eastAsia="Calibri" w:hAnsi="Calibri" w:cs="Calibri"/>
          <w:b/>
          <w:i w:val="0"/>
          <w:color w:val="000000"/>
          <w:sz w:val="20"/>
          <w:u w:val="none"/>
        </w:rPr>
        <w:t>HANGE IN FISCAL YEAR END</w:t>
      </w:r>
    </w:p>
    <w:p>
      <w:pPr>
        <w:keepNext w:val="0"/>
        <w:keepLines/>
        <w:pageBreakBefore w:val="0"/>
        <w:widowControl w:val="0"/>
        <w:numPr>
          <w:ilvl w:val="0"/>
          <w:numId w:val="0"/>
        </w:numPr>
        <w:spacing w:before="120" w:after="12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On June 9, 2021, the Board of Directors approved a change of the Company's fiscal year end from April 30 to June 30. The Company's 2022 fiscal year began on July 1, 2021 and ended on June 30, 2022. We have recast the income statement and statement of cash flows for the year ended June 30, 2021 and have provided a comparison to the year ended June 30, 2022.</w:t>
      </w:r>
      <w:r>
        <w:rPr>
          <w:rFonts w:ascii="Calibri" w:eastAsia="Calibri" w:hAnsi="Calibri" w:cs="Calibri"/>
          <w:b w:val="0"/>
          <w:i w:val="0"/>
          <w:sz w:val="20"/>
        </w:rPr>
        <w:t xml:space="preserve"> </w:t>
      </w:r>
      <w:r>
        <w:rPr>
          <w:rFonts w:ascii="Calibri" w:eastAsia="Calibri" w:hAnsi="Calibri" w:cs="Calibri"/>
          <w:b w:val="0"/>
          <w:i w:val="0"/>
          <w:sz w:val="20"/>
        </w:rPr>
        <w:t>We have also provided a comparison of the two months ended June 30, 2021 (Transition</w:t>
      </w:r>
      <w:r>
        <w:rPr>
          <w:rFonts w:ascii="Calibri" w:eastAsia="Calibri" w:hAnsi="Calibri" w:cs="Calibri"/>
          <w:b w:val="0"/>
          <w:i w:val="0"/>
          <w:sz w:val="20"/>
        </w:rPr>
        <w:t xml:space="preserve"> Period) to the two months ended June 30, 2020.</w:t>
      </w:r>
      <w:r>
        <w:rPr>
          <w:rFonts w:ascii="Calibri" w:eastAsia="Calibri" w:hAnsi="Calibri" w:cs="Calibri"/>
          <w:b w:val="0"/>
          <w:i w:val="0"/>
          <w:sz w:val="20"/>
        </w:rPr>
        <w:t xml:space="preserve"> </w:t>
      </w:r>
      <w:r>
        <w:rPr>
          <w:rFonts w:ascii="Calibri" w:eastAsia="Calibri" w:hAnsi="Calibri" w:cs="Calibri"/>
          <w:b w:val="0"/>
          <w:i w:val="0"/>
          <w:color w:val="000000"/>
          <w:sz w:val="20"/>
          <w:u w:val="none"/>
        </w:rPr>
        <w:t xml:space="preserve">The </w:t>
      </w:r>
      <w:r>
        <w:rPr>
          <w:rFonts w:ascii="Calibri" w:eastAsia="Calibri" w:hAnsi="Calibri" w:cs="Calibri"/>
          <w:b w:val="0"/>
          <w:i w:val="0"/>
          <w:color w:val="000000"/>
          <w:sz w:val="20"/>
          <w:u w:val="none"/>
        </w:rPr>
        <w:t xml:space="preserve">recast </w:t>
      </w:r>
      <w:r>
        <w:rPr>
          <w:rFonts w:ascii="Calibri" w:eastAsia="Calibri" w:hAnsi="Calibri" w:cs="Calibri"/>
          <w:b w:val="0"/>
          <w:i w:val="0"/>
          <w:color w:val="000000"/>
          <w:sz w:val="20"/>
          <w:u w:val="none"/>
        </w:rPr>
        <w:t>income</w:t>
      </w:r>
      <w:r>
        <w:rPr>
          <w:rFonts w:ascii="Calibri" w:eastAsia="Calibri" w:hAnsi="Calibri" w:cs="Calibri"/>
          <w:b w:val="0"/>
          <w:i w:val="0"/>
          <w:color w:val="000000"/>
          <w:sz w:val="20"/>
          <w:u w:val="none"/>
        </w:rPr>
        <w:t xml:space="preserve"> statement was derived as follows:</w:t>
      </w:r>
    </w:p>
    <w:tbl>
      <w:tblPr>
        <w:tblW w:w="93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235"/>
        <w:gridCol w:w="60"/>
        <w:gridCol w:w="1725"/>
        <w:gridCol w:w="60"/>
        <w:gridCol w:w="1725"/>
        <w:gridCol w:w="60"/>
        <w:gridCol w:w="1725"/>
        <w:gridCol w:w="60"/>
        <w:gridCol w:w="1710"/>
      </w:tblGrid>
      <w:tr>
        <w:tblPrEx>
          <w:tblW w:w="93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25"/>
        </w:trPr>
        <w:tc>
          <w:tcPr>
            <w:tcW w:w="9360" w:type="dxa"/>
            <w:gridSpan w:val="9"/>
            <w:tcBorders>
              <w:top w:val="nil"/>
              <w:left w:val="nil"/>
              <w:bottom w:val="single" w:sz="8" w:space="0" w:color="000000"/>
              <w:right w:val="nil"/>
            </w:tcBorders>
            <w:tcMar>
              <w:top w:w="0" w:type="dxa"/>
              <w:left w:w="53" w:type="dxa"/>
              <w:bottom w:w="0" w:type="dxa"/>
              <w:right w:w="53" w:type="dxa"/>
            </w:tcMar>
            <w:vAlign w:val="bottom"/>
          </w:tcPr>
          <w:p>
            <w:pPr>
              <w:keepNext/>
              <w:pageBreakBefore w:val="0"/>
              <w:spacing w:before="53" w:after="30" w:line="240" w:lineRule="auto"/>
              <w:jc w:val="right"/>
            </w:pPr>
            <w:r>
              <w:rPr>
                <w:rFonts w:ascii="Calibri" w:eastAsia="Calibri" w:hAnsi="Calibri" w:cs="Calibri"/>
                <w:b w:val="0"/>
                <w:i w:val="0"/>
                <w:color w:val="000000"/>
                <w:sz w:val="14"/>
                <w:u w:val="none"/>
              </w:rPr>
              <w:t>(in 000s)</w:t>
            </w:r>
          </w:p>
        </w:tc>
      </w:tr>
      <w:tr>
        <w:tblPrEx>
          <w:tblW w:w="9360" w:type="dxa"/>
          <w:tblInd w:w="0" w:type="dxa"/>
          <w:tblLayout w:type="fixed"/>
          <w:tblCellMar>
            <w:left w:w="108" w:type="dxa"/>
            <w:right w:w="108" w:type="dxa"/>
          </w:tblCellMar>
        </w:tblPrEx>
        <w:trPr>
          <w:cantSplit/>
          <w:trHeight w:hRule="exact" w:val="585"/>
        </w:trPr>
        <w:tc>
          <w:tcPr>
            <w:tcW w:w="22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725"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line="240" w:lineRule="auto"/>
              <w:jc w:val="right"/>
            </w:pPr>
            <w:r>
              <w:rPr>
                <w:rFonts w:ascii="Calibri" w:eastAsia="Calibri" w:hAnsi="Calibri" w:cs="Calibri"/>
                <w:b w:val="0"/>
                <w:i w:val="0"/>
                <w:color w:val="000000"/>
                <w:sz w:val="16"/>
                <w:u w:val="none"/>
              </w:rPr>
              <w:t xml:space="preserve">Year ended </w:t>
            </w:r>
          </w:p>
          <w:p>
            <w:pPr>
              <w:spacing w:after="30" w:line="240" w:lineRule="auto"/>
              <w:jc w:val="right"/>
            </w:pPr>
            <w:r>
              <w:rPr>
                <w:rFonts w:ascii="Calibri" w:eastAsia="Calibri" w:hAnsi="Calibri" w:cs="Calibri"/>
                <w:b w:val="0"/>
                <w:i w:val="0"/>
                <w:color w:val="000000"/>
                <w:sz w:val="16"/>
                <w:u w:val="none"/>
              </w:rPr>
              <w:t>April 30, 2021</w:t>
            </w:r>
          </w:p>
        </w:tc>
        <w:tc>
          <w:tcPr>
            <w:tcW w:w="6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725"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line="240" w:lineRule="auto"/>
              <w:jc w:val="right"/>
            </w:pPr>
            <w:r>
              <w:rPr>
                <w:rFonts w:ascii="Calibri" w:eastAsia="Calibri" w:hAnsi="Calibri" w:cs="Calibri"/>
                <w:b w:val="0"/>
                <w:i w:val="0"/>
                <w:color w:val="000000"/>
                <w:sz w:val="16"/>
                <w:u w:val="none"/>
              </w:rPr>
              <w:t>Plus: Two months ended</w:t>
            </w:r>
          </w:p>
          <w:p>
            <w:pPr>
              <w:spacing w:line="240" w:lineRule="auto"/>
              <w:jc w:val="right"/>
            </w:pPr>
            <w:r>
              <w:rPr>
                <w:rFonts w:ascii="Calibri" w:eastAsia="Calibri" w:hAnsi="Calibri" w:cs="Calibri"/>
                <w:b w:val="0"/>
                <w:i w:val="0"/>
                <w:color w:val="000000"/>
                <w:sz w:val="16"/>
                <w:u w:val="none"/>
              </w:rPr>
              <w:t xml:space="preserve">June 30, 2021 </w:t>
            </w:r>
          </w:p>
          <w:p>
            <w:pPr>
              <w:spacing w:after="30" w:line="240" w:lineRule="auto"/>
              <w:jc w:val="right"/>
            </w:pPr>
            <w:r>
              <w:rPr>
                <w:rFonts w:ascii="Calibri" w:eastAsia="Calibri" w:hAnsi="Calibri" w:cs="Calibri"/>
                <w:b w:val="0"/>
                <w:i w:val="0"/>
                <w:color w:val="000000"/>
                <w:sz w:val="16"/>
                <w:u w:val="none"/>
              </w:rPr>
              <w:t>(Transition Period)</w:t>
            </w:r>
          </w:p>
        </w:tc>
        <w:tc>
          <w:tcPr>
            <w:tcW w:w="60" w:type="dxa"/>
            <w:tcBorders>
              <w:top w:val="single" w:sz="8" w:space="0" w:color="000000"/>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1725"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line="240" w:lineRule="auto"/>
              <w:jc w:val="right"/>
            </w:pPr>
            <w:r>
              <w:rPr>
                <w:rFonts w:ascii="Calibri" w:eastAsia="Calibri" w:hAnsi="Calibri" w:cs="Calibri"/>
                <w:b w:val="0"/>
                <w:i w:val="0"/>
                <w:color w:val="000000"/>
                <w:sz w:val="16"/>
                <w:u w:val="none"/>
              </w:rPr>
              <w:t>Less: Two months ended</w:t>
            </w:r>
          </w:p>
          <w:p>
            <w:pPr>
              <w:spacing w:after="30" w:line="240" w:lineRule="auto"/>
              <w:jc w:val="right"/>
            </w:pPr>
            <w:r>
              <w:rPr>
                <w:rFonts w:ascii="Calibri" w:eastAsia="Calibri" w:hAnsi="Calibri" w:cs="Calibri"/>
                <w:b w:val="0"/>
                <w:i w:val="0"/>
                <w:color w:val="000000"/>
                <w:sz w:val="16"/>
                <w:u w:val="none"/>
              </w:rPr>
              <w:t>June 30, 2020</w:t>
            </w:r>
          </w:p>
        </w:tc>
        <w:tc>
          <w:tcPr>
            <w:tcW w:w="6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710"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line="240" w:lineRule="auto"/>
              <w:jc w:val="right"/>
            </w:pPr>
            <w:r>
              <w:rPr>
                <w:rFonts w:ascii="Calibri" w:eastAsia="Calibri" w:hAnsi="Calibri" w:cs="Calibri"/>
                <w:b w:val="0"/>
                <w:i w:val="0"/>
                <w:color w:val="000000"/>
                <w:sz w:val="16"/>
                <w:u w:val="none"/>
              </w:rPr>
              <w:t xml:space="preserve">Year ended </w:t>
            </w:r>
          </w:p>
          <w:p>
            <w:pPr>
              <w:spacing w:after="30" w:line="240" w:lineRule="auto"/>
              <w:jc w:val="right"/>
            </w:pPr>
            <w:r>
              <w:rPr>
                <w:rFonts w:ascii="Calibri" w:eastAsia="Calibri" w:hAnsi="Calibri" w:cs="Calibri"/>
                <w:b w:val="0"/>
                <w:i w:val="0"/>
                <w:color w:val="000000"/>
                <w:sz w:val="16"/>
                <w:u w:val="none"/>
              </w:rPr>
              <w:t>June 30, 2021</w:t>
            </w:r>
          </w:p>
        </w:tc>
      </w:tr>
      <w:tr>
        <w:tblPrEx>
          <w:tblW w:w="9360" w:type="dxa"/>
          <w:tblInd w:w="0" w:type="dxa"/>
          <w:tblLayout w:type="fixed"/>
          <w:tblCellMar>
            <w:left w:w="108" w:type="dxa"/>
            <w:right w:w="108" w:type="dxa"/>
          </w:tblCellMar>
        </w:tblPrEx>
        <w:trPr>
          <w:cantSplit/>
          <w:trHeight w:hRule="exact" w:val="315"/>
        </w:trPr>
        <w:tc>
          <w:tcPr>
            <w:tcW w:w="223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Revenues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72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964"/>
                <w:tab w:val="left" w:pos="1657"/>
              </w:tabs>
              <w:spacing w:before="33" w:after="30" w:line="240" w:lineRule="auto"/>
              <w:jc w:val="right"/>
            </w:pPr>
            <w:r>
              <w:rPr>
                <w:rFonts w:ascii="Calibri" w:eastAsia="Calibri" w:hAnsi="Calibri" w:cs="Calibri"/>
                <w:b w:val="0"/>
                <w:i w:val="0"/>
                <w:color w:val="000000"/>
                <w:sz w:val="16"/>
                <w:u w:val="none"/>
              </w:rPr>
              <w:t>$</w:t>
              <w:tab/>
              <w:t>3,413,987</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72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1085"/>
                <w:tab w:val="left" w:pos="1657"/>
              </w:tabs>
              <w:spacing w:before="33" w:after="30" w:line="240" w:lineRule="auto"/>
              <w:jc w:val="right"/>
            </w:pPr>
            <w:r>
              <w:rPr>
                <w:rFonts w:ascii="Calibri" w:eastAsia="Calibri" w:hAnsi="Calibri" w:cs="Calibri"/>
                <w:b w:val="0"/>
                <w:i w:val="0"/>
                <w:color w:val="000000"/>
                <w:sz w:val="16"/>
                <w:u w:val="none"/>
              </w:rPr>
              <w:t>$</w:t>
              <w:tab/>
              <w:t>466,106</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72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1085"/>
                <w:tab w:val="left" w:pos="1657"/>
              </w:tabs>
              <w:spacing w:before="33" w:after="30" w:line="240" w:lineRule="auto"/>
              <w:jc w:val="right"/>
            </w:pPr>
            <w:r>
              <w:rPr>
                <w:rFonts w:ascii="Calibri" w:eastAsia="Calibri" w:hAnsi="Calibri" w:cs="Calibri"/>
                <w:b w:val="0"/>
                <w:i w:val="0"/>
                <w:color w:val="000000"/>
                <w:sz w:val="16"/>
                <w:u w:val="none"/>
              </w:rPr>
              <w:t>$</w:t>
              <w:tab/>
              <w:t>291,448</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71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949"/>
                <w:tab w:val="left" w:pos="1642"/>
              </w:tabs>
              <w:spacing w:before="33" w:after="30" w:line="240" w:lineRule="auto"/>
              <w:jc w:val="right"/>
            </w:pPr>
            <w:r>
              <w:rPr>
                <w:rFonts w:ascii="Calibri" w:eastAsia="Calibri" w:hAnsi="Calibri" w:cs="Calibri"/>
                <w:b w:val="0"/>
                <w:i w:val="0"/>
                <w:color w:val="000000"/>
                <w:sz w:val="16"/>
                <w:u w:val="none"/>
              </w:rPr>
              <w:t>$</w:t>
              <w:tab/>
              <w:t>3,588,645</w:t>
              <w:tab/>
            </w:r>
          </w:p>
        </w:tc>
      </w:tr>
      <w:tr>
        <w:tblPrEx>
          <w:tblW w:w="9360" w:type="dxa"/>
          <w:tblInd w:w="0" w:type="dxa"/>
          <w:tblLayout w:type="fixed"/>
          <w:tblCellMar>
            <w:left w:w="108" w:type="dxa"/>
            <w:right w:w="108" w:type="dxa"/>
          </w:tblCellMar>
        </w:tblPrEx>
        <w:trPr>
          <w:cantSplit/>
          <w:trHeight w:hRule="exact" w:val="315"/>
        </w:trPr>
        <w:tc>
          <w:tcPr>
            <w:tcW w:w="22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Operating expenses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725" w:type="dxa"/>
            <w:tcBorders>
              <w:top w:val="nil"/>
              <w:left w:val="nil"/>
              <w:bottom w:val="nil"/>
              <w:right w:val="nil"/>
            </w:tcBorders>
            <w:tcMar>
              <w:top w:w="0" w:type="dxa"/>
              <w:left w:w="0" w:type="dxa"/>
              <w:bottom w:w="0" w:type="dxa"/>
              <w:right w:w="15" w:type="dxa"/>
            </w:tcMar>
            <w:vAlign w:val="bottom"/>
          </w:tcPr>
          <w:p>
            <w:pPr>
              <w:keepNext/>
              <w:pageBreakBefore w:val="0"/>
              <w:tabs>
                <w:tab w:val="left" w:pos="964"/>
                <w:tab w:val="left" w:pos="1657"/>
              </w:tabs>
              <w:spacing w:before="53" w:after="30" w:line="240" w:lineRule="auto"/>
              <w:jc w:val="right"/>
            </w:pPr>
            <w:r>
              <w:rPr>
                <w:rFonts w:ascii="Calibri" w:eastAsia="Calibri" w:hAnsi="Calibri" w:cs="Calibri"/>
                <w:b w:val="0"/>
                <w:i w:val="0"/>
                <w:color w:val="000000"/>
                <w:sz w:val="16"/>
                <w:u w:val="none"/>
              </w:rPr>
              <w:tab/>
              <w:t>2,644,360</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725" w:type="dxa"/>
            <w:tcBorders>
              <w:top w:val="nil"/>
              <w:left w:val="nil"/>
              <w:bottom w:val="nil"/>
              <w:right w:val="nil"/>
            </w:tcBorders>
            <w:tcMar>
              <w:top w:w="0" w:type="dxa"/>
              <w:left w:w="0" w:type="dxa"/>
              <w:bottom w:w="0" w:type="dxa"/>
              <w:right w:w="15" w:type="dxa"/>
            </w:tcMar>
            <w:vAlign w:val="bottom"/>
          </w:tcPr>
          <w:p>
            <w:pPr>
              <w:keepNext/>
              <w:pageBreakBefore w:val="0"/>
              <w:tabs>
                <w:tab w:val="left" w:pos="1085"/>
                <w:tab w:val="left" w:pos="1657"/>
              </w:tabs>
              <w:spacing w:before="53" w:after="30" w:line="240" w:lineRule="auto"/>
              <w:jc w:val="right"/>
            </w:pPr>
            <w:r>
              <w:rPr>
                <w:rFonts w:ascii="Calibri" w:eastAsia="Calibri" w:hAnsi="Calibri" w:cs="Calibri"/>
                <w:b w:val="0"/>
                <w:i w:val="0"/>
                <w:color w:val="000000"/>
                <w:sz w:val="16"/>
                <w:u w:val="none"/>
              </w:rPr>
              <w:tab/>
              <w:t>331,751</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725" w:type="dxa"/>
            <w:tcBorders>
              <w:top w:val="nil"/>
              <w:left w:val="nil"/>
              <w:bottom w:val="nil"/>
              <w:right w:val="nil"/>
            </w:tcBorders>
            <w:tcMar>
              <w:top w:w="0" w:type="dxa"/>
              <w:left w:w="0" w:type="dxa"/>
              <w:bottom w:w="0" w:type="dxa"/>
              <w:right w:w="15" w:type="dxa"/>
            </w:tcMar>
            <w:vAlign w:val="bottom"/>
          </w:tcPr>
          <w:p>
            <w:pPr>
              <w:keepNext/>
              <w:pageBreakBefore w:val="0"/>
              <w:tabs>
                <w:tab w:val="left" w:pos="1085"/>
                <w:tab w:val="left" w:pos="1657"/>
              </w:tabs>
              <w:spacing w:before="53" w:after="30" w:line="240" w:lineRule="auto"/>
              <w:jc w:val="right"/>
            </w:pPr>
            <w:r>
              <w:rPr>
                <w:rFonts w:ascii="Calibri" w:eastAsia="Calibri" w:hAnsi="Calibri" w:cs="Calibri"/>
                <w:b w:val="0"/>
                <w:i w:val="0"/>
                <w:color w:val="000000"/>
                <w:sz w:val="16"/>
                <w:u w:val="none"/>
              </w:rPr>
              <w:tab/>
              <w:t>279,101</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710" w:type="dxa"/>
            <w:tcBorders>
              <w:top w:val="nil"/>
              <w:left w:val="nil"/>
              <w:bottom w:val="nil"/>
              <w:right w:val="nil"/>
            </w:tcBorders>
            <w:tcMar>
              <w:top w:w="0" w:type="dxa"/>
              <w:left w:w="0" w:type="dxa"/>
              <w:bottom w:w="0" w:type="dxa"/>
              <w:right w:w="15" w:type="dxa"/>
            </w:tcMar>
            <w:vAlign w:val="bottom"/>
          </w:tcPr>
          <w:p>
            <w:pPr>
              <w:keepNext/>
              <w:pageBreakBefore w:val="0"/>
              <w:tabs>
                <w:tab w:val="left" w:pos="949"/>
                <w:tab w:val="left" w:pos="1642"/>
              </w:tabs>
              <w:spacing w:before="53" w:after="30" w:line="240" w:lineRule="auto"/>
              <w:jc w:val="right"/>
            </w:pPr>
            <w:r>
              <w:rPr>
                <w:rFonts w:ascii="Calibri" w:eastAsia="Calibri" w:hAnsi="Calibri" w:cs="Calibri"/>
                <w:b w:val="0"/>
                <w:i w:val="0"/>
                <w:color w:val="000000"/>
                <w:sz w:val="16"/>
                <w:u w:val="none"/>
              </w:rPr>
              <w:tab/>
              <w:t>2,697,010</w:t>
              <w:tab/>
            </w:r>
          </w:p>
        </w:tc>
      </w:tr>
      <w:tr>
        <w:tblPrEx>
          <w:tblW w:w="9360" w:type="dxa"/>
          <w:tblInd w:w="0" w:type="dxa"/>
          <w:tblLayout w:type="fixed"/>
          <w:tblCellMar>
            <w:left w:w="108" w:type="dxa"/>
            <w:right w:w="108" w:type="dxa"/>
          </w:tblCellMar>
        </w:tblPrEx>
        <w:trPr>
          <w:cantSplit/>
          <w:trHeight w:hRule="exact" w:val="315"/>
        </w:trPr>
        <w:tc>
          <w:tcPr>
            <w:tcW w:w="22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Pretax income (loss)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725" w:type="dxa"/>
            <w:tcBorders>
              <w:top w:val="nil"/>
              <w:left w:val="nil"/>
              <w:bottom w:val="nil"/>
              <w:right w:val="nil"/>
            </w:tcBorders>
            <w:tcMar>
              <w:top w:w="0" w:type="dxa"/>
              <w:left w:w="0" w:type="dxa"/>
              <w:bottom w:w="0" w:type="dxa"/>
              <w:right w:w="15" w:type="dxa"/>
            </w:tcMar>
            <w:vAlign w:val="bottom"/>
          </w:tcPr>
          <w:p>
            <w:pPr>
              <w:keepNext/>
              <w:pageBreakBefore w:val="0"/>
              <w:tabs>
                <w:tab w:val="left" w:pos="1085"/>
                <w:tab w:val="left" w:pos="1657"/>
              </w:tabs>
              <w:spacing w:before="53" w:after="30" w:line="240" w:lineRule="auto"/>
              <w:jc w:val="right"/>
            </w:pPr>
            <w:r>
              <w:rPr>
                <w:rFonts w:ascii="Calibri" w:eastAsia="Calibri" w:hAnsi="Calibri" w:cs="Calibri"/>
                <w:b w:val="0"/>
                <w:i w:val="0"/>
                <w:color w:val="000000"/>
                <w:sz w:val="16"/>
                <w:u w:val="none"/>
              </w:rPr>
              <w:tab/>
              <w:t>668,736</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725" w:type="dxa"/>
            <w:tcBorders>
              <w:top w:val="nil"/>
              <w:left w:val="nil"/>
              <w:bottom w:val="nil"/>
              <w:right w:val="nil"/>
            </w:tcBorders>
            <w:tcMar>
              <w:top w:w="0" w:type="dxa"/>
              <w:left w:w="0" w:type="dxa"/>
              <w:bottom w:w="0" w:type="dxa"/>
              <w:right w:w="15" w:type="dxa"/>
            </w:tcMar>
            <w:vAlign w:val="bottom"/>
          </w:tcPr>
          <w:p>
            <w:pPr>
              <w:keepNext/>
              <w:pageBreakBefore w:val="0"/>
              <w:tabs>
                <w:tab w:val="left" w:pos="1085"/>
                <w:tab w:val="left" w:pos="1657"/>
              </w:tabs>
              <w:spacing w:before="53" w:after="30" w:line="240" w:lineRule="auto"/>
              <w:jc w:val="right"/>
            </w:pPr>
            <w:r>
              <w:rPr>
                <w:rFonts w:ascii="Calibri" w:eastAsia="Calibri" w:hAnsi="Calibri" w:cs="Calibri"/>
                <w:b w:val="0"/>
                <w:i w:val="0"/>
                <w:color w:val="000000"/>
                <w:sz w:val="16"/>
                <w:u w:val="none"/>
              </w:rPr>
              <w:tab/>
              <w:t>120,995</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725" w:type="dxa"/>
            <w:tcBorders>
              <w:top w:val="nil"/>
              <w:left w:val="nil"/>
              <w:bottom w:val="nil"/>
              <w:right w:val="nil"/>
            </w:tcBorders>
            <w:tcMar>
              <w:top w:w="0" w:type="dxa"/>
              <w:left w:w="0" w:type="dxa"/>
              <w:bottom w:w="0" w:type="dxa"/>
              <w:right w:w="15" w:type="dxa"/>
            </w:tcMar>
            <w:vAlign w:val="bottom"/>
          </w:tcPr>
          <w:p>
            <w:pPr>
              <w:keepNext/>
              <w:pageBreakBefore w:val="0"/>
              <w:tabs>
                <w:tab w:val="left" w:pos="1178"/>
              </w:tabs>
              <w:spacing w:before="53" w:after="30" w:line="240" w:lineRule="auto"/>
              <w:jc w:val="right"/>
            </w:pPr>
            <w:r>
              <w:rPr>
                <w:rFonts w:ascii="Calibri" w:eastAsia="Calibri" w:hAnsi="Calibri" w:cs="Calibri"/>
                <w:b w:val="0"/>
                <w:i w:val="0"/>
                <w:color w:val="000000"/>
                <w:sz w:val="16"/>
                <w:u w:val="none"/>
              </w:rPr>
              <w:tab/>
              <w:t>(7,402)</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710" w:type="dxa"/>
            <w:tcBorders>
              <w:top w:val="nil"/>
              <w:left w:val="nil"/>
              <w:bottom w:val="nil"/>
              <w:right w:val="nil"/>
            </w:tcBorders>
            <w:tcMar>
              <w:top w:w="0" w:type="dxa"/>
              <w:left w:w="0" w:type="dxa"/>
              <w:bottom w:w="0" w:type="dxa"/>
              <w:right w:w="15" w:type="dxa"/>
            </w:tcMar>
            <w:vAlign w:val="bottom"/>
          </w:tcPr>
          <w:p>
            <w:pPr>
              <w:keepNext/>
              <w:pageBreakBefore w:val="0"/>
              <w:tabs>
                <w:tab w:val="left" w:pos="1070"/>
                <w:tab w:val="left" w:pos="1642"/>
              </w:tabs>
              <w:spacing w:before="53" w:after="30" w:line="240" w:lineRule="auto"/>
              <w:jc w:val="right"/>
            </w:pPr>
            <w:r>
              <w:rPr>
                <w:rFonts w:ascii="Calibri" w:eastAsia="Calibri" w:hAnsi="Calibri" w:cs="Calibri"/>
                <w:b w:val="0"/>
                <w:i w:val="0"/>
                <w:color w:val="000000"/>
                <w:sz w:val="16"/>
                <w:u w:val="none"/>
              </w:rPr>
              <w:tab/>
              <w:t>797,133</w:t>
              <w:tab/>
            </w:r>
          </w:p>
        </w:tc>
      </w:tr>
      <w:tr>
        <w:tblPrEx>
          <w:tblW w:w="9360" w:type="dxa"/>
          <w:tblInd w:w="0" w:type="dxa"/>
          <w:tblLayout w:type="fixed"/>
          <w:tblCellMar>
            <w:left w:w="108" w:type="dxa"/>
            <w:right w:w="108" w:type="dxa"/>
          </w:tblCellMar>
        </w:tblPrEx>
        <w:trPr>
          <w:cantSplit/>
          <w:trHeight w:hRule="exact" w:val="405"/>
        </w:trPr>
        <w:tc>
          <w:tcPr>
            <w:tcW w:w="22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Net income (loss) from continuing operations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725" w:type="dxa"/>
            <w:tcBorders>
              <w:top w:val="nil"/>
              <w:left w:val="nil"/>
              <w:bottom w:val="nil"/>
              <w:right w:val="nil"/>
            </w:tcBorders>
            <w:tcMar>
              <w:top w:w="0" w:type="dxa"/>
              <w:left w:w="0" w:type="dxa"/>
              <w:bottom w:w="0" w:type="dxa"/>
              <w:right w:w="15" w:type="dxa"/>
            </w:tcMar>
            <w:vAlign w:val="bottom"/>
          </w:tcPr>
          <w:p>
            <w:pPr>
              <w:keepNext/>
              <w:pageBreakBefore w:val="0"/>
              <w:tabs>
                <w:tab w:val="left" w:pos="1085"/>
                <w:tab w:val="left" w:pos="1657"/>
              </w:tabs>
              <w:spacing w:before="53" w:after="30" w:line="240" w:lineRule="auto"/>
              <w:jc w:val="right"/>
            </w:pPr>
            <w:r>
              <w:rPr>
                <w:rFonts w:ascii="Calibri" w:eastAsia="Calibri" w:hAnsi="Calibri" w:cs="Calibri"/>
                <w:b w:val="0"/>
                <w:i w:val="0"/>
                <w:color w:val="000000"/>
                <w:sz w:val="16"/>
                <w:u w:val="none"/>
              </w:rPr>
              <w:tab/>
              <w:t>590,212</w:t>
              <w:tab/>
            </w:r>
          </w:p>
        </w:tc>
        <w:tc>
          <w:tcPr>
            <w:tcW w:w="60"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left"/>
            </w:pPr>
          </w:p>
        </w:tc>
        <w:tc>
          <w:tcPr>
            <w:tcW w:w="1725" w:type="dxa"/>
            <w:tcBorders>
              <w:top w:val="nil"/>
              <w:left w:val="nil"/>
              <w:bottom w:val="nil"/>
              <w:right w:val="nil"/>
            </w:tcBorders>
            <w:tcMar>
              <w:top w:w="0" w:type="dxa"/>
              <w:left w:w="0" w:type="dxa"/>
              <w:bottom w:w="0" w:type="dxa"/>
              <w:right w:w="15" w:type="dxa"/>
            </w:tcMar>
            <w:vAlign w:val="bottom"/>
          </w:tcPr>
          <w:p>
            <w:pPr>
              <w:keepNext/>
              <w:pageBreakBefore w:val="0"/>
              <w:tabs>
                <w:tab w:val="left" w:pos="1166"/>
                <w:tab w:val="left" w:pos="1657"/>
              </w:tabs>
              <w:spacing w:before="53" w:after="30" w:line="240" w:lineRule="auto"/>
              <w:jc w:val="right"/>
            </w:pPr>
            <w:r>
              <w:rPr>
                <w:rFonts w:ascii="Calibri" w:eastAsia="Calibri" w:hAnsi="Calibri" w:cs="Calibri"/>
                <w:b w:val="0"/>
                <w:i w:val="0"/>
                <w:color w:val="000000"/>
                <w:sz w:val="16"/>
                <w:u w:val="none"/>
              </w:rPr>
              <w:tab/>
              <w:t>91,119</w:t>
              <w:tab/>
            </w:r>
          </w:p>
        </w:tc>
        <w:tc>
          <w:tcPr>
            <w:tcW w:w="60"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left"/>
            </w:pPr>
          </w:p>
        </w:tc>
        <w:tc>
          <w:tcPr>
            <w:tcW w:w="1725" w:type="dxa"/>
            <w:tcBorders>
              <w:top w:val="nil"/>
              <w:left w:val="nil"/>
              <w:bottom w:val="nil"/>
              <w:right w:val="nil"/>
            </w:tcBorders>
            <w:tcMar>
              <w:top w:w="0" w:type="dxa"/>
              <w:left w:w="0" w:type="dxa"/>
              <w:bottom w:w="0" w:type="dxa"/>
              <w:right w:w="15" w:type="dxa"/>
            </w:tcMar>
            <w:vAlign w:val="bottom"/>
          </w:tcPr>
          <w:p>
            <w:pPr>
              <w:keepNext/>
              <w:pageBreakBefore w:val="0"/>
              <w:tabs>
                <w:tab w:val="left" w:pos="1178"/>
              </w:tabs>
              <w:spacing w:before="53" w:after="30" w:line="240" w:lineRule="auto"/>
              <w:jc w:val="right"/>
            </w:pPr>
            <w:r>
              <w:rPr>
                <w:rFonts w:ascii="Calibri" w:eastAsia="Calibri" w:hAnsi="Calibri" w:cs="Calibri"/>
                <w:b w:val="0"/>
                <w:i w:val="0"/>
                <w:color w:val="000000"/>
                <w:sz w:val="16"/>
                <w:u w:val="none"/>
              </w:rPr>
              <w:tab/>
              <w:t>(9,127)</w:t>
            </w:r>
          </w:p>
        </w:tc>
        <w:tc>
          <w:tcPr>
            <w:tcW w:w="60"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left"/>
            </w:pPr>
          </w:p>
        </w:tc>
        <w:tc>
          <w:tcPr>
            <w:tcW w:w="1710" w:type="dxa"/>
            <w:tcBorders>
              <w:top w:val="nil"/>
              <w:left w:val="nil"/>
              <w:bottom w:val="nil"/>
              <w:right w:val="nil"/>
            </w:tcBorders>
            <w:tcMar>
              <w:top w:w="0" w:type="dxa"/>
              <w:left w:w="0" w:type="dxa"/>
              <w:bottom w:w="0" w:type="dxa"/>
              <w:right w:w="15" w:type="dxa"/>
            </w:tcMar>
            <w:vAlign w:val="bottom"/>
          </w:tcPr>
          <w:p>
            <w:pPr>
              <w:keepNext/>
              <w:pageBreakBefore w:val="0"/>
              <w:tabs>
                <w:tab w:val="left" w:pos="1070"/>
                <w:tab w:val="left" w:pos="1642"/>
              </w:tabs>
              <w:spacing w:before="53" w:after="30" w:line="240" w:lineRule="auto"/>
              <w:jc w:val="right"/>
            </w:pPr>
            <w:r>
              <w:rPr>
                <w:rFonts w:ascii="Calibri" w:eastAsia="Calibri" w:hAnsi="Calibri" w:cs="Calibri"/>
                <w:b w:val="0"/>
                <w:i w:val="0"/>
                <w:color w:val="000000"/>
                <w:sz w:val="16"/>
                <w:u w:val="none"/>
              </w:rPr>
              <w:tab/>
              <w:t>690,458</w:t>
              <w:tab/>
            </w:r>
          </w:p>
        </w:tc>
      </w:tr>
      <w:tr>
        <w:tblPrEx>
          <w:tblW w:w="9360" w:type="dxa"/>
          <w:tblInd w:w="0" w:type="dxa"/>
          <w:tblLayout w:type="fixed"/>
          <w:tblCellMar>
            <w:left w:w="108" w:type="dxa"/>
            <w:right w:w="108" w:type="dxa"/>
          </w:tblCellMar>
        </w:tblPrEx>
        <w:trPr>
          <w:cantSplit/>
          <w:trHeight w:hRule="exact" w:val="60"/>
        </w:trPr>
        <w:tc>
          <w:tcPr>
            <w:tcW w:w="223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72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72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72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71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r>
    </w:tbl>
    <w:p>
      <w:pPr>
        <w:keepNext/>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i w:val="0"/>
          <w:color w:val="000000"/>
          <w:sz w:val="20"/>
          <w:u w:val="none"/>
        </w:rPr>
      </w:pPr>
      <w:r>
        <w:rPr>
          <w:rFonts w:ascii="Calibri" w:eastAsia="Calibri" w:hAnsi="Calibri" w:cs="Calibri"/>
          <w:b/>
          <w:i w:val="0"/>
          <w:sz w:val="20"/>
        </w:rPr>
        <w:t>F</w:t>
      </w:r>
      <w:r>
        <w:rPr>
          <w:rFonts w:ascii="Calibri" w:eastAsia="Calibri" w:hAnsi="Calibri" w:cs="Calibri"/>
          <w:b/>
          <w:i w:val="0"/>
          <w:sz w:val="20"/>
        </w:rPr>
        <w:t>INANCIAL OVERVIEW</w:t>
      </w:r>
      <w:r>
        <w:rPr>
          <w:rFonts w:ascii="Calibri" w:eastAsia="Calibri" w:hAnsi="Calibri" w:cs="Calibri"/>
          <w:b/>
          <w:i w:val="0"/>
          <w:sz w:val="20"/>
        </w:rPr>
        <w:t xml:space="preserve"> - </w:t>
      </w:r>
      <w:r>
        <w:rPr>
          <w:rFonts w:ascii="Calibri" w:eastAsia="Calibri" w:hAnsi="Calibri" w:cs="Calibri"/>
          <w:b/>
          <w:i w:val="0"/>
          <w:color w:val="000000"/>
          <w:sz w:val="20"/>
          <w:u w:val="none"/>
        </w:rPr>
        <w:t>YEAR</w:t>
      </w:r>
      <w:r>
        <w:rPr>
          <w:rFonts w:ascii="Calibri" w:eastAsia="Calibri" w:hAnsi="Calibri" w:cs="Calibri"/>
          <w:b/>
          <w:i w:val="0"/>
          <w:color w:val="000000"/>
          <w:sz w:val="20"/>
          <w:u w:val="none"/>
        </w:rPr>
        <w:t xml:space="preserve"> ENDED JUNE 30, 2022 COMPARED TO YEAR ENDED JUNE 30, </w:t>
      </w:r>
    </w:p>
    <w:p>
      <w:pPr>
        <w:keepNext/>
        <w:keepLines/>
        <w:pageBreakBefore w:val="0"/>
        <w:widowControl w:val="0"/>
        <w:numPr>
          <w:ilvl w:val="0"/>
          <w:numId w:val="0"/>
        </w:numPr>
        <w:spacing w:before="120" w:after="120" w:line="288" w:lineRule="auto"/>
        <w:ind w:left="0" w:right="0" w:firstLine="0"/>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 xml:space="preserve">On March 21, 2020, the federal tax filing deadline in the U.S. for individual 2019 tax returns was extended from April 15, 2020 to July 15, 2020 due to the pandemic. </w:t>
      </w:r>
      <w:r>
        <w:rPr>
          <w:rFonts w:ascii="Calibri" w:eastAsia="Calibri" w:hAnsi="Calibri" w:cs="Calibri"/>
          <w:b w:val="0"/>
          <w:i w:val="0"/>
          <w:color w:val="000000"/>
          <w:sz w:val="20"/>
          <w:u w:val="none"/>
        </w:rPr>
        <w:t>Therefore, fiscal year 2022 results are not comparable to the prior year period, as 15 days of tax season 2020 were included in the results for the year ended June 30, 2021, resulting in a year-over-year decrease in revenues, net income from continuing operations and EPS as shown in the table below</w:t>
      </w:r>
      <w:r>
        <w:rPr>
          <w:rFonts w:ascii="Calibri" w:eastAsia="Calibri" w:hAnsi="Calibri" w:cs="Calibri"/>
          <w:b w:val="0"/>
          <w:i w:val="0"/>
          <w:color w:val="000000"/>
          <w:sz w:val="20"/>
          <w:u w:val="none"/>
        </w:rPr>
        <w:t>.</w:t>
      </w:r>
    </w:p>
    <w:tbl>
      <w:tblPr>
        <w:tblW w:w="9300" w:type="dxa"/>
        <w:jc w:val="center"/>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945"/>
        <w:gridCol w:w="840"/>
        <w:gridCol w:w="1110"/>
        <w:gridCol w:w="60"/>
        <w:gridCol w:w="1110"/>
        <w:gridCol w:w="585"/>
        <w:gridCol w:w="60"/>
        <w:gridCol w:w="480"/>
        <w:gridCol w:w="1140"/>
        <w:gridCol w:w="60"/>
        <w:gridCol w:w="1185"/>
        <w:gridCol w:w="840"/>
        <w:gridCol w:w="885"/>
      </w:tblGrid>
      <w:tr>
        <w:tblPrEx>
          <w:tblW w:w="9300" w:type="dxa"/>
          <w:jc w:val="center"/>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85"/>
          <w:jc w:val="center"/>
        </w:trPr>
        <w:tc>
          <w:tcPr>
            <w:tcW w:w="9300" w:type="dxa"/>
            <w:gridSpan w:val="13"/>
            <w:tcBorders>
              <w:top w:val="single" w:sz="8" w:space="0" w:color="14AA40"/>
              <w:left w:val="nil"/>
              <w:bottom w:val="single" w:sz="8" w:space="0" w:color="14AA40"/>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center"/>
            </w:pPr>
            <w:r>
              <w:rPr>
                <w:rFonts w:ascii="Calibri" w:eastAsia="Calibri" w:hAnsi="Calibri" w:cs="Calibri"/>
                <w:b/>
                <w:i w:val="0"/>
                <w:color w:val="14AA40"/>
                <w:sz w:val="20"/>
                <w:u w:val="none"/>
              </w:rPr>
              <w:t>Year Ended June 30, 2022 Compared to Year Ended June 30, 2021</w:t>
            </w:r>
          </w:p>
        </w:tc>
      </w:tr>
      <w:tr>
        <w:tblPrEx>
          <w:tblW w:w="9300" w:type="dxa"/>
          <w:jc w:val="center"/>
          <w:tblInd w:w="270" w:type="dxa"/>
          <w:tblLayout w:type="fixed"/>
          <w:tblCellMar>
            <w:left w:w="108" w:type="dxa"/>
            <w:right w:w="108" w:type="dxa"/>
          </w:tblCellMar>
        </w:tblPrEx>
        <w:trPr>
          <w:cantSplit/>
          <w:trHeight w:hRule="exact" w:val="60"/>
          <w:jc w:val="center"/>
        </w:trPr>
        <w:tc>
          <w:tcPr>
            <w:tcW w:w="94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840" w:type="dxa"/>
            <w:tcBorders>
              <w:top w:val="single" w:sz="8" w:space="0" w:color="14AA4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10" w:type="dxa"/>
            <w:tcBorders>
              <w:top w:val="single" w:sz="8" w:space="0" w:color="14AA4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single" w:sz="8" w:space="0" w:color="14AA40"/>
              <w:left w:val="nil"/>
              <w:bottom w:val="nil"/>
              <w:right w:val="nil"/>
            </w:tcBorders>
            <w:tcMar>
              <w:top w:w="0" w:type="dxa"/>
              <w:left w:w="0" w:type="dxa"/>
              <w:bottom w:w="0" w:type="dxa"/>
              <w:right w:w="0" w:type="dxa"/>
            </w:tcMar>
            <w:vAlign w:val="bottom"/>
          </w:tcPr>
          <w:p>
            <w:pPr>
              <w:keepNext/>
              <w:pageBreakBefore w:val="0"/>
              <w:spacing w:before="0" w:after="0"/>
            </w:pPr>
          </w:p>
        </w:tc>
        <w:tc>
          <w:tcPr>
            <w:tcW w:w="1110" w:type="dxa"/>
            <w:tcBorders>
              <w:top w:val="single" w:sz="8" w:space="0" w:color="14AA40"/>
              <w:left w:val="nil"/>
              <w:bottom w:val="nil"/>
              <w:right w:val="nil"/>
            </w:tcBorders>
            <w:tcMar>
              <w:top w:w="0" w:type="dxa"/>
              <w:left w:w="0" w:type="dxa"/>
              <w:bottom w:w="0" w:type="dxa"/>
              <w:right w:w="0" w:type="dxa"/>
            </w:tcMar>
            <w:vAlign w:val="bottom"/>
          </w:tcPr>
          <w:p>
            <w:pPr>
              <w:keepNext/>
              <w:pageBreakBefore w:val="0"/>
              <w:spacing w:before="0" w:after="0"/>
            </w:pPr>
          </w:p>
        </w:tc>
        <w:tc>
          <w:tcPr>
            <w:tcW w:w="585" w:type="dxa"/>
            <w:tcBorders>
              <w:top w:val="single" w:sz="8" w:space="0" w:color="14AA40"/>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single" w:sz="8" w:space="0" w:color="14AA40"/>
              <w:left w:val="nil"/>
              <w:bottom w:val="nil"/>
              <w:right w:val="nil"/>
            </w:tcBorders>
            <w:tcMar>
              <w:top w:w="0" w:type="dxa"/>
              <w:left w:w="0" w:type="dxa"/>
              <w:bottom w:w="0" w:type="dxa"/>
              <w:right w:w="0" w:type="dxa"/>
            </w:tcMar>
            <w:vAlign w:val="bottom"/>
          </w:tcPr>
          <w:p>
            <w:pPr>
              <w:keepNext/>
              <w:pageBreakBefore w:val="0"/>
              <w:spacing w:before="0" w:after="0"/>
            </w:pPr>
          </w:p>
        </w:tc>
        <w:tc>
          <w:tcPr>
            <w:tcW w:w="480" w:type="dxa"/>
            <w:tcBorders>
              <w:top w:val="single" w:sz="8" w:space="0" w:color="14AA40"/>
              <w:left w:val="nil"/>
              <w:bottom w:val="nil"/>
              <w:right w:val="nil"/>
            </w:tcBorders>
            <w:tcMar>
              <w:top w:w="0" w:type="dxa"/>
              <w:left w:w="0" w:type="dxa"/>
              <w:bottom w:w="0" w:type="dxa"/>
              <w:right w:w="0" w:type="dxa"/>
            </w:tcMar>
            <w:vAlign w:val="bottom"/>
          </w:tcPr>
          <w:p>
            <w:pPr>
              <w:keepNext/>
              <w:pageBreakBefore w:val="0"/>
              <w:spacing w:before="0" w:after="0"/>
            </w:pPr>
          </w:p>
        </w:tc>
        <w:tc>
          <w:tcPr>
            <w:tcW w:w="1140" w:type="dxa"/>
            <w:tcBorders>
              <w:top w:val="single" w:sz="8" w:space="0" w:color="14AA40"/>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single" w:sz="8" w:space="0" w:color="14AA40"/>
              <w:left w:val="nil"/>
              <w:bottom w:val="nil"/>
              <w:right w:val="nil"/>
            </w:tcBorders>
            <w:tcMar>
              <w:top w:w="0" w:type="dxa"/>
              <w:left w:w="0" w:type="dxa"/>
              <w:bottom w:w="0" w:type="dxa"/>
              <w:right w:w="0" w:type="dxa"/>
            </w:tcMar>
            <w:vAlign w:val="bottom"/>
          </w:tcPr>
          <w:p>
            <w:pPr>
              <w:keepNext/>
              <w:pageBreakBefore w:val="0"/>
              <w:spacing w:before="0" w:after="0"/>
            </w:pPr>
          </w:p>
        </w:tc>
        <w:tc>
          <w:tcPr>
            <w:tcW w:w="1185" w:type="dxa"/>
            <w:tcBorders>
              <w:top w:val="single" w:sz="8" w:space="0" w:color="14AA40"/>
              <w:left w:val="nil"/>
              <w:bottom w:val="nil"/>
              <w:right w:val="nil"/>
            </w:tcBorders>
            <w:tcMar>
              <w:top w:w="0" w:type="dxa"/>
              <w:left w:w="0" w:type="dxa"/>
              <w:bottom w:w="0" w:type="dxa"/>
              <w:right w:w="0" w:type="dxa"/>
            </w:tcMar>
            <w:vAlign w:val="bottom"/>
          </w:tcPr>
          <w:p>
            <w:pPr>
              <w:keepNext/>
              <w:pageBreakBefore w:val="0"/>
              <w:spacing w:before="0" w:after="0"/>
            </w:pPr>
          </w:p>
        </w:tc>
        <w:tc>
          <w:tcPr>
            <w:tcW w:w="840" w:type="dxa"/>
            <w:tcBorders>
              <w:top w:val="single" w:sz="8" w:space="0" w:color="14AA40"/>
              <w:left w:val="nil"/>
              <w:bottom w:val="nil"/>
              <w:right w:val="nil"/>
            </w:tcBorders>
            <w:tcMar>
              <w:top w:w="0" w:type="dxa"/>
              <w:left w:w="0" w:type="dxa"/>
              <w:bottom w:w="0" w:type="dxa"/>
              <w:right w:w="0" w:type="dxa"/>
            </w:tcMar>
            <w:vAlign w:val="bottom"/>
          </w:tcPr>
          <w:p>
            <w:pPr>
              <w:keepNext/>
              <w:pageBreakBefore w:val="0"/>
              <w:spacing w:before="0" w:after="0"/>
            </w:pPr>
          </w:p>
        </w:tc>
        <w:tc>
          <w:tcPr>
            <w:tcW w:w="885" w:type="dxa"/>
            <w:tcBorders>
              <w:top w:val="single" w:sz="8" w:space="0" w:color="14AA40"/>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00" w:type="dxa"/>
          <w:jc w:val="center"/>
          <w:tblInd w:w="270" w:type="dxa"/>
          <w:tblLayout w:type="fixed"/>
          <w:tblCellMar>
            <w:left w:w="108" w:type="dxa"/>
            <w:right w:w="108" w:type="dxa"/>
          </w:tblCellMar>
        </w:tblPrEx>
        <w:trPr>
          <w:cantSplit/>
          <w:trHeight w:hRule="exact" w:val="495"/>
          <w:jc w:val="center"/>
        </w:trPr>
        <w:tc>
          <w:tcPr>
            <w:tcW w:w="2895" w:type="dxa"/>
            <w:gridSpan w:val="3"/>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center"/>
            </w:pPr>
            <w:r>
              <w:rPr>
                <w:rFonts w:ascii="Calibri" w:eastAsia="Calibri" w:hAnsi="Calibri" w:cs="Calibri"/>
                <w:b/>
                <w:i w:val="0"/>
                <w:color w:val="14AA40"/>
                <w:sz w:val="20"/>
                <w:u w:val="none"/>
              </w:rPr>
              <w:t>Revenues</w:t>
            </w:r>
          </w:p>
        </w:tc>
        <w:tc>
          <w:tcPr>
            <w:tcW w:w="60" w:type="dxa"/>
            <w:tcBorders>
              <w:top w:val="nil"/>
              <w:left w:val="single" w:sz="8" w:space="0" w:color="14AA40"/>
              <w:bottom w:val="nil"/>
              <w:right w:val="nil"/>
            </w:tcBorders>
            <w:tcMar>
              <w:top w:w="0" w:type="dxa"/>
              <w:left w:w="0" w:type="dxa"/>
              <w:bottom w:w="0" w:type="dxa"/>
              <w:right w:w="0" w:type="dxa"/>
            </w:tcMar>
            <w:vAlign w:val="bottom"/>
          </w:tcPr>
          <w:p>
            <w:pPr>
              <w:keepNext/>
              <w:pageBreakBefore w:val="0"/>
              <w:spacing w:before="0" w:after="0"/>
            </w:pPr>
          </w:p>
        </w:tc>
        <w:tc>
          <w:tcPr>
            <w:tcW w:w="3375" w:type="dxa"/>
            <w:gridSpan w:val="5"/>
            <w:tcBorders>
              <w:top w:val="nil"/>
              <w:left w:val="nil"/>
              <w:bottom w:val="nil"/>
              <w:right w:val="nil"/>
            </w:tcBorders>
            <w:tcMar>
              <w:top w:w="0" w:type="dxa"/>
              <w:left w:w="53" w:type="dxa"/>
              <w:bottom w:w="0" w:type="dxa"/>
              <w:right w:w="53" w:type="dxa"/>
            </w:tcMar>
            <w:vAlign w:val="center"/>
          </w:tcPr>
          <w:p>
            <w:pPr>
              <w:keepNext/>
              <w:pageBreakBefore w:val="0"/>
              <w:spacing w:before="0" w:after="0" w:line="240" w:lineRule="auto"/>
              <w:jc w:val="center"/>
            </w:pPr>
            <w:r>
              <w:rPr>
                <w:rFonts w:ascii="Calibri" w:eastAsia="Calibri" w:hAnsi="Calibri" w:cs="Calibri"/>
                <w:b/>
                <w:i w:val="0"/>
                <w:color w:val="14AA40"/>
                <w:sz w:val="20"/>
                <w:u w:val="none"/>
              </w:rPr>
              <w:t>Operating Expenses</w:t>
            </w:r>
          </w:p>
        </w:tc>
        <w:tc>
          <w:tcPr>
            <w:tcW w:w="60" w:type="dxa"/>
            <w:tcBorders>
              <w:top w:val="nil"/>
              <w:left w:val="single" w:sz="8" w:space="0" w:color="14AA40"/>
              <w:bottom w:val="nil"/>
              <w:right w:val="nil"/>
            </w:tcBorders>
            <w:tcMar>
              <w:top w:w="0" w:type="dxa"/>
              <w:left w:w="0" w:type="dxa"/>
              <w:bottom w:w="0" w:type="dxa"/>
              <w:right w:w="0" w:type="dxa"/>
            </w:tcMar>
            <w:vAlign w:val="bottom"/>
          </w:tcPr>
          <w:p>
            <w:pPr>
              <w:keepNext/>
              <w:pageBreakBefore w:val="0"/>
              <w:spacing w:before="0" w:after="0"/>
            </w:pPr>
          </w:p>
        </w:tc>
        <w:tc>
          <w:tcPr>
            <w:tcW w:w="2910" w:type="dxa"/>
            <w:gridSpan w:val="3"/>
            <w:tcBorders>
              <w:top w:val="nil"/>
              <w:left w:val="nil"/>
              <w:bottom w:val="nil"/>
              <w:right w:val="nil"/>
            </w:tcBorders>
            <w:tcMar>
              <w:top w:w="0" w:type="dxa"/>
              <w:left w:w="53" w:type="dxa"/>
              <w:bottom w:w="0" w:type="dxa"/>
              <w:right w:w="53" w:type="dxa"/>
            </w:tcMar>
            <w:vAlign w:val="center"/>
          </w:tcPr>
          <w:p>
            <w:pPr>
              <w:keepNext/>
              <w:pageBreakBefore w:val="0"/>
              <w:spacing w:before="0" w:after="0" w:line="240" w:lineRule="auto"/>
              <w:jc w:val="center"/>
            </w:pPr>
            <w:r>
              <w:rPr>
                <w:rFonts w:ascii="Calibri" w:eastAsia="Calibri" w:hAnsi="Calibri" w:cs="Calibri"/>
                <w:b/>
                <w:i w:val="0"/>
                <w:color w:val="14AA40"/>
                <w:sz w:val="20"/>
                <w:u w:val="none"/>
              </w:rPr>
              <w:t>Net Income from Continuing Operations</w:t>
            </w:r>
          </w:p>
        </w:tc>
      </w:tr>
      <w:tr>
        <w:tblPrEx>
          <w:tblW w:w="9300" w:type="dxa"/>
          <w:jc w:val="center"/>
          <w:tblInd w:w="270" w:type="dxa"/>
          <w:tblLayout w:type="fixed"/>
          <w:tblCellMar>
            <w:left w:w="108" w:type="dxa"/>
            <w:right w:w="108" w:type="dxa"/>
          </w:tblCellMar>
        </w:tblPrEx>
        <w:trPr>
          <w:cantSplit/>
          <w:trHeight w:hRule="exact" w:val="495"/>
          <w:jc w:val="center"/>
        </w:trPr>
        <w:tc>
          <w:tcPr>
            <w:tcW w:w="945" w:type="dxa"/>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Calibri" w:eastAsia="Calibri" w:hAnsi="Calibri" w:cs="Calibri"/>
                <w:b w:val="0"/>
                <w:i w:val="0"/>
                <w:sz w:val="20"/>
              </w:rPr>
            </w:pPr>
            <w:r>
              <w:rPr>
                <w:rFonts w:ascii="Calibri" w:eastAsia="Calibri" w:hAnsi="Calibri" w:cs="Calibri"/>
                <w:b w:val="0"/>
                <w:i w:val="0"/>
                <w:color w:val="000000"/>
                <w:sz w:val="20"/>
                <w:u w:val="none"/>
              </w:rPr>
              <w:t>$3.46B</w:t>
            </w:r>
          </w:p>
        </w:tc>
        <w:tc>
          <w:tcPr>
            <w:tcW w:w="840"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center"/>
              <w:outlineLvl w:val="9"/>
              <w:rPr>
                <w:rFonts w:ascii="Calibri" w:eastAsia="Calibri" w:hAnsi="Calibri" w:cs="Calibri"/>
                <w:b w:val="0"/>
                <w:i w:val="0"/>
                <w:sz w:val="17"/>
              </w:rPr>
            </w:pPr>
            <w:r>
              <w:drawing>
                <wp:inline distT="0" distB="0" distL="0" distR="0">
                  <wp:extent cx="190500" cy="276225"/>
                  <wp:effectExtent l="0" t="0" r="0" b="0"/>
                  <wp:docPr id="1031" name="Imag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 1031"/>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a:xfrm>
                            <a:off x="0" y="0"/>
                            <a:ext cx="190500" cy="276225"/>
                          </a:xfrm>
                          <a:prstGeom prst="rect">
                            <a:avLst/>
                          </a:prstGeom>
                          <a:noFill/>
                          <a:ln>
                            <a:noFill/>
                          </a:ln>
                        </pic:spPr>
                      </pic:pic>
                    </a:graphicData>
                  </a:graphic>
                </wp:inline>
              </w:drawing>
            </w:r>
          </w:p>
        </w:tc>
        <w:tc>
          <w:tcPr>
            <w:tcW w:w="1110" w:type="dxa"/>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Calibri" w:eastAsia="Calibri" w:hAnsi="Calibri" w:cs="Calibri"/>
                <w:b w:val="0"/>
                <w:i w:val="0"/>
                <w:sz w:val="20"/>
              </w:rPr>
            </w:pPr>
            <w:r>
              <w:rPr>
                <w:rFonts w:ascii="Calibri" w:eastAsia="Calibri" w:hAnsi="Calibri" w:cs="Calibri"/>
                <w:b w:val="0"/>
                <w:i w:val="0"/>
                <w:color w:val="000000"/>
                <w:sz w:val="20"/>
                <w:u w:val="none"/>
              </w:rPr>
              <w:t>3.5%</w:t>
            </w:r>
          </w:p>
        </w:tc>
        <w:tc>
          <w:tcPr>
            <w:tcW w:w="60" w:type="dxa"/>
            <w:tcBorders>
              <w:top w:val="nil"/>
              <w:left w:val="single" w:sz="8" w:space="0" w:color="14AA40"/>
              <w:bottom w:val="nil"/>
              <w:right w:val="nil"/>
            </w:tcBorders>
            <w:tcMar>
              <w:top w:w="0" w:type="dxa"/>
              <w:left w:w="0" w:type="dxa"/>
              <w:bottom w:w="0" w:type="dxa"/>
              <w:right w:w="0" w:type="dxa"/>
            </w:tcMar>
            <w:vAlign w:val="bottom"/>
          </w:tcPr>
          <w:p>
            <w:pPr>
              <w:keepNext/>
              <w:pageBreakBefore w:val="0"/>
              <w:spacing w:before="0" w:after="0"/>
            </w:pPr>
          </w:p>
        </w:tc>
        <w:tc>
          <w:tcPr>
            <w:tcW w:w="1110" w:type="dxa"/>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Calibri" w:eastAsia="Calibri" w:hAnsi="Calibri" w:cs="Calibri"/>
                <w:b w:val="0"/>
                <w:i w:val="0"/>
                <w:sz w:val="20"/>
              </w:rPr>
            </w:pPr>
            <w:r>
              <w:rPr>
                <w:rFonts w:ascii="Calibri" w:eastAsia="Calibri" w:hAnsi="Calibri" w:cs="Calibri"/>
                <w:b w:val="0"/>
                <w:i w:val="0"/>
                <w:color w:val="000000"/>
                <w:sz w:val="20"/>
                <w:u w:val="none"/>
              </w:rPr>
              <w:t>$2.72B</w:t>
            </w:r>
          </w:p>
        </w:tc>
        <w:tc>
          <w:tcPr>
            <w:tcW w:w="1125" w:type="dxa"/>
            <w:gridSpan w:val="3"/>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center"/>
              <w:outlineLvl w:val="9"/>
              <w:rPr>
                <w:rFonts w:ascii="Calibri" w:eastAsia="Calibri" w:hAnsi="Calibri" w:cs="Calibri"/>
                <w:b w:val="0"/>
                <w:i w:val="0"/>
                <w:sz w:val="17"/>
              </w:rPr>
            </w:pPr>
            <w:r>
              <w:drawing>
                <wp:inline distT="0" distB="0" distL="0" distR="0">
                  <wp:extent cx="190500" cy="276225"/>
                  <wp:effectExtent l="0" t="0" r="0" b="0"/>
                  <wp:docPr id="1032" name="Imag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 1032"/>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190500" cy="276225"/>
                          </a:xfrm>
                          <a:prstGeom prst="rect">
                            <a:avLst/>
                          </a:prstGeom>
                          <a:noFill/>
                          <a:ln>
                            <a:noFill/>
                          </a:ln>
                        </pic:spPr>
                      </pic:pic>
                    </a:graphicData>
                  </a:graphic>
                </wp:inline>
              </w:drawing>
            </w:r>
          </w:p>
        </w:tc>
        <w:tc>
          <w:tcPr>
            <w:tcW w:w="1140" w:type="dxa"/>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Calibri" w:eastAsia="Calibri" w:hAnsi="Calibri" w:cs="Calibri"/>
                <w:b w:val="0"/>
                <w:i w:val="0"/>
                <w:sz w:val="20"/>
              </w:rPr>
            </w:pPr>
            <w:r>
              <w:rPr>
                <w:rFonts w:ascii="Calibri" w:eastAsia="Calibri" w:hAnsi="Calibri" w:cs="Calibri"/>
                <w:b w:val="0"/>
                <w:i w:val="0"/>
                <w:color w:val="000000"/>
                <w:sz w:val="20"/>
                <w:u w:val="none"/>
              </w:rPr>
              <w:t>0.8%</w:t>
            </w:r>
          </w:p>
        </w:tc>
        <w:tc>
          <w:tcPr>
            <w:tcW w:w="60" w:type="dxa"/>
            <w:tcBorders>
              <w:top w:val="nil"/>
              <w:left w:val="single" w:sz="8" w:space="0" w:color="14AA40"/>
              <w:bottom w:val="nil"/>
              <w:right w:val="nil"/>
            </w:tcBorders>
            <w:tcMar>
              <w:top w:w="0" w:type="dxa"/>
              <w:left w:w="0" w:type="dxa"/>
              <w:bottom w:w="0" w:type="dxa"/>
              <w:right w:w="0" w:type="dxa"/>
            </w:tcMar>
            <w:vAlign w:val="bottom"/>
          </w:tcPr>
          <w:p>
            <w:pPr>
              <w:keepNext/>
              <w:pageBreakBefore w:val="0"/>
              <w:spacing w:before="0" w:after="0"/>
            </w:pPr>
          </w:p>
        </w:tc>
        <w:tc>
          <w:tcPr>
            <w:tcW w:w="1185" w:type="dxa"/>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Calibri" w:eastAsia="Calibri" w:hAnsi="Calibri" w:cs="Calibri"/>
                <w:b w:val="0"/>
                <w:i w:val="0"/>
                <w:sz w:val="20"/>
              </w:rPr>
            </w:pPr>
            <w:r>
              <w:rPr>
                <w:rFonts w:ascii="Calibri" w:eastAsia="Calibri" w:hAnsi="Calibri" w:cs="Calibri"/>
                <w:b w:val="0"/>
                <w:i w:val="0"/>
                <w:color w:val="000000"/>
                <w:sz w:val="20"/>
                <w:u w:val="none"/>
              </w:rPr>
              <w:t>$560.6M</w:t>
            </w:r>
          </w:p>
        </w:tc>
        <w:tc>
          <w:tcPr>
            <w:tcW w:w="840" w:type="dxa"/>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Calibri" w:eastAsia="Calibri" w:hAnsi="Calibri" w:cs="Calibri"/>
                <w:b w:val="0"/>
                <w:i w:val="0"/>
                <w:sz w:val="17"/>
              </w:rPr>
            </w:pPr>
            <w:r>
              <w:drawing>
                <wp:inline distT="0" distB="0" distL="0" distR="0">
                  <wp:extent cx="190500" cy="276225"/>
                  <wp:effectExtent l="0" t="0" r="0" b="0"/>
                  <wp:docPr id="1033" name="Imag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Image 1033"/>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a:xfrm>
                            <a:off x="0" y="0"/>
                            <a:ext cx="190500" cy="276225"/>
                          </a:xfrm>
                          <a:prstGeom prst="rect">
                            <a:avLst/>
                          </a:prstGeom>
                          <a:noFill/>
                          <a:ln>
                            <a:noFill/>
                          </a:ln>
                        </pic:spPr>
                      </pic:pic>
                    </a:graphicData>
                  </a:graphic>
                </wp:inline>
              </w:drawing>
            </w:r>
          </w:p>
        </w:tc>
        <w:tc>
          <w:tcPr>
            <w:tcW w:w="885" w:type="dxa"/>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Calibri" w:eastAsia="Calibri" w:hAnsi="Calibri" w:cs="Calibri"/>
                <w:b w:val="0"/>
                <w:i w:val="0"/>
                <w:sz w:val="20"/>
              </w:rPr>
            </w:pPr>
            <w:r>
              <w:rPr>
                <w:rFonts w:ascii="Calibri" w:eastAsia="Calibri" w:hAnsi="Calibri" w:cs="Calibri"/>
                <w:b w:val="0"/>
                <w:i w:val="0"/>
                <w:color w:val="000000"/>
                <w:sz w:val="20"/>
                <w:u w:val="none"/>
              </w:rPr>
              <w:t>18.8%</w:t>
            </w:r>
          </w:p>
        </w:tc>
      </w:tr>
      <w:tr>
        <w:tblPrEx>
          <w:tblW w:w="9300" w:type="dxa"/>
          <w:jc w:val="center"/>
          <w:tblInd w:w="270" w:type="dxa"/>
          <w:tblLayout w:type="fixed"/>
          <w:tblCellMar>
            <w:left w:w="108" w:type="dxa"/>
            <w:right w:w="108" w:type="dxa"/>
          </w:tblCellMar>
        </w:tblPrEx>
        <w:trPr>
          <w:cantSplit/>
          <w:trHeight w:hRule="exact" w:val="75"/>
          <w:jc w:val="center"/>
        </w:trPr>
        <w:tc>
          <w:tcPr>
            <w:tcW w:w="94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8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11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single" w:sz="8" w:space="0" w:color="14AA40"/>
              <w:bottom w:val="nil"/>
              <w:right w:val="nil"/>
            </w:tcBorders>
            <w:tcMar>
              <w:top w:w="0" w:type="dxa"/>
              <w:left w:w="0" w:type="dxa"/>
              <w:bottom w:w="0" w:type="dxa"/>
              <w:right w:w="0" w:type="dxa"/>
            </w:tcMar>
            <w:vAlign w:val="bottom"/>
          </w:tcPr>
          <w:p>
            <w:pPr>
              <w:keepNext/>
              <w:pageBreakBefore w:val="0"/>
              <w:spacing w:before="0" w:after="0"/>
            </w:pPr>
          </w:p>
        </w:tc>
        <w:tc>
          <w:tcPr>
            <w:tcW w:w="111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58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48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1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single" w:sz="8" w:space="0" w:color="14AA40"/>
              <w:bottom w:val="nil"/>
              <w:right w:val="nil"/>
            </w:tcBorders>
            <w:tcMar>
              <w:top w:w="0" w:type="dxa"/>
              <w:left w:w="0" w:type="dxa"/>
              <w:bottom w:w="0" w:type="dxa"/>
              <w:right w:w="0" w:type="dxa"/>
            </w:tcMar>
            <w:vAlign w:val="bottom"/>
          </w:tcPr>
          <w:p>
            <w:pPr>
              <w:keepNext/>
              <w:pageBreakBefore w:val="0"/>
              <w:spacing w:before="0" w:after="0"/>
            </w:pPr>
          </w:p>
        </w:tc>
        <w:tc>
          <w:tcPr>
            <w:tcW w:w="118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8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88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00" w:type="dxa"/>
          <w:jc w:val="center"/>
          <w:tblInd w:w="270" w:type="dxa"/>
          <w:tblLayout w:type="fixed"/>
          <w:tblCellMar>
            <w:left w:w="108" w:type="dxa"/>
            <w:right w:w="108" w:type="dxa"/>
          </w:tblCellMar>
        </w:tblPrEx>
        <w:trPr>
          <w:cantSplit/>
          <w:trHeight w:hRule="exact" w:val="60"/>
          <w:jc w:val="center"/>
        </w:trPr>
        <w:tc>
          <w:tcPr>
            <w:tcW w:w="945" w:type="dxa"/>
            <w:tcBorders>
              <w:top w:val="nil"/>
              <w:left w:val="nil"/>
              <w:bottom w:val="single" w:sz="8" w:space="0" w:color="14AA40"/>
              <w:right w:val="nil"/>
            </w:tcBorders>
            <w:tcMar>
              <w:top w:w="0" w:type="dxa"/>
              <w:left w:w="0" w:type="dxa"/>
              <w:bottom w:w="0" w:type="dxa"/>
              <w:right w:w="0" w:type="dxa"/>
            </w:tcMar>
            <w:vAlign w:val="bottom"/>
          </w:tcPr>
          <w:p>
            <w:pPr>
              <w:keepNext/>
              <w:pageBreakBefore w:val="0"/>
              <w:spacing w:before="0" w:after="0"/>
            </w:pPr>
          </w:p>
        </w:tc>
        <w:tc>
          <w:tcPr>
            <w:tcW w:w="840" w:type="dxa"/>
            <w:tcBorders>
              <w:top w:val="nil"/>
              <w:left w:val="nil"/>
              <w:bottom w:val="single" w:sz="8" w:space="0" w:color="14AA40"/>
              <w:right w:val="nil"/>
            </w:tcBorders>
            <w:tcMar>
              <w:top w:w="0" w:type="dxa"/>
              <w:left w:w="0" w:type="dxa"/>
              <w:bottom w:w="0" w:type="dxa"/>
              <w:right w:w="0" w:type="dxa"/>
            </w:tcMar>
            <w:vAlign w:val="bottom"/>
          </w:tcPr>
          <w:p>
            <w:pPr>
              <w:keepNext/>
              <w:pageBreakBefore w:val="0"/>
              <w:spacing w:before="0" w:after="0"/>
            </w:pPr>
          </w:p>
        </w:tc>
        <w:tc>
          <w:tcPr>
            <w:tcW w:w="1110" w:type="dxa"/>
            <w:tcBorders>
              <w:top w:val="nil"/>
              <w:left w:val="nil"/>
              <w:bottom w:val="single" w:sz="8" w:space="0" w:color="14AA40"/>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single" w:sz="8" w:space="0" w:color="14AA40"/>
              <w:bottom w:val="single" w:sz="8" w:space="0" w:color="14AA40"/>
              <w:right w:val="nil"/>
            </w:tcBorders>
            <w:tcMar>
              <w:top w:w="0" w:type="dxa"/>
              <w:left w:w="0" w:type="dxa"/>
              <w:bottom w:w="0" w:type="dxa"/>
              <w:right w:w="0" w:type="dxa"/>
            </w:tcMar>
            <w:vAlign w:val="bottom"/>
          </w:tcPr>
          <w:p>
            <w:pPr>
              <w:keepNext/>
              <w:pageBreakBefore w:val="0"/>
              <w:spacing w:before="0" w:after="0"/>
            </w:pPr>
          </w:p>
        </w:tc>
        <w:tc>
          <w:tcPr>
            <w:tcW w:w="1110" w:type="dxa"/>
            <w:tcBorders>
              <w:top w:val="nil"/>
              <w:left w:val="nil"/>
              <w:bottom w:val="single" w:sz="8" w:space="0" w:color="14AA40"/>
              <w:right w:val="nil"/>
            </w:tcBorders>
            <w:tcMar>
              <w:top w:w="0" w:type="dxa"/>
              <w:left w:w="0" w:type="dxa"/>
              <w:bottom w:w="0" w:type="dxa"/>
              <w:right w:w="0" w:type="dxa"/>
            </w:tcMar>
            <w:vAlign w:val="bottom"/>
          </w:tcPr>
          <w:p>
            <w:pPr>
              <w:keepNext/>
              <w:pageBreakBefore w:val="0"/>
              <w:spacing w:before="0" w:after="0"/>
            </w:pPr>
          </w:p>
        </w:tc>
        <w:tc>
          <w:tcPr>
            <w:tcW w:w="585" w:type="dxa"/>
            <w:tcBorders>
              <w:top w:val="nil"/>
              <w:left w:val="nil"/>
              <w:bottom w:val="single" w:sz="8" w:space="0" w:color="14AA40"/>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single" w:sz="8" w:space="0" w:color="14AA40"/>
              <w:right w:val="nil"/>
            </w:tcBorders>
            <w:tcMar>
              <w:top w:w="0" w:type="dxa"/>
              <w:left w:w="0" w:type="dxa"/>
              <w:bottom w:w="0" w:type="dxa"/>
              <w:right w:w="0" w:type="dxa"/>
            </w:tcMar>
            <w:vAlign w:val="bottom"/>
          </w:tcPr>
          <w:p>
            <w:pPr>
              <w:keepNext/>
              <w:pageBreakBefore w:val="0"/>
              <w:spacing w:before="0" w:after="0"/>
            </w:pPr>
          </w:p>
        </w:tc>
        <w:tc>
          <w:tcPr>
            <w:tcW w:w="480" w:type="dxa"/>
            <w:tcBorders>
              <w:top w:val="nil"/>
              <w:left w:val="nil"/>
              <w:bottom w:val="single" w:sz="8" w:space="0" w:color="14AA40"/>
              <w:right w:val="nil"/>
            </w:tcBorders>
            <w:tcMar>
              <w:top w:w="0" w:type="dxa"/>
              <w:left w:w="0" w:type="dxa"/>
              <w:bottom w:w="0" w:type="dxa"/>
              <w:right w:w="0" w:type="dxa"/>
            </w:tcMar>
            <w:vAlign w:val="bottom"/>
          </w:tcPr>
          <w:p>
            <w:pPr>
              <w:keepNext/>
              <w:pageBreakBefore w:val="0"/>
              <w:spacing w:before="0" w:after="0"/>
            </w:pPr>
          </w:p>
        </w:tc>
        <w:tc>
          <w:tcPr>
            <w:tcW w:w="1140" w:type="dxa"/>
            <w:tcBorders>
              <w:top w:val="nil"/>
              <w:left w:val="nil"/>
              <w:bottom w:val="single" w:sz="8" w:space="0" w:color="14AA40"/>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single" w:sz="8" w:space="0" w:color="14AA40"/>
              <w:bottom w:val="single" w:sz="8" w:space="0" w:color="14AA40"/>
              <w:right w:val="nil"/>
            </w:tcBorders>
            <w:tcMar>
              <w:top w:w="0" w:type="dxa"/>
              <w:left w:w="0" w:type="dxa"/>
              <w:bottom w:w="0" w:type="dxa"/>
              <w:right w:w="0" w:type="dxa"/>
            </w:tcMar>
            <w:vAlign w:val="bottom"/>
          </w:tcPr>
          <w:p>
            <w:pPr>
              <w:keepNext/>
              <w:pageBreakBefore w:val="0"/>
              <w:spacing w:before="0" w:after="0"/>
            </w:pPr>
          </w:p>
        </w:tc>
        <w:tc>
          <w:tcPr>
            <w:tcW w:w="1185" w:type="dxa"/>
            <w:tcBorders>
              <w:top w:val="nil"/>
              <w:left w:val="nil"/>
              <w:bottom w:val="single" w:sz="8" w:space="0" w:color="14AA40"/>
              <w:right w:val="nil"/>
            </w:tcBorders>
            <w:tcMar>
              <w:top w:w="0" w:type="dxa"/>
              <w:left w:w="0" w:type="dxa"/>
              <w:bottom w:w="0" w:type="dxa"/>
              <w:right w:w="0" w:type="dxa"/>
            </w:tcMar>
            <w:vAlign w:val="bottom"/>
          </w:tcPr>
          <w:p>
            <w:pPr>
              <w:keepNext/>
              <w:pageBreakBefore w:val="0"/>
              <w:spacing w:before="0" w:after="0"/>
            </w:pPr>
          </w:p>
        </w:tc>
        <w:tc>
          <w:tcPr>
            <w:tcW w:w="840" w:type="dxa"/>
            <w:tcBorders>
              <w:top w:val="nil"/>
              <w:left w:val="nil"/>
              <w:bottom w:val="single" w:sz="8" w:space="0" w:color="14AA40"/>
              <w:right w:val="nil"/>
            </w:tcBorders>
            <w:tcMar>
              <w:top w:w="0" w:type="dxa"/>
              <w:left w:w="0" w:type="dxa"/>
              <w:bottom w:w="0" w:type="dxa"/>
              <w:right w:w="0" w:type="dxa"/>
            </w:tcMar>
            <w:vAlign w:val="bottom"/>
          </w:tcPr>
          <w:p>
            <w:pPr>
              <w:keepNext/>
              <w:pageBreakBefore w:val="0"/>
              <w:spacing w:before="0" w:after="0"/>
            </w:pPr>
          </w:p>
        </w:tc>
        <w:tc>
          <w:tcPr>
            <w:tcW w:w="885" w:type="dxa"/>
            <w:tcBorders>
              <w:top w:val="nil"/>
              <w:left w:val="nil"/>
              <w:bottom w:val="single" w:sz="8" w:space="0" w:color="14AA40"/>
              <w:right w:val="nil"/>
            </w:tcBorders>
            <w:tcMar>
              <w:top w:w="0" w:type="dxa"/>
              <w:left w:w="0" w:type="dxa"/>
              <w:bottom w:w="0" w:type="dxa"/>
              <w:right w:w="0" w:type="dxa"/>
            </w:tcMar>
            <w:vAlign w:val="bottom"/>
          </w:tcPr>
          <w:p>
            <w:pPr>
              <w:keepNext/>
              <w:pageBreakBefore w:val="0"/>
              <w:spacing w:before="0" w:after="0"/>
            </w:pPr>
          </w:p>
        </w:tc>
      </w:tr>
      <w:tr>
        <w:tblPrEx>
          <w:tblW w:w="9300" w:type="dxa"/>
          <w:jc w:val="center"/>
          <w:tblInd w:w="270" w:type="dxa"/>
          <w:tblLayout w:type="fixed"/>
          <w:tblCellMar>
            <w:left w:w="108" w:type="dxa"/>
            <w:right w:w="108" w:type="dxa"/>
          </w:tblCellMar>
        </w:tblPrEx>
        <w:trPr>
          <w:cantSplit/>
          <w:trHeight w:hRule="exact" w:val="60"/>
          <w:jc w:val="center"/>
        </w:trPr>
        <w:tc>
          <w:tcPr>
            <w:tcW w:w="945" w:type="dxa"/>
            <w:tcBorders>
              <w:top w:val="single" w:sz="8" w:space="0" w:color="14AA40"/>
              <w:left w:val="nil"/>
              <w:bottom w:val="nil"/>
              <w:right w:val="nil"/>
            </w:tcBorders>
            <w:tcMar>
              <w:top w:w="0" w:type="dxa"/>
              <w:left w:w="0" w:type="dxa"/>
              <w:bottom w:w="0" w:type="dxa"/>
              <w:right w:w="0" w:type="dxa"/>
            </w:tcMar>
            <w:vAlign w:val="bottom"/>
          </w:tcPr>
          <w:p>
            <w:pPr>
              <w:keepNext/>
              <w:pageBreakBefore w:val="0"/>
              <w:spacing w:before="0" w:after="0"/>
            </w:pPr>
          </w:p>
        </w:tc>
        <w:tc>
          <w:tcPr>
            <w:tcW w:w="840" w:type="dxa"/>
            <w:tcBorders>
              <w:top w:val="single" w:sz="8" w:space="0" w:color="14AA40"/>
              <w:left w:val="nil"/>
              <w:bottom w:val="nil"/>
              <w:right w:val="nil"/>
            </w:tcBorders>
            <w:tcMar>
              <w:top w:w="0" w:type="dxa"/>
              <w:left w:w="0" w:type="dxa"/>
              <w:bottom w:w="0" w:type="dxa"/>
              <w:right w:w="0" w:type="dxa"/>
            </w:tcMar>
            <w:vAlign w:val="bottom"/>
          </w:tcPr>
          <w:p>
            <w:pPr>
              <w:keepNext/>
              <w:pageBreakBefore w:val="0"/>
              <w:spacing w:before="0" w:after="0"/>
            </w:pPr>
          </w:p>
        </w:tc>
        <w:tc>
          <w:tcPr>
            <w:tcW w:w="1110" w:type="dxa"/>
            <w:tcBorders>
              <w:top w:val="single" w:sz="8" w:space="0" w:color="14AA40"/>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single" w:sz="8" w:space="0" w:color="14AA40"/>
              <w:left w:val="nil"/>
              <w:bottom w:val="nil"/>
              <w:right w:val="nil"/>
            </w:tcBorders>
            <w:tcMar>
              <w:top w:w="0" w:type="dxa"/>
              <w:left w:w="0" w:type="dxa"/>
              <w:bottom w:w="0" w:type="dxa"/>
              <w:right w:w="0" w:type="dxa"/>
            </w:tcMar>
            <w:vAlign w:val="bottom"/>
          </w:tcPr>
          <w:p>
            <w:pPr>
              <w:keepNext/>
              <w:pageBreakBefore w:val="0"/>
              <w:spacing w:before="0" w:after="0"/>
            </w:pPr>
          </w:p>
        </w:tc>
        <w:tc>
          <w:tcPr>
            <w:tcW w:w="1110" w:type="dxa"/>
            <w:tcBorders>
              <w:top w:val="single" w:sz="8" w:space="0" w:color="14AA40"/>
              <w:left w:val="nil"/>
              <w:bottom w:val="nil"/>
              <w:right w:val="nil"/>
            </w:tcBorders>
            <w:tcMar>
              <w:top w:w="0" w:type="dxa"/>
              <w:left w:w="0" w:type="dxa"/>
              <w:bottom w:w="0" w:type="dxa"/>
              <w:right w:w="0" w:type="dxa"/>
            </w:tcMar>
            <w:vAlign w:val="bottom"/>
          </w:tcPr>
          <w:p>
            <w:pPr>
              <w:keepNext/>
              <w:pageBreakBefore w:val="0"/>
              <w:spacing w:before="0" w:after="0"/>
            </w:pPr>
          </w:p>
        </w:tc>
        <w:tc>
          <w:tcPr>
            <w:tcW w:w="585" w:type="dxa"/>
            <w:tcBorders>
              <w:top w:val="single" w:sz="8" w:space="0" w:color="14AA40"/>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single" w:sz="8" w:space="0" w:color="14AA40"/>
              <w:left w:val="nil"/>
              <w:bottom w:val="nil"/>
              <w:right w:val="nil"/>
            </w:tcBorders>
            <w:tcMar>
              <w:top w:w="0" w:type="dxa"/>
              <w:left w:w="0" w:type="dxa"/>
              <w:bottom w:w="0" w:type="dxa"/>
              <w:right w:w="0" w:type="dxa"/>
            </w:tcMar>
            <w:vAlign w:val="bottom"/>
          </w:tcPr>
          <w:p>
            <w:pPr>
              <w:keepNext/>
              <w:pageBreakBefore w:val="0"/>
              <w:spacing w:before="0" w:after="0"/>
            </w:pPr>
          </w:p>
        </w:tc>
        <w:tc>
          <w:tcPr>
            <w:tcW w:w="480" w:type="dxa"/>
            <w:tcBorders>
              <w:top w:val="single" w:sz="8" w:space="0" w:color="14AA40"/>
              <w:left w:val="nil"/>
              <w:bottom w:val="nil"/>
              <w:right w:val="nil"/>
            </w:tcBorders>
            <w:tcMar>
              <w:top w:w="0" w:type="dxa"/>
              <w:left w:w="0" w:type="dxa"/>
              <w:bottom w:w="0" w:type="dxa"/>
              <w:right w:w="0" w:type="dxa"/>
            </w:tcMar>
            <w:vAlign w:val="bottom"/>
          </w:tcPr>
          <w:p>
            <w:pPr>
              <w:keepNext/>
              <w:pageBreakBefore w:val="0"/>
              <w:spacing w:before="0" w:after="0"/>
            </w:pPr>
          </w:p>
        </w:tc>
        <w:tc>
          <w:tcPr>
            <w:tcW w:w="1140" w:type="dxa"/>
            <w:tcBorders>
              <w:top w:val="single" w:sz="8" w:space="0" w:color="14AA40"/>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single" w:sz="8" w:space="0" w:color="14AA40"/>
              <w:left w:val="nil"/>
              <w:bottom w:val="nil"/>
              <w:right w:val="nil"/>
            </w:tcBorders>
            <w:tcMar>
              <w:top w:w="0" w:type="dxa"/>
              <w:left w:w="0" w:type="dxa"/>
              <w:bottom w:w="0" w:type="dxa"/>
              <w:right w:w="0" w:type="dxa"/>
            </w:tcMar>
            <w:vAlign w:val="bottom"/>
          </w:tcPr>
          <w:p>
            <w:pPr>
              <w:keepNext/>
              <w:pageBreakBefore w:val="0"/>
              <w:spacing w:before="0" w:after="0"/>
            </w:pPr>
          </w:p>
        </w:tc>
        <w:tc>
          <w:tcPr>
            <w:tcW w:w="1185" w:type="dxa"/>
            <w:tcBorders>
              <w:top w:val="single" w:sz="8" w:space="0" w:color="14AA40"/>
              <w:left w:val="nil"/>
              <w:bottom w:val="nil"/>
              <w:right w:val="nil"/>
            </w:tcBorders>
            <w:tcMar>
              <w:top w:w="0" w:type="dxa"/>
              <w:left w:w="0" w:type="dxa"/>
              <w:bottom w:w="0" w:type="dxa"/>
              <w:right w:w="0" w:type="dxa"/>
            </w:tcMar>
            <w:vAlign w:val="bottom"/>
          </w:tcPr>
          <w:p>
            <w:pPr>
              <w:keepNext/>
              <w:pageBreakBefore w:val="0"/>
              <w:spacing w:before="0" w:after="0"/>
            </w:pPr>
          </w:p>
        </w:tc>
        <w:tc>
          <w:tcPr>
            <w:tcW w:w="840" w:type="dxa"/>
            <w:tcBorders>
              <w:top w:val="single" w:sz="8" w:space="0" w:color="14AA40"/>
              <w:left w:val="nil"/>
              <w:bottom w:val="nil"/>
              <w:right w:val="nil"/>
            </w:tcBorders>
            <w:tcMar>
              <w:top w:w="0" w:type="dxa"/>
              <w:left w:w="0" w:type="dxa"/>
              <w:bottom w:w="0" w:type="dxa"/>
              <w:right w:w="0" w:type="dxa"/>
            </w:tcMar>
            <w:vAlign w:val="bottom"/>
          </w:tcPr>
          <w:p>
            <w:pPr>
              <w:keepNext/>
              <w:pageBreakBefore w:val="0"/>
              <w:spacing w:before="0" w:after="0"/>
            </w:pPr>
          </w:p>
        </w:tc>
        <w:tc>
          <w:tcPr>
            <w:tcW w:w="885" w:type="dxa"/>
            <w:tcBorders>
              <w:top w:val="single" w:sz="8" w:space="0" w:color="14AA40"/>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00" w:type="dxa"/>
          <w:jc w:val="center"/>
          <w:tblInd w:w="270" w:type="dxa"/>
          <w:tblLayout w:type="fixed"/>
          <w:tblCellMar>
            <w:left w:w="108" w:type="dxa"/>
            <w:right w:w="108" w:type="dxa"/>
          </w:tblCellMar>
        </w:tblPrEx>
        <w:trPr>
          <w:cantSplit/>
          <w:trHeight w:hRule="exact" w:val="285"/>
          <w:jc w:val="center"/>
        </w:trPr>
        <w:tc>
          <w:tcPr>
            <w:tcW w:w="4650" w:type="dxa"/>
            <w:gridSpan w:val="6"/>
            <w:tcBorders>
              <w:top w:val="nil"/>
              <w:left w:val="nil"/>
              <w:bottom w:val="nil"/>
              <w:right w:val="nil"/>
            </w:tcBorders>
            <w:tcMar>
              <w:top w:w="0" w:type="dxa"/>
              <w:left w:w="53" w:type="dxa"/>
              <w:bottom w:w="0" w:type="dxa"/>
              <w:right w:w="53" w:type="dxa"/>
            </w:tcMar>
            <w:vAlign w:val="center"/>
          </w:tcPr>
          <w:p>
            <w:pPr>
              <w:keepNext/>
              <w:pageBreakBefore w:val="0"/>
              <w:spacing w:before="0" w:after="0" w:line="240" w:lineRule="auto"/>
              <w:jc w:val="center"/>
            </w:pPr>
            <w:r>
              <w:rPr>
                <w:rFonts w:ascii="Calibri" w:eastAsia="Calibri" w:hAnsi="Calibri" w:cs="Calibri"/>
                <w:b/>
                <w:i w:val="0"/>
                <w:color w:val="14AA40"/>
                <w:sz w:val="20"/>
                <w:u w:val="none"/>
              </w:rPr>
              <w:t>Diluted EPS from Continuing Operations</w:t>
            </w:r>
          </w:p>
        </w:tc>
        <w:tc>
          <w:tcPr>
            <w:tcW w:w="60" w:type="dxa"/>
            <w:tcBorders>
              <w:top w:val="nil"/>
              <w:left w:val="single" w:sz="8" w:space="0" w:color="14AA40"/>
              <w:bottom w:val="nil"/>
              <w:right w:val="nil"/>
            </w:tcBorders>
            <w:tcMar>
              <w:top w:w="0" w:type="dxa"/>
              <w:left w:w="0" w:type="dxa"/>
              <w:bottom w:w="0" w:type="dxa"/>
              <w:right w:w="0" w:type="dxa"/>
            </w:tcMar>
            <w:vAlign w:val="bottom"/>
          </w:tcPr>
          <w:p>
            <w:pPr>
              <w:keepNext/>
              <w:pageBreakBefore w:val="0"/>
              <w:spacing w:before="0" w:after="0"/>
            </w:pPr>
          </w:p>
        </w:tc>
        <w:tc>
          <w:tcPr>
            <w:tcW w:w="4590" w:type="dxa"/>
            <w:gridSpan w:val="6"/>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Calibri" w:eastAsia="Calibri" w:hAnsi="Calibri" w:cs="Calibri"/>
                <w:b/>
                <w:i w:val="0"/>
                <w:color w:val="14AA40"/>
                <w:sz w:val="20"/>
                <w:u w:val="none"/>
              </w:rPr>
            </w:pPr>
            <w:r>
              <w:rPr>
                <w:rFonts w:ascii="Calibri" w:eastAsia="Calibri" w:hAnsi="Calibri" w:cs="Calibri"/>
                <w:b/>
                <w:i w:val="0"/>
                <w:color w:val="14AA40"/>
                <w:sz w:val="20"/>
                <w:u w:val="none"/>
              </w:rPr>
              <w:t>EBITDA</w:t>
            </w:r>
            <w:r>
              <w:rPr>
                <w:rFonts w:ascii="Calibri" w:eastAsia="Calibri" w:hAnsi="Calibri" w:cs="Calibri"/>
                <w:b/>
                <w:i w:val="0"/>
                <w:color w:val="14AA40"/>
                <w:sz w:val="20"/>
                <w:u w:val="none"/>
                <w:vertAlign w:val="superscript"/>
              </w:rPr>
              <w:t>(1)</w:t>
            </w:r>
            <w:r>
              <w:rPr>
                <w:rFonts w:ascii="Calibri" w:eastAsia="Calibri" w:hAnsi="Calibri" w:cs="Calibri"/>
                <w:b/>
                <w:i w:val="0"/>
                <w:color w:val="14AA40"/>
                <w:sz w:val="20"/>
                <w:u w:val="none"/>
              </w:rPr>
              <w:t xml:space="preserve"> </w:t>
            </w:r>
            <w:r>
              <w:rPr>
                <w:rFonts w:ascii="Calibri" w:eastAsia="Calibri" w:hAnsi="Calibri" w:cs="Calibri"/>
                <w:b/>
                <w:i w:val="0"/>
                <w:color w:val="14AA40"/>
                <w:sz w:val="20"/>
                <w:u w:val="none"/>
              </w:rPr>
              <w:t xml:space="preserve">from </w:t>
            </w:r>
            <w:r>
              <w:rPr>
                <w:rFonts w:ascii="Calibri" w:eastAsia="Calibri" w:hAnsi="Calibri" w:cs="Calibri"/>
                <w:b/>
                <w:i w:val="0"/>
                <w:color w:val="14AA40"/>
                <w:sz w:val="20"/>
                <w:u w:val="none"/>
              </w:rPr>
              <w:t>Continuing Operat</w:t>
            </w:r>
            <w:r>
              <w:rPr>
                <w:rFonts w:ascii="Calibri" w:eastAsia="Calibri" w:hAnsi="Calibri" w:cs="Calibri"/>
                <w:b/>
                <w:i w:val="0"/>
                <w:color w:val="14AA40"/>
                <w:sz w:val="20"/>
                <w:u w:val="none"/>
              </w:rPr>
              <w:t>ions</w:t>
            </w:r>
          </w:p>
        </w:tc>
      </w:tr>
      <w:tr>
        <w:tblPrEx>
          <w:tblW w:w="9300" w:type="dxa"/>
          <w:jc w:val="center"/>
          <w:tblInd w:w="270" w:type="dxa"/>
          <w:tblLayout w:type="fixed"/>
          <w:tblCellMar>
            <w:left w:w="108" w:type="dxa"/>
            <w:right w:w="108" w:type="dxa"/>
          </w:tblCellMar>
        </w:tblPrEx>
        <w:trPr>
          <w:cantSplit/>
          <w:trHeight w:hRule="exact" w:val="285"/>
          <w:jc w:val="center"/>
        </w:trPr>
        <w:tc>
          <w:tcPr>
            <w:tcW w:w="1785" w:type="dxa"/>
            <w:gridSpan w:val="2"/>
            <w:vMerge w:val="restart"/>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Calibri" w:eastAsia="Calibri" w:hAnsi="Calibri" w:cs="Calibri"/>
                <w:b w:val="0"/>
                <w:i w:val="0"/>
                <w:sz w:val="20"/>
              </w:rPr>
            </w:pPr>
            <w:r>
              <w:rPr>
                <w:rFonts w:ascii="Calibri" w:eastAsia="Calibri" w:hAnsi="Calibri" w:cs="Calibri"/>
                <w:b w:val="0"/>
                <w:i w:val="0"/>
                <w:color w:val="000000"/>
                <w:sz w:val="20"/>
                <w:u w:val="none"/>
              </w:rPr>
              <w:t>$3.26</w:t>
            </w:r>
          </w:p>
        </w:tc>
        <w:tc>
          <w:tcPr>
            <w:tcW w:w="1110" w:type="dxa"/>
            <w:tcBorders>
              <w:top w:val="nil"/>
              <w:left w:val="nil"/>
              <w:bottom w:val="nil"/>
              <w:right w:val="nil"/>
            </w:tcBorders>
            <w:tcMar>
              <w:top w:w="0" w:type="dxa"/>
              <w:left w:w="53" w:type="dxa"/>
              <w:bottom w:w="0" w:type="dxa"/>
              <w:right w:w="53" w:type="dxa"/>
            </w:tcMar>
            <w:vAlign w:val="center"/>
          </w:tcPr>
          <w:p>
            <w:pPr>
              <w:keepNext/>
              <w:pageBreakBefore w:val="0"/>
              <w:spacing w:before="0" w:after="0" w:line="240" w:lineRule="auto"/>
              <w:jc w:val="center"/>
            </w:pPr>
            <w:r>
              <w:rPr>
                <w:rFonts w:ascii="Calibri" w:eastAsia="Calibri" w:hAnsi="Calibri" w:cs="Calibri"/>
                <w:b w:val="0"/>
                <w:i w:val="0"/>
                <w:color w:val="000000"/>
                <w:sz w:val="17"/>
                <w:u w:val="none"/>
              </w:rPr>
              <w:t>Reported:</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110" w:type="dxa"/>
            <w:vMerge w:val="restart"/>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Calibri" w:eastAsia="Calibri" w:hAnsi="Calibri" w:cs="Calibri"/>
                <w:b w:val="0"/>
                <w:i w:val="0"/>
                <w:sz w:val="20"/>
              </w:rPr>
            </w:pPr>
            <w:r>
              <w:rPr>
                <w:rFonts w:ascii="Calibri" w:eastAsia="Calibri" w:hAnsi="Calibri" w:cs="Calibri"/>
                <w:b w:val="0"/>
                <w:i w:val="0"/>
                <w:color w:val="000000"/>
                <w:sz w:val="20"/>
                <w:u w:val="none"/>
              </w:rPr>
              <w:t>11.2%</w:t>
            </w:r>
          </w:p>
        </w:tc>
        <w:tc>
          <w:tcPr>
            <w:tcW w:w="58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single" w:sz="8" w:space="0" w:color="14AA40"/>
              <w:bottom w:val="nil"/>
              <w:right w:val="nil"/>
            </w:tcBorders>
            <w:tcMar>
              <w:top w:w="0" w:type="dxa"/>
              <w:left w:w="0" w:type="dxa"/>
              <w:bottom w:w="0" w:type="dxa"/>
              <w:right w:w="0" w:type="dxa"/>
            </w:tcMar>
            <w:vAlign w:val="bottom"/>
          </w:tcPr>
          <w:p>
            <w:pPr>
              <w:keepNext/>
              <w:pageBreakBefore w:val="0"/>
              <w:spacing w:before="0" w:after="0"/>
            </w:pPr>
          </w:p>
        </w:tc>
        <w:tc>
          <w:tcPr>
            <w:tcW w:w="1620" w:type="dxa"/>
            <w:gridSpan w:val="2"/>
            <w:vMerge w:val="restart"/>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Calibri" w:eastAsia="Calibri" w:hAnsi="Calibri" w:cs="Calibri"/>
                <w:b w:val="0"/>
                <w:i w:val="0"/>
                <w:sz w:val="20"/>
              </w:rPr>
            </w:pPr>
            <w:r>
              <w:rPr>
                <w:rFonts w:ascii="Calibri" w:eastAsia="Calibri" w:hAnsi="Calibri" w:cs="Calibri"/>
                <w:b w:val="0"/>
                <w:i w:val="0"/>
                <w:color w:val="000000"/>
                <w:sz w:val="20"/>
                <w:u w:val="none"/>
              </w:rPr>
              <w:t>$889.5M</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185" w:type="dxa"/>
            <w:vMerge w:val="restart"/>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Calibri" w:eastAsia="Calibri" w:hAnsi="Calibri" w:cs="Calibri"/>
                <w:b w:val="0"/>
                <w:i w:val="0"/>
                <w:sz w:val="17"/>
              </w:rPr>
            </w:pPr>
            <w:r>
              <w:drawing>
                <wp:inline distT="0" distB="0" distL="0" distR="0">
                  <wp:extent cx="190500" cy="276225"/>
                  <wp:effectExtent l="0" t="0" r="0" b="0"/>
                  <wp:docPr id="1034" name="Imag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 1034"/>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a:xfrm>
                            <a:off x="0" y="0"/>
                            <a:ext cx="190500" cy="276225"/>
                          </a:xfrm>
                          <a:prstGeom prst="rect">
                            <a:avLst/>
                          </a:prstGeom>
                          <a:noFill/>
                          <a:ln>
                            <a:noFill/>
                          </a:ln>
                        </pic:spPr>
                      </pic:pic>
                    </a:graphicData>
                  </a:graphic>
                </wp:inline>
              </w:drawing>
            </w:r>
          </w:p>
        </w:tc>
        <w:tc>
          <w:tcPr>
            <w:tcW w:w="840" w:type="dxa"/>
            <w:vMerge w:val="restart"/>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Calibri" w:eastAsia="Calibri" w:hAnsi="Calibri" w:cs="Calibri"/>
                <w:b w:val="0"/>
                <w:i w:val="0"/>
                <w:sz w:val="20"/>
              </w:rPr>
            </w:pPr>
            <w:r>
              <w:rPr>
                <w:rFonts w:ascii="Calibri" w:eastAsia="Calibri" w:hAnsi="Calibri" w:cs="Calibri"/>
                <w:b w:val="0"/>
                <w:i w:val="0"/>
                <w:color w:val="000000"/>
                <w:sz w:val="20"/>
                <w:u w:val="none"/>
              </w:rPr>
              <w:t>15.4%</w:t>
            </w:r>
          </w:p>
        </w:tc>
        <w:tc>
          <w:tcPr>
            <w:tcW w:w="88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00" w:type="dxa"/>
          <w:jc w:val="center"/>
          <w:tblInd w:w="270" w:type="dxa"/>
          <w:tblLayout w:type="fixed"/>
          <w:tblCellMar>
            <w:left w:w="108" w:type="dxa"/>
            <w:right w:w="108" w:type="dxa"/>
          </w:tblCellMar>
        </w:tblPrEx>
        <w:trPr>
          <w:cantSplit/>
          <w:trHeight w:hRule="exact" w:val="495"/>
          <w:jc w:val="center"/>
        </w:trPr>
        <w:tc>
          <w:tcPr>
            <w:tcW w:w="1785" w:type="dxa"/>
            <w:gridSpan w:val="2"/>
            <w:vMerge/>
            <w:tcBorders>
              <w:top w:val="nil"/>
              <w:left w:val="nil"/>
              <w:bottom w:val="nil"/>
              <w:right w:val="nil"/>
            </w:tcBorders>
          </w:tcPr>
          <w:p>
            <w:pPr>
              <w:keepNext/>
              <w:pageBreakBefore w:val="0"/>
            </w:pPr>
          </w:p>
        </w:tc>
        <w:tc>
          <w:tcPr>
            <w:tcW w:w="1110" w:type="dxa"/>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Calibri" w:eastAsia="Calibri" w:hAnsi="Calibri" w:cs="Calibri"/>
                <w:b w:val="0"/>
                <w:i w:val="0"/>
                <w:sz w:val="17"/>
              </w:rPr>
            </w:pPr>
            <w:r>
              <w:drawing>
                <wp:inline distT="0" distB="0" distL="0" distR="0">
                  <wp:extent cx="190500" cy="276225"/>
                  <wp:effectExtent l="0" t="0" r="0" b="0"/>
                  <wp:docPr id="1035" name="Imag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Image 1035"/>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a:xfrm>
                            <a:off x="0" y="0"/>
                            <a:ext cx="190500" cy="276225"/>
                          </a:xfrm>
                          <a:prstGeom prst="rect">
                            <a:avLst/>
                          </a:prstGeom>
                          <a:noFill/>
                          <a:ln>
                            <a:noFill/>
                          </a:ln>
                        </pic:spPr>
                      </pic:pic>
                    </a:graphicData>
                  </a:graphic>
                </wp:inline>
              </w:drawing>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110" w:type="dxa"/>
            <w:vMerge/>
            <w:tcBorders>
              <w:top w:val="nil"/>
              <w:left w:val="nil"/>
              <w:bottom w:val="nil"/>
              <w:right w:val="nil"/>
            </w:tcBorders>
          </w:tcPr>
          <w:p>
            <w:pPr>
              <w:keepNext/>
              <w:pageBreakBefore w:val="0"/>
            </w:pPr>
          </w:p>
        </w:tc>
        <w:tc>
          <w:tcPr>
            <w:tcW w:w="58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single" w:sz="8" w:space="0" w:color="14AA40"/>
              <w:bottom w:val="nil"/>
              <w:right w:val="nil"/>
            </w:tcBorders>
            <w:tcMar>
              <w:top w:w="0" w:type="dxa"/>
              <w:left w:w="0" w:type="dxa"/>
              <w:bottom w:w="0" w:type="dxa"/>
              <w:right w:w="0" w:type="dxa"/>
            </w:tcMar>
            <w:vAlign w:val="bottom"/>
          </w:tcPr>
          <w:p>
            <w:pPr>
              <w:keepNext/>
              <w:pageBreakBefore w:val="0"/>
              <w:spacing w:before="0" w:after="0"/>
            </w:pPr>
          </w:p>
        </w:tc>
        <w:tc>
          <w:tcPr>
            <w:tcW w:w="1620" w:type="dxa"/>
            <w:gridSpan w:val="2"/>
            <w:vMerge/>
            <w:tcBorders>
              <w:top w:val="nil"/>
              <w:left w:val="nil"/>
              <w:bottom w:val="nil"/>
              <w:right w:val="nil"/>
            </w:tcBorders>
          </w:tcPr>
          <w:p>
            <w:pPr>
              <w:keepNext/>
              <w:pageBreakBefore w:val="0"/>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185" w:type="dxa"/>
            <w:vMerge/>
            <w:tcBorders>
              <w:top w:val="nil"/>
              <w:left w:val="nil"/>
              <w:bottom w:val="nil"/>
              <w:right w:val="nil"/>
            </w:tcBorders>
          </w:tcPr>
          <w:p>
            <w:pPr>
              <w:keepNext/>
              <w:pageBreakBefore w:val="0"/>
            </w:pPr>
          </w:p>
        </w:tc>
        <w:tc>
          <w:tcPr>
            <w:tcW w:w="840" w:type="dxa"/>
            <w:vMerge/>
            <w:tcBorders>
              <w:top w:val="nil"/>
              <w:left w:val="nil"/>
              <w:bottom w:val="nil"/>
              <w:right w:val="nil"/>
            </w:tcBorders>
          </w:tcPr>
          <w:p>
            <w:pPr>
              <w:keepNext/>
              <w:pageBreakBefore w:val="0"/>
            </w:pPr>
          </w:p>
        </w:tc>
        <w:tc>
          <w:tcPr>
            <w:tcW w:w="88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00" w:type="dxa"/>
          <w:jc w:val="center"/>
          <w:tblInd w:w="270" w:type="dxa"/>
          <w:tblLayout w:type="fixed"/>
          <w:tblCellMar>
            <w:left w:w="108" w:type="dxa"/>
            <w:right w:w="108" w:type="dxa"/>
          </w:tblCellMar>
        </w:tblPrEx>
        <w:trPr>
          <w:cantSplit/>
          <w:trHeight w:hRule="exact" w:val="285"/>
          <w:jc w:val="center"/>
        </w:trPr>
        <w:tc>
          <w:tcPr>
            <w:tcW w:w="1785" w:type="dxa"/>
            <w:gridSpan w:val="2"/>
            <w:vMerge w:val="restart"/>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Calibri" w:eastAsia="Calibri" w:hAnsi="Calibri" w:cs="Calibri"/>
                <w:b w:val="0"/>
                <w:i w:val="0"/>
                <w:sz w:val="20"/>
              </w:rPr>
            </w:pPr>
            <w:r>
              <w:rPr>
                <w:rFonts w:ascii="Calibri" w:eastAsia="Calibri" w:hAnsi="Calibri" w:cs="Calibri"/>
                <w:b w:val="0"/>
                <w:i w:val="0"/>
                <w:color w:val="000000"/>
                <w:sz w:val="20"/>
                <w:u w:val="none"/>
              </w:rPr>
              <w:t>$3.51</w:t>
            </w:r>
          </w:p>
        </w:tc>
        <w:tc>
          <w:tcPr>
            <w:tcW w:w="1110" w:type="dxa"/>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Calibri" w:eastAsia="Calibri" w:hAnsi="Calibri" w:cs="Calibri"/>
                <w:b w:val="0"/>
                <w:i w:val="0"/>
                <w:sz w:val="17"/>
              </w:rPr>
            </w:pPr>
            <w:r>
              <w:rPr>
                <w:rFonts w:ascii="Calibri" w:eastAsia="Calibri" w:hAnsi="Calibri" w:cs="Calibri"/>
                <w:b w:val="0"/>
                <w:i w:val="0"/>
                <w:sz w:val="17"/>
              </w:rPr>
              <w:t>Adjusted</w:t>
            </w:r>
            <w:r>
              <w:rPr>
                <w:rFonts w:ascii="Calibri" w:eastAsia="Calibri" w:hAnsi="Calibri" w:cs="Calibri"/>
                <w:b w:val="0"/>
                <w:i w:val="0"/>
                <w:sz w:val="17"/>
                <w:vertAlign w:val="superscript"/>
              </w:rPr>
              <w:t>(1)</w:t>
            </w:r>
            <w:r>
              <w:rPr>
                <w:rFonts w:ascii="Calibri" w:eastAsia="Calibri" w:hAnsi="Calibri" w:cs="Calibri"/>
                <w:b w:val="0"/>
                <w:i w:val="0"/>
                <w:sz w:val="17"/>
              </w:rPr>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110" w:type="dxa"/>
            <w:vMerge w:val="restart"/>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Calibri" w:eastAsia="Calibri" w:hAnsi="Calibri" w:cs="Calibri"/>
                <w:b w:val="0"/>
                <w:i w:val="0"/>
                <w:sz w:val="20"/>
              </w:rPr>
            </w:pPr>
            <w:r>
              <w:rPr>
                <w:rFonts w:ascii="Calibri" w:eastAsia="Calibri" w:hAnsi="Calibri" w:cs="Calibri"/>
                <w:b w:val="0"/>
                <w:i w:val="0"/>
                <w:color w:val="000000"/>
                <w:sz w:val="20"/>
                <w:u w:val="none"/>
              </w:rPr>
              <w:t>10.9%</w:t>
            </w:r>
          </w:p>
        </w:tc>
        <w:tc>
          <w:tcPr>
            <w:tcW w:w="58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single" w:sz="8" w:space="0" w:color="14AA40"/>
              <w:bottom w:val="nil"/>
              <w:right w:val="nil"/>
            </w:tcBorders>
            <w:tcMar>
              <w:top w:w="0" w:type="dxa"/>
              <w:left w:w="0" w:type="dxa"/>
              <w:bottom w:w="0" w:type="dxa"/>
              <w:right w:w="0" w:type="dxa"/>
            </w:tcMar>
            <w:vAlign w:val="bottom"/>
          </w:tcPr>
          <w:p>
            <w:pPr>
              <w:keepNext/>
              <w:pageBreakBefore w:val="0"/>
              <w:spacing w:before="0" w:after="0"/>
            </w:pPr>
          </w:p>
        </w:tc>
        <w:tc>
          <w:tcPr>
            <w:tcW w:w="1620" w:type="dxa"/>
            <w:gridSpan w:val="2"/>
            <w:vMerge/>
            <w:tcBorders>
              <w:top w:val="nil"/>
              <w:left w:val="nil"/>
              <w:bottom w:val="nil"/>
              <w:right w:val="nil"/>
            </w:tcBorders>
          </w:tcPr>
          <w:p>
            <w:pPr>
              <w:keepNext/>
              <w:pageBreakBefore w:val="0"/>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185" w:type="dxa"/>
            <w:vMerge/>
            <w:tcBorders>
              <w:top w:val="nil"/>
              <w:left w:val="nil"/>
              <w:bottom w:val="nil"/>
              <w:right w:val="nil"/>
            </w:tcBorders>
          </w:tcPr>
          <w:p>
            <w:pPr>
              <w:keepNext/>
              <w:pageBreakBefore w:val="0"/>
            </w:pPr>
          </w:p>
        </w:tc>
        <w:tc>
          <w:tcPr>
            <w:tcW w:w="840" w:type="dxa"/>
            <w:vMerge/>
            <w:tcBorders>
              <w:top w:val="nil"/>
              <w:left w:val="nil"/>
              <w:bottom w:val="nil"/>
              <w:right w:val="nil"/>
            </w:tcBorders>
          </w:tcPr>
          <w:p>
            <w:pPr>
              <w:keepNext/>
              <w:pageBreakBefore w:val="0"/>
            </w:pPr>
          </w:p>
        </w:tc>
        <w:tc>
          <w:tcPr>
            <w:tcW w:w="88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00" w:type="dxa"/>
          <w:jc w:val="center"/>
          <w:tblInd w:w="270" w:type="dxa"/>
          <w:tblLayout w:type="fixed"/>
          <w:tblCellMar>
            <w:left w:w="108" w:type="dxa"/>
            <w:right w:w="108" w:type="dxa"/>
          </w:tblCellMar>
        </w:tblPrEx>
        <w:trPr>
          <w:cantSplit/>
          <w:trHeight w:hRule="exact" w:val="495"/>
          <w:jc w:val="center"/>
        </w:trPr>
        <w:tc>
          <w:tcPr>
            <w:tcW w:w="1785" w:type="dxa"/>
            <w:gridSpan w:val="2"/>
            <w:vMerge/>
            <w:tcBorders>
              <w:top w:val="nil"/>
              <w:left w:val="nil"/>
              <w:bottom w:val="nil"/>
              <w:right w:val="nil"/>
            </w:tcBorders>
          </w:tcPr>
          <w:p>
            <w:pPr>
              <w:keepNext/>
              <w:pageBreakBefore w:val="0"/>
            </w:pPr>
          </w:p>
        </w:tc>
        <w:tc>
          <w:tcPr>
            <w:tcW w:w="1110" w:type="dxa"/>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Calibri" w:eastAsia="Calibri" w:hAnsi="Calibri" w:cs="Calibri"/>
                <w:b w:val="0"/>
                <w:i w:val="0"/>
                <w:sz w:val="17"/>
              </w:rPr>
            </w:pPr>
            <w:r>
              <w:drawing>
                <wp:inline distT="0" distB="0" distL="0" distR="0">
                  <wp:extent cx="190500" cy="276225"/>
                  <wp:effectExtent l="0" t="0" r="0" b="0"/>
                  <wp:docPr id="1036" name="Imag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 1036"/>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a:xfrm>
                            <a:off x="0" y="0"/>
                            <a:ext cx="190500" cy="276225"/>
                          </a:xfrm>
                          <a:prstGeom prst="rect">
                            <a:avLst/>
                          </a:prstGeom>
                          <a:noFill/>
                          <a:ln>
                            <a:noFill/>
                          </a:ln>
                        </pic:spPr>
                      </pic:pic>
                    </a:graphicData>
                  </a:graphic>
                </wp:inline>
              </w:drawing>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110" w:type="dxa"/>
            <w:vMerge/>
            <w:tcBorders>
              <w:top w:val="nil"/>
              <w:left w:val="nil"/>
              <w:bottom w:val="nil"/>
              <w:right w:val="nil"/>
            </w:tcBorders>
          </w:tcPr>
          <w:p>
            <w:pPr>
              <w:keepNext/>
              <w:pageBreakBefore w:val="0"/>
            </w:pPr>
          </w:p>
        </w:tc>
        <w:tc>
          <w:tcPr>
            <w:tcW w:w="58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single" w:sz="8" w:space="0" w:color="14AA40"/>
              <w:bottom w:val="nil"/>
              <w:right w:val="nil"/>
            </w:tcBorders>
            <w:tcMar>
              <w:top w:w="0" w:type="dxa"/>
              <w:left w:w="0" w:type="dxa"/>
              <w:bottom w:w="0" w:type="dxa"/>
              <w:right w:w="0" w:type="dxa"/>
            </w:tcMar>
            <w:vAlign w:val="bottom"/>
          </w:tcPr>
          <w:p>
            <w:pPr>
              <w:keepNext/>
              <w:pageBreakBefore w:val="0"/>
              <w:spacing w:before="0" w:after="0"/>
            </w:pPr>
          </w:p>
        </w:tc>
        <w:tc>
          <w:tcPr>
            <w:tcW w:w="1620" w:type="dxa"/>
            <w:gridSpan w:val="2"/>
            <w:vMerge/>
            <w:tcBorders>
              <w:top w:val="nil"/>
              <w:left w:val="nil"/>
              <w:bottom w:val="nil"/>
              <w:right w:val="nil"/>
            </w:tcBorders>
          </w:tcPr>
          <w:p>
            <w:pPr>
              <w:keepNext/>
              <w:pageBreakBefore w:val="0"/>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185" w:type="dxa"/>
            <w:vMerge/>
            <w:tcBorders>
              <w:top w:val="nil"/>
              <w:left w:val="nil"/>
              <w:bottom w:val="nil"/>
              <w:right w:val="nil"/>
            </w:tcBorders>
          </w:tcPr>
          <w:p>
            <w:pPr>
              <w:keepNext/>
              <w:pageBreakBefore w:val="0"/>
            </w:pPr>
          </w:p>
        </w:tc>
        <w:tc>
          <w:tcPr>
            <w:tcW w:w="840" w:type="dxa"/>
            <w:vMerge/>
            <w:tcBorders>
              <w:top w:val="nil"/>
              <w:left w:val="nil"/>
              <w:bottom w:val="nil"/>
              <w:right w:val="nil"/>
            </w:tcBorders>
          </w:tcPr>
          <w:p>
            <w:pPr>
              <w:keepNext/>
              <w:pageBreakBefore w:val="0"/>
            </w:pPr>
          </w:p>
        </w:tc>
        <w:tc>
          <w:tcPr>
            <w:tcW w:w="88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00" w:type="dxa"/>
          <w:jc w:val="center"/>
          <w:tblInd w:w="270" w:type="dxa"/>
          <w:tblLayout w:type="fixed"/>
          <w:tblCellMar>
            <w:left w:w="108" w:type="dxa"/>
            <w:right w:w="108" w:type="dxa"/>
          </w:tblCellMar>
        </w:tblPrEx>
        <w:trPr>
          <w:cantSplit/>
          <w:trHeight w:hRule="exact" w:val="60"/>
          <w:jc w:val="center"/>
        </w:trPr>
        <w:tc>
          <w:tcPr>
            <w:tcW w:w="94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8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11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11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58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single" w:sz="8" w:space="0" w:color="14AA40"/>
              <w:bottom w:val="nil"/>
              <w:right w:val="nil"/>
            </w:tcBorders>
            <w:tcMar>
              <w:top w:w="0" w:type="dxa"/>
              <w:left w:w="0" w:type="dxa"/>
              <w:bottom w:w="0" w:type="dxa"/>
              <w:right w:w="0" w:type="dxa"/>
            </w:tcMar>
            <w:vAlign w:val="bottom"/>
          </w:tcPr>
          <w:p>
            <w:pPr>
              <w:keepNext/>
              <w:pageBreakBefore w:val="0"/>
              <w:spacing w:before="0" w:after="0"/>
            </w:pPr>
          </w:p>
        </w:tc>
        <w:tc>
          <w:tcPr>
            <w:tcW w:w="48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1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18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8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88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00" w:type="dxa"/>
          <w:jc w:val="center"/>
          <w:tblInd w:w="270" w:type="dxa"/>
          <w:tblLayout w:type="fixed"/>
          <w:tblCellMar>
            <w:left w:w="108" w:type="dxa"/>
            <w:right w:w="108" w:type="dxa"/>
          </w:tblCellMar>
        </w:tblPrEx>
        <w:trPr>
          <w:cantSplit/>
          <w:trHeight w:hRule="exact" w:val="60"/>
          <w:jc w:val="center"/>
        </w:trPr>
        <w:tc>
          <w:tcPr>
            <w:tcW w:w="945" w:type="dxa"/>
            <w:tcBorders>
              <w:top w:val="nil"/>
              <w:left w:val="nil"/>
              <w:bottom w:val="single" w:sz="8" w:space="0" w:color="14AA40"/>
              <w:right w:val="nil"/>
            </w:tcBorders>
            <w:tcMar>
              <w:top w:w="0" w:type="dxa"/>
              <w:left w:w="0" w:type="dxa"/>
              <w:bottom w:w="0" w:type="dxa"/>
              <w:right w:w="0" w:type="dxa"/>
            </w:tcMar>
            <w:vAlign w:val="bottom"/>
          </w:tcPr>
          <w:p>
            <w:pPr>
              <w:pageBreakBefore w:val="0"/>
              <w:spacing w:before="0" w:after="0"/>
            </w:pPr>
          </w:p>
        </w:tc>
        <w:tc>
          <w:tcPr>
            <w:tcW w:w="840" w:type="dxa"/>
            <w:tcBorders>
              <w:top w:val="nil"/>
              <w:left w:val="nil"/>
              <w:bottom w:val="single" w:sz="8" w:space="0" w:color="14AA40"/>
              <w:right w:val="nil"/>
            </w:tcBorders>
            <w:tcMar>
              <w:top w:w="0" w:type="dxa"/>
              <w:left w:w="0" w:type="dxa"/>
              <w:bottom w:w="0" w:type="dxa"/>
              <w:right w:w="0" w:type="dxa"/>
            </w:tcMar>
            <w:vAlign w:val="bottom"/>
          </w:tcPr>
          <w:p>
            <w:pPr>
              <w:pageBreakBefore w:val="0"/>
              <w:spacing w:before="0" w:after="0"/>
            </w:pPr>
          </w:p>
        </w:tc>
        <w:tc>
          <w:tcPr>
            <w:tcW w:w="1110" w:type="dxa"/>
            <w:tcBorders>
              <w:top w:val="nil"/>
              <w:left w:val="nil"/>
              <w:bottom w:val="single" w:sz="8" w:space="0" w:color="14AA4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14AA40"/>
              <w:right w:val="nil"/>
            </w:tcBorders>
            <w:tcMar>
              <w:top w:w="0" w:type="dxa"/>
              <w:left w:w="0" w:type="dxa"/>
              <w:bottom w:w="0" w:type="dxa"/>
              <w:right w:w="0" w:type="dxa"/>
            </w:tcMar>
            <w:vAlign w:val="bottom"/>
          </w:tcPr>
          <w:p>
            <w:pPr>
              <w:pageBreakBefore w:val="0"/>
              <w:spacing w:before="0" w:after="0"/>
            </w:pPr>
          </w:p>
        </w:tc>
        <w:tc>
          <w:tcPr>
            <w:tcW w:w="1110" w:type="dxa"/>
            <w:tcBorders>
              <w:top w:val="nil"/>
              <w:left w:val="nil"/>
              <w:bottom w:val="single" w:sz="8" w:space="0" w:color="14AA40"/>
              <w:right w:val="nil"/>
            </w:tcBorders>
            <w:tcMar>
              <w:top w:w="0" w:type="dxa"/>
              <w:left w:w="0" w:type="dxa"/>
              <w:bottom w:w="0" w:type="dxa"/>
              <w:right w:w="0" w:type="dxa"/>
            </w:tcMar>
            <w:vAlign w:val="bottom"/>
          </w:tcPr>
          <w:p>
            <w:pPr>
              <w:pageBreakBefore w:val="0"/>
              <w:spacing w:before="0" w:after="0"/>
            </w:pPr>
          </w:p>
        </w:tc>
        <w:tc>
          <w:tcPr>
            <w:tcW w:w="585" w:type="dxa"/>
            <w:tcBorders>
              <w:top w:val="nil"/>
              <w:left w:val="nil"/>
              <w:bottom w:val="single" w:sz="8" w:space="0" w:color="14AA4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14AA40"/>
              <w:right w:val="nil"/>
            </w:tcBorders>
            <w:tcMar>
              <w:top w:w="0" w:type="dxa"/>
              <w:left w:w="0" w:type="dxa"/>
              <w:bottom w:w="0" w:type="dxa"/>
              <w:right w:w="0" w:type="dxa"/>
            </w:tcMar>
            <w:vAlign w:val="bottom"/>
          </w:tcPr>
          <w:p>
            <w:pPr>
              <w:pageBreakBefore w:val="0"/>
              <w:spacing w:before="0" w:after="0"/>
            </w:pPr>
          </w:p>
        </w:tc>
        <w:tc>
          <w:tcPr>
            <w:tcW w:w="480" w:type="dxa"/>
            <w:tcBorders>
              <w:top w:val="nil"/>
              <w:left w:val="nil"/>
              <w:bottom w:val="single" w:sz="8" w:space="0" w:color="14AA40"/>
              <w:right w:val="nil"/>
            </w:tcBorders>
            <w:tcMar>
              <w:top w:w="0" w:type="dxa"/>
              <w:left w:w="0" w:type="dxa"/>
              <w:bottom w:w="0" w:type="dxa"/>
              <w:right w:w="0" w:type="dxa"/>
            </w:tcMar>
            <w:vAlign w:val="bottom"/>
          </w:tcPr>
          <w:p>
            <w:pPr>
              <w:pageBreakBefore w:val="0"/>
              <w:spacing w:before="0" w:after="0"/>
            </w:pPr>
          </w:p>
        </w:tc>
        <w:tc>
          <w:tcPr>
            <w:tcW w:w="1140" w:type="dxa"/>
            <w:tcBorders>
              <w:top w:val="nil"/>
              <w:left w:val="nil"/>
              <w:bottom w:val="single" w:sz="8" w:space="0" w:color="14AA4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14AA40"/>
              <w:right w:val="nil"/>
            </w:tcBorders>
            <w:tcMar>
              <w:top w:w="0" w:type="dxa"/>
              <w:left w:w="0" w:type="dxa"/>
              <w:bottom w:w="0" w:type="dxa"/>
              <w:right w:w="0" w:type="dxa"/>
            </w:tcMar>
            <w:vAlign w:val="bottom"/>
          </w:tcPr>
          <w:p>
            <w:pPr>
              <w:pageBreakBefore w:val="0"/>
              <w:spacing w:before="0" w:after="0"/>
            </w:pPr>
          </w:p>
        </w:tc>
        <w:tc>
          <w:tcPr>
            <w:tcW w:w="1185" w:type="dxa"/>
            <w:tcBorders>
              <w:top w:val="nil"/>
              <w:left w:val="nil"/>
              <w:bottom w:val="single" w:sz="8" w:space="0" w:color="14AA40"/>
              <w:right w:val="nil"/>
            </w:tcBorders>
            <w:tcMar>
              <w:top w:w="0" w:type="dxa"/>
              <w:left w:w="0" w:type="dxa"/>
              <w:bottom w:w="0" w:type="dxa"/>
              <w:right w:w="0" w:type="dxa"/>
            </w:tcMar>
            <w:vAlign w:val="bottom"/>
          </w:tcPr>
          <w:p>
            <w:pPr>
              <w:pageBreakBefore w:val="0"/>
              <w:spacing w:before="0" w:after="0"/>
            </w:pPr>
          </w:p>
        </w:tc>
        <w:tc>
          <w:tcPr>
            <w:tcW w:w="840" w:type="dxa"/>
            <w:tcBorders>
              <w:top w:val="nil"/>
              <w:left w:val="nil"/>
              <w:bottom w:val="single" w:sz="8" w:space="0" w:color="14AA40"/>
              <w:right w:val="nil"/>
            </w:tcBorders>
            <w:tcMar>
              <w:top w:w="0" w:type="dxa"/>
              <w:left w:w="0" w:type="dxa"/>
              <w:bottom w:w="0" w:type="dxa"/>
              <w:right w:w="0" w:type="dxa"/>
            </w:tcMar>
            <w:vAlign w:val="bottom"/>
          </w:tcPr>
          <w:p>
            <w:pPr>
              <w:pageBreakBefore w:val="0"/>
              <w:spacing w:before="0" w:after="0"/>
            </w:pPr>
          </w:p>
        </w:tc>
        <w:tc>
          <w:tcPr>
            <w:tcW w:w="885" w:type="dxa"/>
            <w:tcBorders>
              <w:top w:val="nil"/>
              <w:left w:val="nil"/>
              <w:bottom w:val="single" w:sz="8" w:space="0" w:color="14AA40"/>
              <w:right w:val="nil"/>
            </w:tcBorders>
            <w:tcMar>
              <w:top w:w="0" w:type="dxa"/>
              <w:left w:w="0" w:type="dxa"/>
              <w:bottom w:w="0" w:type="dxa"/>
              <w:right w:w="0" w:type="dxa"/>
            </w:tcMar>
            <w:vAlign w:val="bottom"/>
          </w:tcPr>
          <w:p>
            <w:pPr>
              <w:pageBreakBefore w:val="0"/>
              <w:spacing w:before="0" w:after="0"/>
            </w:pPr>
          </w:p>
        </w:tc>
      </w:tr>
    </w:tbl>
    <w:p>
      <w:pPr>
        <w:keepNext/>
        <w:keepLines/>
        <w:pageBreakBefore w:val="0"/>
        <w:widowControl w:val="0"/>
        <w:numPr>
          <w:ilvl w:val="0"/>
          <w:numId w:val="0"/>
        </w:numPr>
        <w:tabs>
          <w:tab w:val="left" w:pos="180"/>
        </w:tabs>
        <w:spacing w:before="100" w:after="100" w:line="288" w:lineRule="auto"/>
        <w:ind w:left="180" w:right="0" w:firstLine="90"/>
        <w:jc w:val="both"/>
        <w:outlineLvl w:val="9"/>
        <w:rPr>
          <w:rFonts w:ascii="Calibri" w:eastAsia="Calibri" w:hAnsi="Calibri" w:cs="Calibri"/>
          <w:b w:val="0"/>
          <w:i w:val="0"/>
          <w:sz w:val="14"/>
        </w:rPr>
      </w:pPr>
      <w:r>
        <w:rPr>
          <w:rFonts w:ascii="Calibri" w:eastAsia="Calibri" w:hAnsi="Calibri" w:cs="Calibri"/>
          <w:b w:val="0"/>
          <w:i w:val="0"/>
          <w:sz w:val="14"/>
          <w:vertAlign w:val="superscript"/>
        </w:rPr>
        <w:t>(1)</w:t>
      </w:r>
      <w:r>
        <w:rPr>
          <w:rFonts w:ascii="Calibri" w:eastAsia="Calibri" w:hAnsi="Calibri" w:cs="Calibri"/>
          <w:b w:val="0"/>
          <w:i w:val="0"/>
          <w:sz w:val="14"/>
        </w:rPr>
        <w:t xml:space="preserve">  See "</w:t>
      </w:r>
      <w:hyperlink w:anchor="Section24" w:history="1">
        <w:r>
          <w:rPr>
            <w:rFonts w:ascii="Calibri" w:eastAsia="Calibri" w:hAnsi="Calibri" w:cs="Calibri"/>
            <w:b w:val="0"/>
            <w:i w:val="0"/>
            <w:color w:val="0000FF"/>
            <w:sz w:val="14"/>
            <w:u w:val="single"/>
          </w:rPr>
          <w:t>Non-GAAP Financial Information</w:t>
        </w:r>
      </w:hyperlink>
      <w:r>
        <w:rPr>
          <w:rFonts w:ascii="Calibri" w:eastAsia="Calibri" w:hAnsi="Calibri" w:cs="Calibri"/>
          <w:b w:val="0"/>
          <w:i w:val="0"/>
          <w:sz w:val="14"/>
        </w:rPr>
        <w:t>" section within this filing for a reconciliation of non-GAAP measures.</w:t>
      </w:r>
    </w:p>
    <w:p>
      <w:pPr>
        <w:keepNext/>
        <w:keepLines/>
        <w:pageBreakBefore w:val="0"/>
        <w:widowControl w:val="0"/>
        <w:numPr>
          <w:ilvl w:val="0"/>
          <w:numId w:val="0"/>
        </w:numPr>
        <w:tabs>
          <w:tab w:val="left" w:pos="180"/>
        </w:tabs>
        <w:spacing w:before="100" w:after="0" w:line="288" w:lineRule="auto"/>
        <w:ind w:left="180" w:right="0" w:firstLine="90"/>
        <w:jc w:val="both"/>
        <w:outlineLvl w:val="9"/>
        <w:rPr>
          <w:rFonts w:ascii="Calibri" w:eastAsia="Calibri" w:hAnsi="Calibri" w:cs="Calibri"/>
          <w:b w:val="0"/>
          <w:i w:val="0"/>
          <w:sz w:val="14"/>
        </w:rPr>
        <w:sectPr>
          <w:footerReference w:type="even" r:id="rId50"/>
          <w:footerReference w:type="default" r:id="rId51"/>
          <w:type w:val="continuous"/>
          <w:pgSz w:w="12240" w:h="15840"/>
          <w:pgMar w:top="1440" w:right="1440" w:bottom="1440" w:left="1440" w:header="0" w:footer="270"/>
          <w:cols w:space="708"/>
        </w:sectPr>
      </w:pPr>
    </w:p>
    <w:p>
      <w:pPr>
        <w:keepNext/>
        <w:keepLines/>
        <w:pageBreakBefore w:val="0"/>
        <w:widowControl w:val="0"/>
        <w:numPr>
          <w:ilvl w:val="0"/>
          <w:numId w:val="0"/>
        </w:numPr>
        <w:spacing w:before="120" w:after="100" w:line="288" w:lineRule="auto"/>
        <w:ind w:left="0" w:right="0" w:firstLine="0"/>
        <w:jc w:val="left"/>
        <w:outlineLvl w:val="9"/>
        <w:rPr>
          <w:rFonts w:ascii="Calibri" w:eastAsia="Calibri" w:hAnsi="Calibri" w:cs="Calibri"/>
          <w:b/>
          <w:i w:val="0"/>
          <w:sz w:val="20"/>
        </w:rPr>
      </w:pPr>
      <w:bookmarkStart w:id="14" w:name="Section17"/>
      <w:bookmarkEnd w:id="14"/>
      <w:r>
        <w:rPr>
          <w:rFonts w:ascii="Calibri" w:eastAsia="Calibri" w:hAnsi="Calibri" w:cs="Calibri"/>
          <w:b/>
          <w:i w:val="0"/>
          <w:sz w:val="20"/>
        </w:rPr>
        <w:t>RESULTS OF OPERATIONS</w:t>
      </w:r>
      <w:r>
        <w:rPr>
          <w:rFonts w:ascii="Calibri" w:eastAsia="Calibri" w:hAnsi="Calibri" w:cs="Calibri"/>
          <w:b/>
          <w:i w:val="0"/>
          <w:sz w:val="20"/>
        </w:rPr>
        <w:t xml:space="preserve"> -</w:t>
      </w:r>
      <w:r>
        <w:rPr>
          <w:rFonts w:ascii="Calibri" w:eastAsia="Calibri" w:hAnsi="Calibri" w:cs="Calibri"/>
          <w:b/>
          <w:i w:val="0"/>
          <w:sz w:val="20"/>
        </w:rPr>
        <w:t xml:space="preserve"> </w:t>
      </w:r>
      <w:r>
        <w:rPr>
          <w:rFonts w:ascii="Calibri" w:eastAsia="Calibri" w:hAnsi="Calibri" w:cs="Calibri"/>
          <w:b/>
          <w:i w:val="0"/>
          <w:sz w:val="20"/>
        </w:rPr>
        <w:t>YEAR</w:t>
      </w:r>
      <w:r>
        <w:rPr>
          <w:rFonts w:ascii="Calibri" w:eastAsia="Calibri" w:hAnsi="Calibri" w:cs="Calibri"/>
          <w:b/>
          <w:i w:val="0"/>
          <w:sz w:val="20"/>
        </w:rPr>
        <w:t xml:space="preserve"> </w:t>
      </w:r>
      <w:r>
        <w:rPr>
          <w:rFonts w:ascii="Calibri" w:eastAsia="Calibri" w:hAnsi="Calibri" w:cs="Calibri"/>
          <w:b/>
          <w:i w:val="0"/>
          <w:sz w:val="20"/>
        </w:rPr>
        <w:t xml:space="preserve">ENDED JUNE 30, </w:t>
      </w:r>
      <w:r>
        <w:rPr>
          <w:rFonts w:ascii="Calibri" w:eastAsia="Calibri" w:hAnsi="Calibri" w:cs="Calibri"/>
          <w:b/>
          <w:i w:val="0"/>
          <w:sz w:val="20"/>
        </w:rPr>
        <w:t xml:space="preserve">2022 </w:t>
      </w:r>
      <w:r>
        <w:rPr>
          <w:rFonts w:ascii="Calibri" w:eastAsia="Calibri" w:hAnsi="Calibri" w:cs="Calibri"/>
          <w:b/>
          <w:i w:val="0"/>
          <w:color w:val="000000"/>
          <w:sz w:val="20"/>
          <w:u w:val="none"/>
        </w:rPr>
        <w:t>COMPARED TO</w:t>
      </w:r>
      <w:r>
        <w:rPr>
          <w:rFonts w:ascii="Calibri" w:eastAsia="Calibri" w:hAnsi="Calibri" w:cs="Calibri"/>
          <w:b/>
          <w:i w:val="0"/>
          <w:sz w:val="20"/>
        </w:rPr>
        <w:t xml:space="preserve"> YEAR </w:t>
      </w:r>
      <w:r>
        <w:rPr>
          <w:rFonts w:ascii="Calibri" w:eastAsia="Calibri" w:hAnsi="Calibri" w:cs="Calibri"/>
          <w:b/>
          <w:i w:val="0"/>
          <w:sz w:val="20"/>
        </w:rPr>
        <w:t xml:space="preserve">ENDED JUNE 30, </w:t>
      </w:r>
      <w:r>
        <w:rPr>
          <w:rFonts w:ascii="Calibri" w:eastAsia="Calibri" w:hAnsi="Calibri" w:cs="Calibri"/>
          <w:b/>
          <w:i w:val="0"/>
          <w:sz w:val="20"/>
        </w:rPr>
        <w:t>2021</w:t>
      </w:r>
    </w:p>
    <w:tbl>
      <w:tblPr>
        <w:tblW w:w="93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935"/>
        <w:gridCol w:w="75"/>
        <w:gridCol w:w="1500"/>
        <w:gridCol w:w="75"/>
        <w:gridCol w:w="1500"/>
        <w:gridCol w:w="75"/>
        <w:gridCol w:w="1200"/>
      </w:tblGrid>
      <w:tr>
        <w:tblPrEx>
          <w:tblW w:w="93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left"/>
        </w:trPr>
        <w:tc>
          <w:tcPr>
            <w:tcW w:w="4935" w:type="dxa"/>
            <w:tcBorders>
              <w:top w:val="single" w:sz="8" w:space="0" w:color="000000"/>
              <w:left w:val="nil"/>
              <w:bottom w:val="single" w:sz="8" w:space="0" w:color="000000"/>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i w:val="0"/>
                <w:color w:val="000000"/>
                <w:sz w:val="16"/>
                <w:u w:val="none"/>
              </w:rPr>
              <w:t>Operating Statistics</w:t>
            </w:r>
          </w:p>
        </w:tc>
        <w:tc>
          <w:tcPr>
            <w:tcW w:w="75" w:type="dxa"/>
            <w:tcBorders>
              <w:top w:val="single" w:sz="8" w:space="0" w:color="000000"/>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1500" w:type="dxa"/>
            <w:tcBorders>
              <w:top w:val="single" w:sz="8" w:space="0" w:color="000000"/>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75" w:type="dxa"/>
            <w:tcBorders>
              <w:top w:val="single" w:sz="8" w:space="0" w:color="000000"/>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1500" w:type="dxa"/>
            <w:tcBorders>
              <w:top w:val="single" w:sz="8" w:space="0" w:color="000000"/>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75" w:type="dxa"/>
            <w:tcBorders>
              <w:top w:val="single" w:sz="8" w:space="0" w:color="000000"/>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255"/>
          <w:jc w:val="left"/>
        </w:trPr>
        <w:tc>
          <w:tcPr>
            <w:tcW w:w="4935" w:type="dxa"/>
            <w:tcBorders>
              <w:top w:val="single" w:sz="8" w:space="0" w:color="000000"/>
              <w:left w:val="nil"/>
              <w:bottom w:val="single" w:sz="8" w:space="0" w:color="000000"/>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Year ended June 30,</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i w:val="0"/>
                <w:color w:val="000000"/>
                <w:sz w:val="16"/>
                <w:u w:val="none"/>
              </w:rPr>
              <w:t>2022</w:t>
            </w:r>
          </w:p>
        </w:tc>
        <w:tc>
          <w:tcPr>
            <w:tcW w:w="75" w:type="dxa"/>
            <w:tcBorders>
              <w:top w:val="single" w:sz="8" w:space="0" w:color="000000"/>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1500" w:type="dxa"/>
            <w:tcBorders>
              <w:top w:val="single" w:sz="8" w:space="0" w:color="000000"/>
              <w:left w:val="nil"/>
              <w:bottom w:val="single" w:sz="8" w:space="0" w:color="000000"/>
              <w:right w:val="nil"/>
            </w:tcBorders>
            <w:tcMar>
              <w:top w:w="0" w:type="dxa"/>
              <w:left w:w="53" w:type="dxa"/>
              <w:bottom w:w="0" w:type="dxa"/>
              <w:right w:w="53" w:type="dxa"/>
            </w:tcMar>
            <w:vAlign w:val="bottom"/>
          </w:tcPr>
          <w:p>
            <w:pPr>
              <w:keepNext/>
              <w:pageBreakBefore w:val="0"/>
              <w:numPr>
                <w:ilvl w:val="0"/>
                <w:numId w:val="0"/>
              </w:numPr>
              <w:spacing w:before="33" w:after="30" w:line="240" w:lineRule="auto"/>
              <w:ind w:left="0" w:right="0" w:firstLine="0"/>
              <w:jc w:val="right"/>
              <w:outlineLvl w:val="9"/>
              <w:rPr>
                <w:rFonts w:ascii="Calibri" w:eastAsia="Calibri" w:hAnsi="Calibri" w:cs="Calibri"/>
                <w:b w:val="0"/>
                <w:i w:val="0"/>
                <w:sz w:val="16"/>
              </w:rPr>
            </w:pPr>
            <w:r>
              <w:rPr>
                <w:rFonts w:ascii="Calibri" w:eastAsia="Calibri" w:hAnsi="Calibri" w:cs="Calibri"/>
                <w:b w:val="0"/>
                <w:i w:val="0"/>
                <w:sz w:val="16"/>
              </w:rPr>
              <w:t>2021</w:t>
            </w:r>
            <w:r>
              <w:rPr>
                <w:rFonts w:ascii="Calibri" w:eastAsia="Calibri" w:hAnsi="Calibri" w:cs="Calibri"/>
                <w:b w:val="0"/>
                <w:i w:val="0"/>
                <w:sz w:val="16"/>
                <w:vertAlign w:val="superscript"/>
              </w:rPr>
              <w:t>(1)</w:t>
            </w:r>
          </w:p>
        </w:tc>
        <w:tc>
          <w:tcPr>
            <w:tcW w:w="75" w:type="dxa"/>
            <w:tcBorders>
              <w:top w:val="single" w:sz="8" w:space="0" w:color="000000"/>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 Change</w:t>
            </w:r>
          </w:p>
        </w:tc>
      </w:tr>
      <w:tr>
        <w:tblPrEx>
          <w:tblW w:w="9360" w:type="dxa"/>
          <w:jc w:val="left"/>
          <w:tblInd w:w="0" w:type="dxa"/>
          <w:tblLayout w:type="fixed"/>
          <w:tblCellMar>
            <w:left w:w="108" w:type="dxa"/>
            <w:right w:w="108" w:type="dxa"/>
          </w:tblCellMar>
        </w:tblPrEx>
        <w:trPr>
          <w:cantSplit/>
          <w:trHeight w:hRule="exact" w:val="225"/>
          <w:jc w:val="left"/>
        </w:trPr>
        <w:tc>
          <w:tcPr>
            <w:tcW w:w="4935"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numPr>
                <w:ilvl w:val="0"/>
                <w:numId w:val="0"/>
              </w:numPr>
              <w:spacing w:before="33" w:after="30" w:line="240" w:lineRule="auto"/>
              <w:ind w:left="0" w:right="0" w:firstLine="0"/>
              <w:jc w:val="left"/>
              <w:outlineLvl w:val="9"/>
              <w:rPr>
                <w:rFonts w:ascii="Calibri" w:eastAsia="Calibri" w:hAnsi="Calibri" w:cs="Calibri"/>
                <w:b/>
                <w:i w:val="0"/>
                <w:sz w:val="16"/>
              </w:rPr>
            </w:pPr>
            <w:r>
              <w:rPr>
                <w:rFonts w:ascii="Calibri" w:eastAsia="Calibri" w:hAnsi="Calibri" w:cs="Calibri"/>
                <w:b/>
                <w:i w:val="0"/>
                <w:sz w:val="16"/>
              </w:rPr>
              <w:t>TAX RETURNS PREPARED :</w:t>
            </w:r>
            <w:r>
              <w:rPr>
                <w:rFonts w:ascii="Calibri" w:eastAsia="Calibri" w:hAnsi="Calibri" w:cs="Calibri"/>
                <w:b w:val="0"/>
                <w:i w:val="0"/>
                <w:sz w:val="16"/>
              </w:rPr>
              <w:t xml:space="preserve"> (in 000s) </w:t>
            </w:r>
            <w:r>
              <w:rPr>
                <w:rFonts w:ascii="Calibri" w:eastAsia="Calibri" w:hAnsi="Calibri" w:cs="Calibri"/>
                <w:b w:val="0"/>
                <w:i w:val="0"/>
                <w:sz w:val="16"/>
                <w:vertAlign w:val="superscript"/>
              </w:rPr>
              <w:t>(2)</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225"/>
          <w:jc w:val="left"/>
        </w:trPr>
        <w:tc>
          <w:tcPr>
            <w:tcW w:w="49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United States: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225"/>
          <w:jc w:val="left"/>
        </w:trPr>
        <w:tc>
          <w:tcPr>
            <w:tcW w:w="49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225"/>
              <w:jc w:val="left"/>
            </w:pPr>
            <w:r>
              <w:rPr>
                <w:rFonts w:ascii="Calibri" w:eastAsia="Calibri" w:hAnsi="Calibri" w:cs="Calibri"/>
                <w:b w:val="0"/>
                <w:i w:val="0"/>
                <w:color w:val="000000"/>
                <w:sz w:val="16"/>
                <w:u w:val="none"/>
              </w:rPr>
              <w:t>Company-owned operations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1019"/>
                <w:tab w:val="left" w:pos="1432"/>
              </w:tabs>
              <w:spacing w:before="53" w:after="30" w:line="240" w:lineRule="auto"/>
              <w:jc w:val="right"/>
            </w:pPr>
            <w:r>
              <w:rPr>
                <w:rFonts w:ascii="Calibri" w:eastAsia="Calibri" w:hAnsi="Calibri" w:cs="Calibri"/>
                <w:b/>
                <w:i w:val="0"/>
                <w:color w:val="000000"/>
                <w:sz w:val="16"/>
                <w:u w:val="none"/>
              </w:rPr>
              <w:tab/>
              <w:t>8,769</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1022"/>
                <w:tab w:val="left" w:pos="1432"/>
              </w:tabs>
              <w:spacing w:before="53" w:after="30" w:line="240" w:lineRule="auto"/>
              <w:jc w:val="right"/>
            </w:pPr>
            <w:r>
              <w:rPr>
                <w:rFonts w:ascii="Calibri" w:eastAsia="Calibri" w:hAnsi="Calibri" w:cs="Calibri"/>
                <w:b w:val="0"/>
                <w:i w:val="0"/>
                <w:color w:val="000000"/>
                <w:sz w:val="16"/>
                <w:u w:val="none"/>
              </w:rPr>
              <w:tab/>
              <w:t>9,558</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53" w:after="30" w:line="240" w:lineRule="auto"/>
              <w:jc w:val="right"/>
            </w:pPr>
            <w:r>
              <w:rPr>
                <w:rFonts w:ascii="Calibri" w:eastAsia="Calibri" w:hAnsi="Calibri" w:cs="Calibri"/>
                <w:b w:val="0"/>
                <w:i w:val="0"/>
                <w:color w:val="000000"/>
                <w:sz w:val="16"/>
                <w:u w:val="none"/>
              </w:rPr>
              <w:tab/>
              <w:t>(8.3)</w:t>
              <w:tab/>
              <w:t>%</w:t>
            </w:r>
          </w:p>
        </w:tc>
      </w:tr>
      <w:tr>
        <w:tblPrEx>
          <w:tblW w:w="9360" w:type="dxa"/>
          <w:jc w:val="left"/>
          <w:tblInd w:w="0" w:type="dxa"/>
          <w:tblLayout w:type="fixed"/>
          <w:tblCellMar>
            <w:left w:w="108" w:type="dxa"/>
            <w:right w:w="108" w:type="dxa"/>
          </w:tblCellMar>
        </w:tblPrEx>
        <w:trPr>
          <w:cantSplit/>
          <w:trHeight w:hRule="exact" w:val="225"/>
          <w:jc w:val="left"/>
        </w:trPr>
        <w:tc>
          <w:tcPr>
            <w:tcW w:w="49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225"/>
              <w:jc w:val="left"/>
            </w:pPr>
            <w:r>
              <w:rPr>
                <w:rFonts w:ascii="Calibri" w:eastAsia="Calibri" w:hAnsi="Calibri" w:cs="Calibri"/>
                <w:b w:val="0"/>
                <w:i w:val="0"/>
                <w:color w:val="000000"/>
                <w:sz w:val="16"/>
                <w:u w:val="none"/>
              </w:rPr>
              <w:t>Franchise operations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019"/>
                <w:tab w:val="left" w:pos="1432"/>
              </w:tabs>
              <w:spacing w:before="53" w:after="30" w:line="240" w:lineRule="auto"/>
              <w:jc w:val="right"/>
            </w:pPr>
            <w:r>
              <w:rPr>
                <w:rFonts w:ascii="Calibri" w:eastAsia="Calibri" w:hAnsi="Calibri" w:cs="Calibri"/>
                <w:b/>
                <w:i w:val="0"/>
                <w:color w:val="000000"/>
                <w:sz w:val="16"/>
                <w:u w:val="none"/>
              </w:rPr>
              <w:tab/>
              <w:t>3,185</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022"/>
                <w:tab w:val="left" w:pos="1432"/>
              </w:tabs>
              <w:spacing w:before="53" w:after="30" w:line="240" w:lineRule="auto"/>
              <w:jc w:val="right"/>
            </w:pPr>
            <w:r>
              <w:rPr>
                <w:rFonts w:ascii="Calibri" w:eastAsia="Calibri" w:hAnsi="Calibri" w:cs="Calibri"/>
                <w:b w:val="0"/>
                <w:i w:val="0"/>
                <w:color w:val="000000"/>
                <w:sz w:val="16"/>
                <w:u w:val="none"/>
              </w:rPr>
              <w:tab/>
              <w:t>3,696</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83"/>
              </w:tabs>
              <w:spacing w:before="53" w:after="30" w:line="240" w:lineRule="auto"/>
              <w:jc w:val="right"/>
            </w:pPr>
            <w:r>
              <w:rPr>
                <w:rFonts w:ascii="Calibri" w:eastAsia="Calibri" w:hAnsi="Calibri" w:cs="Calibri"/>
                <w:b w:val="0"/>
                <w:i w:val="0"/>
                <w:color w:val="000000"/>
                <w:sz w:val="16"/>
                <w:u w:val="none"/>
              </w:rPr>
              <w:tab/>
              <w:t>(13.8)</w:t>
              <w:tab/>
              <w:t>%</w:t>
            </w:r>
          </w:p>
        </w:tc>
      </w:tr>
      <w:tr>
        <w:tblPrEx>
          <w:tblW w:w="9360" w:type="dxa"/>
          <w:jc w:val="left"/>
          <w:tblInd w:w="0" w:type="dxa"/>
          <w:tblLayout w:type="fixed"/>
          <w:tblCellMar>
            <w:left w:w="108" w:type="dxa"/>
            <w:right w:w="108" w:type="dxa"/>
          </w:tblCellMar>
        </w:tblPrEx>
        <w:trPr>
          <w:cantSplit/>
          <w:trHeight w:hRule="exact" w:val="225"/>
          <w:jc w:val="left"/>
        </w:trPr>
        <w:tc>
          <w:tcPr>
            <w:tcW w:w="493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ind w:left="360"/>
              <w:jc w:val="left"/>
            </w:pPr>
            <w:r>
              <w:rPr>
                <w:rFonts w:ascii="Calibri" w:eastAsia="Calibri" w:hAnsi="Calibri" w:cs="Calibri"/>
                <w:b w:val="0"/>
                <w:i w:val="0"/>
                <w:color w:val="000000"/>
                <w:sz w:val="16"/>
                <w:u w:val="none"/>
              </w:rPr>
              <w:t>Total assisted</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938"/>
                <w:tab w:val="left" w:pos="1432"/>
              </w:tabs>
              <w:spacing w:before="33" w:after="30" w:line="240" w:lineRule="auto"/>
              <w:jc w:val="right"/>
            </w:pPr>
            <w:r>
              <w:rPr>
                <w:rFonts w:ascii="Calibri" w:eastAsia="Calibri" w:hAnsi="Calibri" w:cs="Calibri"/>
                <w:b/>
                <w:i w:val="0"/>
                <w:color w:val="000000"/>
                <w:sz w:val="16"/>
                <w:u w:val="none"/>
              </w:rPr>
              <w:tab/>
              <w:t>11,954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941"/>
                <w:tab w:val="left" w:pos="1432"/>
              </w:tabs>
              <w:spacing w:before="33" w:after="30" w:line="240" w:lineRule="auto"/>
              <w:jc w:val="right"/>
            </w:pPr>
            <w:r>
              <w:rPr>
                <w:rFonts w:ascii="Calibri" w:eastAsia="Calibri" w:hAnsi="Calibri" w:cs="Calibri"/>
                <w:b w:val="0"/>
                <w:i w:val="0"/>
                <w:color w:val="000000"/>
                <w:sz w:val="16"/>
                <w:u w:val="none"/>
              </w:rPr>
              <w:tab/>
              <w:t>13,254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33" w:after="30" w:line="240" w:lineRule="auto"/>
              <w:jc w:val="right"/>
            </w:pPr>
            <w:r>
              <w:rPr>
                <w:rFonts w:ascii="Calibri" w:eastAsia="Calibri" w:hAnsi="Calibri" w:cs="Calibri"/>
                <w:b w:val="0"/>
                <w:i w:val="0"/>
                <w:color w:val="000000"/>
                <w:sz w:val="16"/>
                <w:u w:val="none"/>
              </w:rPr>
              <w:tab/>
              <w:t>(9.8)</w:t>
              <w:tab/>
              <w:t>%</w:t>
            </w:r>
          </w:p>
        </w:tc>
      </w:tr>
      <w:tr>
        <w:tblPrEx>
          <w:tblW w:w="9360" w:type="dxa"/>
          <w:jc w:val="left"/>
          <w:tblInd w:w="0" w:type="dxa"/>
          <w:tblLayout w:type="fixed"/>
          <w:tblCellMar>
            <w:left w:w="108" w:type="dxa"/>
            <w:right w:w="108" w:type="dxa"/>
          </w:tblCellMar>
        </w:tblPrEx>
        <w:trPr>
          <w:cantSplit/>
          <w:trHeight w:hRule="exact" w:val="75"/>
          <w:jc w:val="left"/>
        </w:trPr>
        <w:tc>
          <w:tcPr>
            <w:tcW w:w="49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225"/>
          <w:jc w:val="left"/>
        </w:trPr>
        <w:tc>
          <w:tcPr>
            <w:tcW w:w="49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225"/>
              <w:jc w:val="left"/>
            </w:pPr>
            <w:r>
              <w:rPr>
                <w:rFonts w:ascii="Calibri" w:eastAsia="Calibri" w:hAnsi="Calibri" w:cs="Calibri"/>
                <w:b w:val="0"/>
                <w:i w:val="0"/>
                <w:color w:val="000000"/>
                <w:sz w:val="16"/>
                <w:u w:val="none"/>
              </w:rPr>
              <w:t>Desktop</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1019"/>
                <w:tab w:val="left" w:pos="1432"/>
              </w:tabs>
              <w:spacing w:before="53" w:after="30" w:line="240" w:lineRule="auto"/>
              <w:jc w:val="right"/>
            </w:pPr>
            <w:r>
              <w:rPr>
                <w:rFonts w:ascii="Calibri" w:eastAsia="Calibri" w:hAnsi="Calibri" w:cs="Calibri"/>
                <w:b/>
                <w:i w:val="0"/>
                <w:color w:val="000000"/>
                <w:sz w:val="16"/>
                <w:u w:val="none"/>
              </w:rPr>
              <w:tab/>
              <w:t>1,868</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1022"/>
                <w:tab w:val="left" w:pos="1432"/>
              </w:tabs>
              <w:spacing w:before="53" w:after="30" w:line="240" w:lineRule="auto"/>
              <w:jc w:val="right"/>
            </w:pPr>
            <w:r>
              <w:rPr>
                <w:rFonts w:ascii="Calibri" w:eastAsia="Calibri" w:hAnsi="Calibri" w:cs="Calibri"/>
                <w:b w:val="0"/>
                <w:i w:val="0"/>
                <w:color w:val="000000"/>
                <w:sz w:val="16"/>
                <w:u w:val="none"/>
              </w:rPr>
              <w:tab/>
              <w:t>2,298</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83"/>
              </w:tabs>
              <w:spacing w:before="53" w:after="30" w:line="240" w:lineRule="auto"/>
              <w:jc w:val="right"/>
            </w:pPr>
            <w:r>
              <w:rPr>
                <w:rFonts w:ascii="Calibri" w:eastAsia="Calibri" w:hAnsi="Calibri" w:cs="Calibri"/>
                <w:b w:val="0"/>
                <w:i w:val="0"/>
                <w:color w:val="000000"/>
                <w:sz w:val="16"/>
                <w:u w:val="none"/>
              </w:rPr>
              <w:tab/>
              <w:t>(18.7)</w:t>
              <w:tab/>
              <w:t>%</w:t>
            </w:r>
          </w:p>
        </w:tc>
      </w:tr>
      <w:tr>
        <w:tblPrEx>
          <w:tblW w:w="9360" w:type="dxa"/>
          <w:jc w:val="left"/>
          <w:tblInd w:w="0" w:type="dxa"/>
          <w:tblLayout w:type="fixed"/>
          <w:tblCellMar>
            <w:left w:w="108" w:type="dxa"/>
            <w:right w:w="108" w:type="dxa"/>
          </w:tblCellMar>
        </w:tblPrEx>
        <w:trPr>
          <w:cantSplit/>
          <w:trHeight w:hRule="exact" w:val="225"/>
          <w:jc w:val="left"/>
        </w:trPr>
        <w:tc>
          <w:tcPr>
            <w:tcW w:w="49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225"/>
              <w:jc w:val="left"/>
            </w:pPr>
            <w:r>
              <w:rPr>
                <w:rFonts w:ascii="Calibri" w:eastAsia="Calibri" w:hAnsi="Calibri" w:cs="Calibri"/>
                <w:b w:val="0"/>
                <w:i w:val="0"/>
                <w:color w:val="000000"/>
                <w:sz w:val="16"/>
                <w:u w:val="none"/>
              </w:rPr>
              <w:t>Online</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019"/>
                <w:tab w:val="left" w:pos="1432"/>
              </w:tabs>
              <w:spacing w:before="53" w:after="30" w:line="240" w:lineRule="auto"/>
              <w:jc w:val="right"/>
            </w:pPr>
            <w:r>
              <w:rPr>
                <w:rFonts w:ascii="Calibri" w:eastAsia="Calibri" w:hAnsi="Calibri" w:cs="Calibri"/>
                <w:b/>
                <w:i w:val="0"/>
                <w:color w:val="000000"/>
                <w:sz w:val="16"/>
                <w:u w:val="none"/>
              </w:rPr>
              <w:tab/>
              <w:t>6,661</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022"/>
                <w:tab w:val="left" w:pos="1432"/>
              </w:tabs>
              <w:spacing w:before="53" w:after="30" w:line="240" w:lineRule="auto"/>
              <w:jc w:val="right"/>
            </w:pPr>
            <w:r>
              <w:rPr>
                <w:rFonts w:ascii="Calibri" w:eastAsia="Calibri" w:hAnsi="Calibri" w:cs="Calibri"/>
                <w:b w:val="0"/>
                <w:i w:val="0"/>
                <w:color w:val="000000"/>
                <w:sz w:val="16"/>
                <w:u w:val="none"/>
              </w:rPr>
              <w:tab/>
              <w:t>7,570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83"/>
              </w:tabs>
              <w:spacing w:before="53" w:after="30" w:line="240" w:lineRule="auto"/>
              <w:jc w:val="right"/>
            </w:pPr>
            <w:r>
              <w:rPr>
                <w:rFonts w:ascii="Calibri" w:eastAsia="Calibri" w:hAnsi="Calibri" w:cs="Calibri"/>
                <w:b w:val="0"/>
                <w:i w:val="0"/>
                <w:color w:val="000000"/>
                <w:sz w:val="16"/>
                <w:u w:val="none"/>
              </w:rPr>
              <w:tab/>
              <w:t>(12.0)</w:t>
              <w:tab/>
              <w:t>%</w:t>
            </w:r>
          </w:p>
        </w:tc>
      </w:tr>
      <w:tr>
        <w:tblPrEx>
          <w:tblW w:w="9360" w:type="dxa"/>
          <w:jc w:val="left"/>
          <w:tblInd w:w="0" w:type="dxa"/>
          <w:tblLayout w:type="fixed"/>
          <w:tblCellMar>
            <w:left w:w="108" w:type="dxa"/>
            <w:right w:w="108" w:type="dxa"/>
          </w:tblCellMar>
        </w:tblPrEx>
        <w:trPr>
          <w:cantSplit/>
          <w:trHeight w:hRule="exact" w:val="225"/>
          <w:jc w:val="left"/>
        </w:trPr>
        <w:tc>
          <w:tcPr>
            <w:tcW w:w="493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ind w:left="360"/>
              <w:jc w:val="left"/>
            </w:pPr>
            <w:r>
              <w:rPr>
                <w:rFonts w:ascii="Calibri" w:eastAsia="Calibri" w:hAnsi="Calibri" w:cs="Calibri"/>
                <w:b w:val="0"/>
                <w:i w:val="0"/>
                <w:color w:val="000000"/>
                <w:sz w:val="16"/>
                <w:u w:val="none"/>
              </w:rPr>
              <w:t>Total DIY</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1019"/>
                <w:tab w:val="left" w:pos="1432"/>
              </w:tabs>
              <w:spacing w:before="33" w:after="30" w:line="240" w:lineRule="auto"/>
              <w:jc w:val="right"/>
            </w:pPr>
            <w:r>
              <w:rPr>
                <w:rFonts w:ascii="Calibri" w:eastAsia="Calibri" w:hAnsi="Calibri" w:cs="Calibri"/>
                <w:b/>
                <w:i w:val="0"/>
                <w:color w:val="000000"/>
                <w:sz w:val="16"/>
                <w:u w:val="none"/>
              </w:rPr>
              <w:tab/>
              <w:t>8,529</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1022"/>
                <w:tab w:val="left" w:pos="1432"/>
              </w:tabs>
              <w:spacing w:before="33" w:after="30" w:line="240" w:lineRule="auto"/>
              <w:jc w:val="right"/>
            </w:pPr>
            <w:r>
              <w:rPr>
                <w:rFonts w:ascii="Calibri" w:eastAsia="Calibri" w:hAnsi="Calibri" w:cs="Calibri"/>
                <w:b w:val="0"/>
                <w:i w:val="0"/>
                <w:color w:val="000000"/>
                <w:sz w:val="16"/>
                <w:u w:val="none"/>
              </w:rPr>
              <w:tab/>
              <w:t>9,868</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83"/>
              </w:tabs>
              <w:spacing w:before="33" w:after="30" w:line="240" w:lineRule="auto"/>
              <w:jc w:val="right"/>
            </w:pPr>
            <w:r>
              <w:rPr>
                <w:rFonts w:ascii="Calibri" w:eastAsia="Calibri" w:hAnsi="Calibri" w:cs="Calibri"/>
                <w:b w:val="0"/>
                <w:i w:val="0"/>
                <w:color w:val="000000"/>
                <w:sz w:val="16"/>
                <w:u w:val="none"/>
              </w:rPr>
              <w:tab/>
              <w:t>(13.6)</w:t>
              <w:tab/>
              <w:t>%</w:t>
            </w:r>
          </w:p>
        </w:tc>
      </w:tr>
      <w:tr>
        <w:tblPrEx>
          <w:tblW w:w="9360" w:type="dxa"/>
          <w:jc w:val="left"/>
          <w:tblInd w:w="0" w:type="dxa"/>
          <w:tblLayout w:type="fixed"/>
          <w:tblCellMar>
            <w:left w:w="108" w:type="dxa"/>
            <w:right w:w="108" w:type="dxa"/>
          </w:tblCellMar>
        </w:tblPrEx>
        <w:trPr>
          <w:cantSplit/>
          <w:trHeight w:hRule="exact" w:val="225"/>
          <w:jc w:val="left"/>
        </w:trPr>
        <w:tc>
          <w:tcPr>
            <w:tcW w:w="493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ind w:left="135"/>
              <w:jc w:val="left"/>
            </w:pPr>
            <w:r>
              <w:rPr>
                <w:rFonts w:ascii="Calibri" w:eastAsia="Calibri" w:hAnsi="Calibri" w:cs="Calibri"/>
                <w:b w:val="0"/>
                <w:i w:val="0"/>
                <w:color w:val="000000"/>
                <w:sz w:val="16"/>
                <w:u w:val="none"/>
              </w:rPr>
              <w:t>Total U.S. returns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938"/>
                <w:tab w:val="left" w:pos="1432"/>
              </w:tabs>
              <w:spacing w:before="33" w:after="30" w:line="240" w:lineRule="auto"/>
              <w:jc w:val="right"/>
            </w:pPr>
            <w:r>
              <w:rPr>
                <w:rFonts w:ascii="Calibri" w:eastAsia="Calibri" w:hAnsi="Calibri" w:cs="Calibri"/>
                <w:b/>
                <w:i w:val="0"/>
                <w:color w:val="000000"/>
                <w:sz w:val="16"/>
                <w:u w:val="none"/>
              </w:rPr>
              <w:tab/>
              <w:t>20,483</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941"/>
                <w:tab w:val="left" w:pos="1432"/>
              </w:tabs>
              <w:spacing w:before="33" w:after="30" w:line="240" w:lineRule="auto"/>
              <w:jc w:val="right"/>
            </w:pPr>
            <w:r>
              <w:rPr>
                <w:rFonts w:ascii="Calibri" w:eastAsia="Calibri" w:hAnsi="Calibri" w:cs="Calibri"/>
                <w:b w:val="0"/>
                <w:i w:val="0"/>
                <w:color w:val="000000"/>
                <w:sz w:val="16"/>
                <w:u w:val="none"/>
              </w:rPr>
              <w:tab/>
              <w:t>23,122</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83"/>
              </w:tabs>
              <w:spacing w:before="33" w:after="30" w:line="240" w:lineRule="auto"/>
              <w:jc w:val="right"/>
            </w:pPr>
            <w:r>
              <w:rPr>
                <w:rFonts w:ascii="Calibri" w:eastAsia="Calibri" w:hAnsi="Calibri" w:cs="Calibri"/>
                <w:b w:val="0"/>
                <w:i w:val="0"/>
                <w:color w:val="000000"/>
                <w:sz w:val="16"/>
                <w:u w:val="none"/>
              </w:rPr>
              <w:tab/>
              <w:t>(11.4)</w:t>
              <w:tab/>
              <w:t>%</w:t>
            </w:r>
          </w:p>
        </w:tc>
      </w:tr>
      <w:tr>
        <w:tblPrEx>
          <w:tblW w:w="9360" w:type="dxa"/>
          <w:jc w:val="left"/>
          <w:tblInd w:w="0" w:type="dxa"/>
          <w:tblLayout w:type="fixed"/>
          <w:tblCellMar>
            <w:left w:w="108" w:type="dxa"/>
            <w:right w:w="108" w:type="dxa"/>
          </w:tblCellMar>
        </w:tblPrEx>
        <w:trPr>
          <w:cantSplit/>
          <w:trHeight w:hRule="exact" w:val="225"/>
          <w:jc w:val="left"/>
        </w:trPr>
        <w:tc>
          <w:tcPr>
            <w:tcW w:w="49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225"/>
          <w:jc w:val="left"/>
        </w:trPr>
        <w:tc>
          <w:tcPr>
            <w:tcW w:w="49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International:</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225"/>
          <w:jc w:val="left"/>
        </w:trPr>
        <w:tc>
          <w:tcPr>
            <w:tcW w:w="49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225"/>
              <w:jc w:val="left"/>
            </w:pPr>
            <w:r>
              <w:rPr>
                <w:rFonts w:ascii="Calibri" w:eastAsia="Calibri" w:hAnsi="Calibri" w:cs="Calibri"/>
                <w:b w:val="0"/>
                <w:i w:val="0"/>
                <w:color w:val="000000"/>
                <w:sz w:val="16"/>
                <w:u w:val="none"/>
              </w:rPr>
              <w:t>Canada</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1019"/>
                <w:tab w:val="left" w:pos="1432"/>
              </w:tabs>
              <w:spacing w:before="53" w:after="30" w:line="240" w:lineRule="auto"/>
              <w:jc w:val="right"/>
            </w:pPr>
            <w:r>
              <w:rPr>
                <w:rFonts w:ascii="Calibri" w:eastAsia="Calibri" w:hAnsi="Calibri" w:cs="Calibri"/>
                <w:b/>
                <w:i w:val="0"/>
                <w:color w:val="000000"/>
                <w:sz w:val="16"/>
                <w:u w:val="none"/>
              </w:rPr>
              <w:tab/>
              <w:t>2,449</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1022"/>
                <w:tab w:val="left" w:pos="1432"/>
              </w:tabs>
              <w:spacing w:before="53" w:after="30" w:line="240" w:lineRule="auto"/>
              <w:jc w:val="right"/>
            </w:pPr>
            <w:r>
              <w:rPr>
                <w:rFonts w:ascii="Calibri" w:eastAsia="Calibri" w:hAnsi="Calibri" w:cs="Calibri"/>
                <w:b w:val="0"/>
                <w:i w:val="0"/>
                <w:color w:val="000000"/>
                <w:sz w:val="16"/>
                <w:u w:val="none"/>
              </w:rPr>
              <w:tab/>
              <w:t>2,459</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53" w:after="30" w:line="240" w:lineRule="auto"/>
              <w:jc w:val="right"/>
            </w:pPr>
            <w:r>
              <w:rPr>
                <w:rFonts w:ascii="Calibri" w:eastAsia="Calibri" w:hAnsi="Calibri" w:cs="Calibri"/>
                <w:b w:val="0"/>
                <w:i w:val="0"/>
                <w:color w:val="000000"/>
                <w:sz w:val="16"/>
                <w:u w:val="none"/>
              </w:rPr>
              <w:tab/>
              <w:t>(0.4)</w:t>
              <w:tab/>
              <w:t>%</w:t>
            </w:r>
          </w:p>
        </w:tc>
      </w:tr>
      <w:tr>
        <w:tblPrEx>
          <w:tblW w:w="9360" w:type="dxa"/>
          <w:jc w:val="left"/>
          <w:tblInd w:w="0" w:type="dxa"/>
          <w:tblLayout w:type="fixed"/>
          <w:tblCellMar>
            <w:left w:w="108" w:type="dxa"/>
            <w:right w:w="108" w:type="dxa"/>
          </w:tblCellMar>
        </w:tblPrEx>
        <w:trPr>
          <w:cantSplit/>
          <w:trHeight w:hRule="exact" w:val="225"/>
          <w:jc w:val="left"/>
        </w:trPr>
        <w:tc>
          <w:tcPr>
            <w:tcW w:w="49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225"/>
              <w:jc w:val="left"/>
            </w:pPr>
            <w:r>
              <w:rPr>
                <w:rFonts w:ascii="Calibri" w:eastAsia="Calibri" w:hAnsi="Calibri" w:cs="Calibri"/>
                <w:b w:val="0"/>
                <w:i w:val="0"/>
                <w:color w:val="000000"/>
                <w:sz w:val="16"/>
                <w:u w:val="none"/>
              </w:rPr>
              <w:t>Australia</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1141"/>
                <w:tab w:val="left" w:pos="1432"/>
              </w:tabs>
              <w:spacing w:before="53" w:after="30" w:line="240" w:lineRule="auto"/>
              <w:jc w:val="right"/>
            </w:pPr>
            <w:r>
              <w:rPr>
                <w:rFonts w:ascii="Calibri" w:eastAsia="Calibri" w:hAnsi="Calibri" w:cs="Calibri"/>
                <w:b/>
                <w:i w:val="0"/>
                <w:color w:val="000000"/>
                <w:sz w:val="16"/>
                <w:u w:val="none"/>
              </w:rPr>
              <w:tab/>
              <w:t>668</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1142"/>
                <w:tab w:val="left" w:pos="1432"/>
              </w:tabs>
              <w:spacing w:before="53" w:after="30" w:line="240" w:lineRule="auto"/>
              <w:jc w:val="right"/>
            </w:pPr>
            <w:r>
              <w:rPr>
                <w:rFonts w:ascii="Calibri" w:eastAsia="Calibri" w:hAnsi="Calibri" w:cs="Calibri"/>
                <w:b w:val="0"/>
                <w:i w:val="0"/>
                <w:color w:val="000000"/>
                <w:sz w:val="16"/>
                <w:u w:val="none"/>
              </w:rPr>
              <w:tab/>
              <w:t>680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53" w:after="30" w:line="240" w:lineRule="auto"/>
              <w:jc w:val="right"/>
            </w:pPr>
            <w:r>
              <w:rPr>
                <w:rFonts w:ascii="Calibri" w:eastAsia="Calibri" w:hAnsi="Calibri" w:cs="Calibri"/>
                <w:b w:val="0"/>
                <w:i w:val="0"/>
                <w:color w:val="000000"/>
                <w:sz w:val="16"/>
                <w:u w:val="none"/>
              </w:rPr>
              <w:tab/>
              <w:t>(1.8)</w:t>
              <w:tab/>
              <w:t>%</w:t>
            </w:r>
          </w:p>
        </w:tc>
      </w:tr>
      <w:tr>
        <w:tblPrEx>
          <w:tblW w:w="9360" w:type="dxa"/>
          <w:jc w:val="left"/>
          <w:tblInd w:w="0" w:type="dxa"/>
          <w:tblLayout w:type="fixed"/>
          <w:tblCellMar>
            <w:left w:w="108" w:type="dxa"/>
            <w:right w:w="108" w:type="dxa"/>
          </w:tblCellMar>
        </w:tblPrEx>
        <w:trPr>
          <w:cantSplit/>
          <w:trHeight w:hRule="exact" w:val="225"/>
          <w:jc w:val="left"/>
        </w:trPr>
        <w:tc>
          <w:tcPr>
            <w:tcW w:w="493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ind w:left="135"/>
              <w:jc w:val="left"/>
            </w:pPr>
            <w:r>
              <w:rPr>
                <w:rFonts w:ascii="Calibri" w:eastAsia="Calibri" w:hAnsi="Calibri" w:cs="Calibri"/>
                <w:b w:val="0"/>
                <w:i w:val="0"/>
                <w:color w:val="000000"/>
                <w:sz w:val="16"/>
                <w:u w:val="none"/>
              </w:rPr>
              <w:t>Total international returns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1019"/>
                <w:tab w:val="left" w:pos="1432"/>
              </w:tabs>
              <w:spacing w:before="33" w:after="30" w:line="240" w:lineRule="auto"/>
              <w:jc w:val="right"/>
            </w:pPr>
            <w:r>
              <w:rPr>
                <w:rFonts w:ascii="Calibri" w:eastAsia="Calibri" w:hAnsi="Calibri" w:cs="Calibri"/>
                <w:b/>
                <w:i w:val="0"/>
                <w:color w:val="000000"/>
                <w:sz w:val="16"/>
                <w:u w:val="none"/>
              </w:rPr>
              <w:tab/>
              <w:t>3,117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1022"/>
                <w:tab w:val="left" w:pos="1432"/>
              </w:tabs>
              <w:spacing w:before="33" w:after="30" w:line="240" w:lineRule="auto"/>
              <w:jc w:val="right"/>
            </w:pPr>
            <w:r>
              <w:rPr>
                <w:rFonts w:ascii="Calibri" w:eastAsia="Calibri" w:hAnsi="Calibri" w:cs="Calibri"/>
                <w:b w:val="0"/>
                <w:i w:val="0"/>
                <w:color w:val="000000"/>
                <w:sz w:val="16"/>
                <w:u w:val="none"/>
              </w:rPr>
              <w:tab/>
              <w:t>3,139</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33" w:after="30" w:line="240" w:lineRule="auto"/>
              <w:jc w:val="right"/>
            </w:pPr>
            <w:r>
              <w:rPr>
                <w:rFonts w:ascii="Calibri" w:eastAsia="Calibri" w:hAnsi="Calibri" w:cs="Calibri"/>
                <w:b w:val="0"/>
                <w:i w:val="0"/>
                <w:color w:val="000000"/>
                <w:sz w:val="16"/>
                <w:u w:val="none"/>
              </w:rPr>
              <w:tab/>
              <w:t>(0.7)</w:t>
              <w:tab/>
              <w:t>%</w:t>
            </w:r>
          </w:p>
        </w:tc>
      </w:tr>
      <w:tr>
        <w:tblPrEx>
          <w:tblW w:w="9360" w:type="dxa"/>
          <w:jc w:val="left"/>
          <w:tblInd w:w="0" w:type="dxa"/>
          <w:tblLayout w:type="fixed"/>
          <w:tblCellMar>
            <w:left w:w="108" w:type="dxa"/>
            <w:right w:w="108" w:type="dxa"/>
          </w:tblCellMar>
        </w:tblPrEx>
        <w:trPr>
          <w:cantSplit/>
          <w:trHeight w:hRule="exact" w:val="225"/>
          <w:jc w:val="left"/>
        </w:trPr>
        <w:tc>
          <w:tcPr>
            <w:tcW w:w="493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Tax returns prepared worldwide</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938"/>
                <w:tab w:val="left" w:pos="1432"/>
              </w:tabs>
              <w:spacing w:before="33" w:after="30" w:line="240" w:lineRule="auto"/>
              <w:jc w:val="right"/>
            </w:pPr>
            <w:r>
              <w:rPr>
                <w:rFonts w:ascii="Calibri" w:eastAsia="Calibri" w:hAnsi="Calibri" w:cs="Calibri"/>
                <w:b/>
                <w:i w:val="0"/>
                <w:color w:val="000000"/>
                <w:sz w:val="16"/>
                <w:u w:val="none"/>
              </w:rPr>
              <w:tab/>
              <w:t>23,600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941"/>
                <w:tab w:val="left" w:pos="1432"/>
              </w:tabs>
              <w:spacing w:before="33" w:after="30" w:line="240" w:lineRule="auto"/>
              <w:jc w:val="right"/>
            </w:pPr>
            <w:r>
              <w:rPr>
                <w:rFonts w:ascii="Calibri" w:eastAsia="Calibri" w:hAnsi="Calibri" w:cs="Calibri"/>
                <w:b w:val="0"/>
                <w:i w:val="0"/>
                <w:color w:val="000000"/>
                <w:sz w:val="16"/>
                <w:u w:val="none"/>
              </w:rPr>
              <w:tab/>
              <w:t>26,261</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83"/>
              </w:tabs>
              <w:spacing w:before="33" w:after="30" w:line="240" w:lineRule="auto"/>
              <w:jc w:val="right"/>
            </w:pPr>
            <w:r>
              <w:rPr>
                <w:rFonts w:ascii="Calibri" w:eastAsia="Calibri" w:hAnsi="Calibri" w:cs="Calibri"/>
                <w:b w:val="0"/>
                <w:i w:val="0"/>
                <w:color w:val="000000"/>
                <w:sz w:val="16"/>
                <w:u w:val="none"/>
              </w:rPr>
              <w:tab/>
              <w:t>(10.1)</w:t>
              <w:tab/>
              <w:t>%</w:t>
            </w:r>
          </w:p>
        </w:tc>
      </w:tr>
      <w:tr>
        <w:tblPrEx>
          <w:tblW w:w="9360" w:type="dxa"/>
          <w:jc w:val="left"/>
          <w:tblInd w:w="0" w:type="dxa"/>
          <w:tblLayout w:type="fixed"/>
          <w:tblCellMar>
            <w:left w:w="108" w:type="dxa"/>
            <w:right w:w="108" w:type="dxa"/>
          </w:tblCellMar>
        </w:tblPrEx>
        <w:trPr>
          <w:cantSplit/>
          <w:trHeight w:hRule="exact" w:val="75"/>
          <w:jc w:val="left"/>
        </w:trPr>
        <w:tc>
          <w:tcPr>
            <w:tcW w:w="49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225"/>
          <w:jc w:val="left"/>
        </w:trPr>
        <w:tc>
          <w:tcPr>
            <w:tcW w:w="493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16"/>
              </w:rPr>
            </w:pPr>
            <w:r>
              <w:rPr>
                <w:rFonts w:ascii="Calibri" w:eastAsia="Calibri" w:hAnsi="Calibri" w:cs="Calibri"/>
                <w:b/>
                <w:i w:val="0"/>
                <w:sz w:val="16"/>
              </w:rPr>
              <w:t xml:space="preserve">NET AVERAGE CHARGE </w:t>
            </w:r>
            <w:r>
              <w:rPr>
                <w:rFonts w:ascii="Calibri" w:eastAsia="Calibri" w:hAnsi="Calibri" w:cs="Calibri"/>
                <w:b w:val="0"/>
                <w:i w:val="0"/>
                <w:sz w:val="16"/>
              </w:rPr>
              <w:t xml:space="preserve">(U.S. ONLY): </w:t>
            </w:r>
            <w:r>
              <w:rPr>
                <w:rFonts w:ascii="Calibri" w:eastAsia="Calibri" w:hAnsi="Calibri" w:cs="Calibri"/>
                <w:b w:val="0"/>
                <w:i w:val="0"/>
                <w:sz w:val="16"/>
                <w:vertAlign w:val="superscript"/>
              </w:rPr>
              <w:t>(</w:t>
            </w:r>
            <w:r>
              <w:rPr>
                <w:rFonts w:ascii="Calibri" w:eastAsia="Calibri" w:hAnsi="Calibri" w:cs="Calibri"/>
                <w:b w:val="0"/>
                <w:i w:val="0"/>
                <w:sz w:val="16"/>
                <w:vertAlign w:val="superscript"/>
              </w:rPr>
              <w:t>3</w:t>
            </w:r>
            <w:r>
              <w:rPr>
                <w:rFonts w:ascii="Calibri" w:eastAsia="Calibri" w:hAnsi="Calibri" w:cs="Calibri"/>
                <w:b w:val="0"/>
                <w:i w:val="0"/>
                <w:sz w:val="16"/>
                <w:vertAlign w:val="superscript"/>
              </w:rPr>
              <w:t>)</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225"/>
          <w:jc w:val="left"/>
        </w:trPr>
        <w:tc>
          <w:tcPr>
            <w:tcW w:w="49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Company-owned operations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936"/>
                <w:tab w:val="left" w:pos="1432"/>
              </w:tabs>
              <w:spacing w:before="53" w:after="30" w:line="240" w:lineRule="auto"/>
              <w:jc w:val="right"/>
            </w:pPr>
            <w:r>
              <w:rPr>
                <w:rFonts w:ascii="Calibri" w:eastAsia="Calibri" w:hAnsi="Calibri" w:cs="Calibri"/>
                <w:b/>
                <w:i w:val="0"/>
                <w:color w:val="000000"/>
                <w:sz w:val="16"/>
                <w:u w:val="none"/>
              </w:rPr>
              <w:t>$</w:t>
              <w:tab/>
              <w:t>238.87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940"/>
                <w:tab w:val="left" w:pos="1432"/>
              </w:tabs>
              <w:spacing w:before="53" w:after="30" w:line="240" w:lineRule="auto"/>
              <w:jc w:val="right"/>
            </w:pPr>
            <w:r>
              <w:rPr>
                <w:rFonts w:ascii="Calibri" w:eastAsia="Calibri" w:hAnsi="Calibri" w:cs="Calibri"/>
                <w:b w:val="0"/>
                <w:i w:val="0"/>
                <w:color w:val="000000"/>
                <w:sz w:val="16"/>
                <w:u w:val="none"/>
              </w:rPr>
              <w:t>$</w:t>
              <w:tab/>
              <w:t>223.94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253"/>
              </w:tabs>
              <w:spacing w:before="53" w:after="30" w:line="240" w:lineRule="auto"/>
              <w:jc w:val="right"/>
            </w:pPr>
            <w:r>
              <w:rPr>
                <w:rFonts w:ascii="Calibri" w:eastAsia="Calibri" w:hAnsi="Calibri" w:cs="Calibri"/>
                <w:b w:val="0"/>
                <w:i w:val="0"/>
                <w:color w:val="000000"/>
                <w:sz w:val="16"/>
                <w:u w:val="none"/>
              </w:rPr>
              <w:tab/>
              <w:t>6.7</w:t>
              <w:tab/>
              <w:t>%</w:t>
            </w:r>
          </w:p>
        </w:tc>
      </w:tr>
      <w:tr>
        <w:tblPrEx>
          <w:tblW w:w="9360" w:type="dxa"/>
          <w:jc w:val="left"/>
          <w:tblInd w:w="0" w:type="dxa"/>
          <w:tblLayout w:type="fixed"/>
          <w:tblCellMar>
            <w:left w:w="108" w:type="dxa"/>
            <w:right w:w="108" w:type="dxa"/>
          </w:tblCellMar>
        </w:tblPrEx>
        <w:trPr>
          <w:cantSplit/>
          <w:trHeight w:hRule="exact" w:val="225"/>
          <w:jc w:val="left"/>
        </w:trPr>
        <w:tc>
          <w:tcPr>
            <w:tcW w:w="493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135" w:right="0" w:firstLine="0"/>
              <w:jc w:val="left"/>
              <w:outlineLvl w:val="9"/>
              <w:rPr>
                <w:rFonts w:ascii="Calibri" w:eastAsia="Calibri" w:hAnsi="Calibri" w:cs="Calibri"/>
                <w:b w:val="0"/>
                <w:i w:val="0"/>
                <w:sz w:val="16"/>
              </w:rPr>
            </w:pPr>
            <w:r>
              <w:rPr>
                <w:rFonts w:ascii="Calibri" w:eastAsia="Calibri" w:hAnsi="Calibri" w:cs="Calibri"/>
                <w:b w:val="0"/>
                <w:i w:val="0"/>
                <w:sz w:val="16"/>
              </w:rPr>
              <w:t xml:space="preserve">Franchise operations </w:t>
            </w:r>
            <w:r>
              <w:rPr>
                <w:rFonts w:ascii="Calibri" w:eastAsia="Calibri" w:hAnsi="Calibri" w:cs="Calibri"/>
                <w:b w:val="0"/>
                <w:i w:val="0"/>
                <w:sz w:val="16"/>
                <w:vertAlign w:val="superscript"/>
              </w:rPr>
              <w:t>(4)</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936"/>
                <w:tab w:val="left" w:pos="1432"/>
              </w:tabs>
              <w:spacing w:before="53" w:after="30" w:line="240" w:lineRule="auto"/>
              <w:jc w:val="right"/>
            </w:pPr>
            <w:r>
              <w:rPr>
                <w:rFonts w:ascii="Calibri" w:eastAsia="Calibri" w:hAnsi="Calibri" w:cs="Calibri"/>
                <w:b/>
                <w:i w:val="0"/>
                <w:color w:val="000000"/>
                <w:sz w:val="16"/>
                <w:u w:val="none"/>
              </w:rPr>
              <w:t>$</w:t>
              <w:tab/>
              <w:t>230.58</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940"/>
                <w:tab w:val="left" w:pos="1432"/>
              </w:tabs>
              <w:spacing w:before="53" w:after="30" w:line="240" w:lineRule="auto"/>
              <w:jc w:val="right"/>
            </w:pPr>
            <w:r>
              <w:rPr>
                <w:rFonts w:ascii="Calibri" w:eastAsia="Calibri" w:hAnsi="Calibri" w:cs="Calibri"/>
                <w:b w:val="0"/>
                <w:i w:val="0"/>
                <w:color w:val="000000"/>
                <w:sz w:val="16"/>
                <w:u w:val="none"/>
              </w:rPr>
              <w:t>$</w:t>
              <w:tab/>
              <w:t>212.32</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253"/>
              </w:tabs>
              <w:spacing w:before="53" w:after="30" w:line="240" w:lineRule="auto"/>
              <w:jc w:val="right"/>
            </w:pPr>
            <w:r>
              <w:rPr>
                <w:rFonts w:ascii="Calibri" w:eastAsia="Calibri" w:hAnsi="Calibri" w:cs="Calibri"/>
                <w:b w:val="0"/>
                <w:i w:val="0"/>
                <w:color w:val="000000"/>
                <w:sz w:val="16"/>
                <w:u w:val="none"/>
              </w:rPr>
              <w:tab/>
              <w:t>8.6</w:t>
              <w:tab/>
              <w:t>%</w:t>
            </w:r>
          </w:p>
        </w:tc>
      </w:tr>
      <w:tr>
        <w:tblPrEx>
          <w:tblW w:w="9360" w:type="dxa"/>
          <w:jc w:val="left"/>
          <w:tblInd w:w="0" w:type="dxa"/>
          <w:tblLayout w:type="fixed"/>
          <w:tblCellMar>
            <w:left w:w="108" w:type="dxa"/>
            <w:right w:w="108" w:type="dxa"/>
          </w:tblCellMar>
        </w:tblPrEx>
        <w:trPr>
          <w:cantSplit/>
          <w:trHeight w:hRule="exact" w:val="225"/>
          <w:jc w:val="left"/>
        </w:trPr>
        <w:tc>
          <w:tcPr>
            <w:tcW w:w="49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Online</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1017"/>
                <w:tab w:val="left" w:pos="1432"/>
              </w:tabs>
              <w:spacing w:before="53" w:after="30" w:line="240" w:lineRule="auto"/>
              <w:jc w:val="right"/>
            </w:pPr>
            <w:r>
              <w:rPr>
                <w:rFonts w:ascii="Calibri" w:eastAsia="Calibri" w:hAnsi="Calibri" w:cs="Calibri"/>
                <w:b/>
                <w:i w:val="0"/>
                <w:color w:val="000000"/>
                <w:sz w:val="16"/>
                <w:u w:val="none"/>
              </w:rPr>
              <w:t>$</w:t>
              <w:tab/>
              <w:t>37.87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1021"/>
                <w:tab w:val="left" w:pos="1432"/>
              </w:tabs>
              <w:spacing w:before="53" w:after="30" w:line="240" w:lineRule="auto"/>
              <w:jc w:val="right"/>
            </w:pPr>
            <w:r>
              <w:rPr>
                <w:rFonts w:ascii="Calibri" w:eastAsia="Calibri" w:hAnsi="Calibri" w:cs="Calibri"/>
                <w:b w:val="0"/>
                <w:i w:val="0"/>
                <w:color w:val="000000"/>
                <w:sz w:val="16"/>
                <w:u w:val="none"/>
              </w:rPr>
              <w:t>$</w:t>
              <w:tab/>
              <w:t>39.17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53" w:after="30" w:line="240" w:lineRule="auto"/>
              <w:jc w:val="right"/>
            </w:pPr>
            <w:r>
              <w:rPr>
                <w:rFonts w:ascii="Calibri" w:eastAsia="Calibri" w:hAnsi="Calibri" w:cs="Calibri"/>
                <w:b w:val="0"/>
                <w:i w:val="0"/>
                <w:color w:val="000000"/>
                <w:sz w:val="16"/>
                <w:u w:val="none"/>
              </w:rPr>
              <w:tab/>
              <w:t>(3.3)</w:t>
              <w:tab/>
              <w:t>%</w:t>
            </w:r>
          </w:p>
        </w:tc>
      </w:tr>
      <w:tr>
        <w:tblPrEx>
          <w:tblW w:w="9360" w:type="dxa"/>
          <w:jc w:val="left"/>
          <w:tblInd w:w="0" w:type="dxa"/>
          <w:tblLayout w:type="fixed"/>
          <w:tblCellMar>
            <w:left w:w="108" w:type="dxa"/>
            <w:right w:w="108" w:type="dxa"/>
          </w:tblCellMar>
        </w:tblPrEx>
        <w:trPr>
          <w:cantSplit/>
          <w:trHeight w:hRule="exact" w:val="75"/>
          <w:jc w:val="left"/>
        </w:trPr>
        <w:tc>
          <w:tcPr>
            <w:tcW w:w="49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225"/>
          <w:jc w:val="left"/>
        </w:trPr>
        <w:tc>
          <w:tcPr>
            <w:tcW w:w="493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Calibri" w:eastAsia="Calibri" w:hAnsi="Calibri" w:cs="Calibri"/>
                <w:b/>
                <w:i w:val="0"/>
                <w:sz w:val="16"/>
              </w:rPr>
            </w:pPr>
            <w:r>
              <w:rPr>
                <w:rFonts w:ascii="Calibri" w:eastAsia="Calibri" w:hAnsi="Calibri" w:cs="Calibri"/>
                <w:b/>
                <w:i w:val="0"/>
                <w:sz w:val="16"/>
              </w:rPr>
              <w:t xml:space="preserve">TAX OFFICES </w:t>
            </w:r>
            <w:r>
              <w:rPr>
                <w:rFonts w:ascii="Calibri" w:eastAsia="Calibri" w:hAnsi="Calibri" w:cs="Calibri"/>
                <w:b w:val="0"/>
                <w:i w:val="0"/>
                <w:sz w:val="16"/>
              </w:rPr>
              <w:t>(as of March 31)</w:t>
            </w:r>
            <w:r>
              <w:rPr>
                <w:rFonts w:ascii="Calibri" w:eastAsia="Calibri" w:hAnsi="Calibri" w:cs="Calibri"/>
                <w:b/>
                <w:i w:val="0"/>
                <w:sz w:val="16"/>
              </w:rPr>
              <w:t>:</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225"/>
          <w:jc w:val="left"/>
        </w:trPr>
        <w:tc>
          <w:tcPr>
            <w:tcW w:w="49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U.S. offices: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240"/>
          <w:jc w:val="left"/>
        </w:trPr>
        <w:tc>
          <w:tcPr>
            <w:tcW w:w="49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225"/>
              <w:jc w:val="left"/>
            </w:pPr>
            <w:r>
              <w:rPr>
                <w:rFonts w:ascii="Calibri" w:eastAsia="Calibri" w:hAnsi="Calibri" w:cs="Calibri"/>
                <w:b w:val="0"/>
                <w:i w:val="0"/>
                <w:color w:val="000000"/>
                <w:sz w:val="16"/>
                <w:u w:val="none"/>
              </w:rPr>
              <w:t>Company-owned offices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1019"/>
                <w:tab w:val="left" w:pos="1432"/>
              </w:tabs>
              <w:spacing w:before="53" w:after="30" w:line="240" w:lineRule="auto"/>
              <w:jc w:val="right"/>
            </w:pPr>
            <w:r>
              <w:rPr>
                <w:rFonts w:ascii="Calibri" w:eastAsia="Calibri" w:hAnsi="Calibri" w:cs="Calibri"/>
                <w:b/>
                <w:i w:val="0"/>
                <w:color w:val="000000"/>
                <w:sz w:val="16"/>
                <w:u w:val="none"/>
              </w:rPr>
              <w:tab/>
              <w:t>6,492</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1022"/>
                <w:tab w:val="left" w:pos="1432"/>
              </w:tabs>
              <w:spacing w:before="53" w:after="30" w:line="240" w:lineRule="auto"/>
              <w:jc w:val="right"/>
            </w:pPr>
            <w:r>
              <w:rPr>
                <w:rFonts w:ascii="Calibri" w:eastAsia="Calibri" w:hAnsi="Calibri" w:cs="Calibri"/>
                <w:b w:val="0"/>
                <w:i w:val="0"/>
                <w:color w:val="000000"/>
                <w:sz w:val="16"/>
                <w:u w:val="none"/>
              </w:rPr>
              <w:tab/>
              <w:t>6,512</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53" w:after="30" w:line="240" w:lineRule="auto"/>
              <w:jc w:val="right"/>
            </w:pPr>
            <w:r>
              <w:rPr>
                <w:rFonts w:ascii="Calibri" w:eastAsia="Calibri" w:hAnsi="Calibri" w:cs="Calibri"/>
                <w:b w:val="0"/>
                <w:i w:val="0"/>
                <w:color w:val="000000"/>
                <w:sz w:val="16"/>
                <w:u w:val="none"/>
              </w:rPr>
              <w:tab/>
              <w:t>(0.3)</w:t>
              <w:tab/>
              <w:t>%</w:t>
            </w:r>
          </w:p>
        </w:tc>
      </w:tr>
      <w:tr>
        <w:tblPrEx>
          <w:tblW w:w="9360" w:type="dxa"/>
          <w:jc w:val="left"/>
          <w:tblInd w:w="0" w:type="dxa"/>
          <w:tblLayout w:type="fixed"/>
          <w:tblCellMar>
            <w:left w:w="108" w:type="dxa"/>
            <w:right w:w="108" w:type="dxa"/>
          </w:tblCellMar>
        </w:tblPrEx>
        <w:trPr>
          <w:cantSplit/>
          <w:trHeight w:hRule="exact" w:val="225"/>
          <w:jc w:val="left"/>
        </w:trPr>
        <w:tc>
          <w:tcPr>
            <w:tcW w:w="49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225"/>
              <w:jc w:val="left"/>
            </w:pPr>
            <w:r>
              <w:rPr>
                <w:rFonts w:ascii="Calibri" w:eastAsia="Calibri" w:hAnsi="Calibri" w:cs="Calibri"/>
                <w:b w:val="0"/>
                <w:i w:val="0"/>
                <w:color w:val="000000"/>
                <w:sz w:val="16"/>
                <w:u w:val="none"/>
              </w:rPr>
              <w:t>Franchise offices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019"/>
                <w:tab w:val="left" w:pos="1432"/>
              </w:tabs>
              <w:spacing w:before="53" w:after="30" w:line="240" w:lineRule="auto"/>
              <w:jc w:val="right"/>
            </w:pPr>
            <w:r>
              <w:rPr>
                <w:rFonts w:ascii="Calibri" w:eastAsia="Calibri" w:hAnsi="Calibri" w:cs="Calibri"/>
                <w:b/>
                <w:i w:val="0"/>
                <w:color w:val="000000"/>
                <w:sz w:val="16"/>
                <w:u w:val="none"/>
              </w:rPr>
              <w:tab/>
              <w:t>2,605</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022"/>
                <w:tab w:val="left" w:pos="1432"/>
              </w:tabs>
              <w:spacing w:before="53" w:after="30" w:line="240" w:lineRule="auto"/>
              <w:jc w:val="right"/>
            </w:pPr>
            <w:r>
              <w:rPr>
                <w:rFonts w:ascii="Calibri" w:eastAsia="Calibri" w:hAnsi="Calibri" w:cs="Calibri"/>
                <w:b w:val="0"/>
                <w:i w:val="0"/>
                <w:color w:val="000000"/>
                <w:sz w:val="16"/>
                <w:u w:val="none"/>
              </w:rPr>
              <w:tab/>
              <w:t>2,759</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53" w:after="30" w:line="240" w:lineRule="auto"/>
              <w:jc w:val="right"/>
            </w:pPr>
            <w:r>
              <w:rPr>
                <w:rFonts w:ascii="Calibri" w:eastAsia="Calibri" w:hAnsi="Calibri" w:cs="Calibri"/>
                <w:b w:val="0"/>
                <w:i w:val="0"/>
                <w:color w:val="000000"/>
                <w:sz w:val="16"/>
                <w:u w:val="none"/>
              </w:rPr>
              <w:tab/>
              <w:t>(5.6)</w:t>
              <w:tab/>
              <w:t>%</w:t>
            </w:r>
          </w:p>
        </w:tc>
      </w:tr>
      <w:tr>
        <w:tblPrEx>
          <w:tblW w:w="9360" w:type="dxa"/>
          <w:jc w:val="left"/>
          <w:tblInd w:w="0" w:type="dxa"/>
          <w:tblLayout w:type="fixed"/>
          <w:tblCellMar>
            <w:left w:w="108" w:type="dxa"/>
            <w:right w:w="108" w:type="dxa"/>
          </w:tblCellMar>
        </w:tblPrEx>
        <w:trPr>
          <w:cantSplit/>
          <w:trHeight w:hRule="exact" w:val="240"/>
          <w:jc w:val="left"/>
        </w:trPr>
        <w:tc>
          <w:tcPr>
            <w:tcW w:w="493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ind w:left="135"/>
              <w:jc w:val="left"/>
            </w:pPr>
            <w:r>
              <w:rPr>
                <w:rFonts w:ascii="Calibri" w:eastAsia="Calibri" w:hAnsi="Calibri" w:cs="Calibri"/>
                <w:b w:val="0"/>
                <w:i w:val="0"/>
                <w:color w:val="000000"/>
                <w:sz w:val="16"/>
                <w:u w:val="none"/>
              </w:rPr>
              <w:t>Total U.S. offices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1019"/>
                <w:tab w:val="left" w:pos="1432"/>
              </w:tabs>
              <w:spacing w:before="33" w:after="30" w:line="240" w:lineRule="auto"/>
              <w:jc w:val="right"/>
            </w:pPr>
            <w:r>
              <w:rPr>
                <w:rFonts w:ascii="Calibri" w:eastAsia="Calibri" w:hAnsi="Calibri" w:cs="Calibri"/>
                <w:b/>
                <w:i w:val="0"/>
                <w:color w:val="000000"/>
                <w:sz w:val="16"/>
                <w:u w:val="none"/>
              </w:rPr>
              <w:tab/>
              <w:t>9,097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1022"/>
                <w:tab w:val="left" w:pos="1432"/>
              </w:tabs>
              <w:spacing w:before="33" w:after="30" w:line="240" w:lineRule="auto"/>
              <w:jc w:val="right"/>
            </w:pPr>
            <w:r>
              <w:rPr>
                <w:rFonts w:ascii="Calibri" w:eastAsia="Calibri" w:hAnsi="Calibri" w:cs="Calibri"/>
                <w:b w:val="0"/>
                <w:i w:val="0"/>
                <w:color w:val="000000"/>
                <w:sz w:val="16"/>
                <w:u w:val="none"/>
              </w:rPr>
              <w:tab/>
              <w:t>9,271</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33" w:after="30" w:line="240" w:lineRule="auto"/>
              <w:jc w:val="right"/>
            </w:pPr>
            <w:r>
              <w:rPr>
                <w:rFonts w:ascii="Calibri" w:eastAsia="Calibri" w:hAnsi="Calibri" w:cs="Calibri"/>
                <w:b w:val="0"/>
                <w:i w:val="0"/>
                <w:color w:val="000000"/>
                <w:sz w:val="16"/>
                <w:u w:val="none"/>
              </w:rPr>
              <w:tab/>
              <w:t>(1.9)</w:t>
              <w:tab/>
              <w:t>%</w:t>
            </w:r>
          </w:p>
        </w:tc>
      </w:tr>
      <w:tr>
        <w:tblPrEx>
          <w:tblW w:w="9360" w:type="dxa"/>
          <w:jc w:val="left"/>
          <w:tblInd w:w="0" w:type="dxa"/>
          <w:tblLayout w:type="fixed"/>
          <w:tblCellMar>
            <w:left w:w="108" w:type="dxa"/>
            <w:right w:w="108" w:type="dxa"/>
          </w:tblCellMar>
        </w:tblPrEx>
        <w:trPr>
          <w:cantSplit/>
          <w:trHeight w:hRule="exact" w:val="240"/>
          <w:jc w:val="left"/>
        </w:trPr>
        <w:tc>
          <w:tcPr>
            <w:tcW w:w="493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33" w:after="30" w:line="240" w:lineRule="auto"/>
              <w:ind w:left="135" w:right="0" w:firstLine="0"/>
              <w:jc w:val="left"/>
              <w:outlineLvl w:val="9"/>
              <w:rPr>
                <w:rFonts w:ascii="Calibri" w:eastAsia="Calibri" w:hAnsi="Calibri" w:cs="Calibri"/>
                <w:b w:val="0"/>
                <w:i w:val="0"/>
                <w:sz w:val="16"/>
              </w:rPr>
            </w:pPr>
            <w:r>
              <w:rPr>
                <w:rFonts w:ascii="Calibri" w:eastAsia="Calibri" w:hAnsi="Calibri" w:cs="Calibri"/>
                <w:b w:val="0"/>
                <w:i w:val="0"/>
                <w:sz w:val="16"/>
              </w:rPr>
              <w:t>International offices</w:t>
            </w:r>
            <w:r>
              <w:rPr>
                <w:rFonts w:ascii="Calibri" w:eastAsia="Calibri" w:hAnsi="Calibri" w:cs="Calibri"/>
                <w:b/>
                <w:i w:val="0"/>
                <w:sz w:val="16"/>
              </w:rPr>
              <w:t>:</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240"/>
          <w:jc w:val="left"/>
        </w:trPr>
        <w:tc>
          <w:tcPr>
            <w:tcW w:w="49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225"/>
              <w:jc w:val="left"/>
            </w:pPr>
            <w:r>
              <w:rPr>
                <w:rFonts w:ascii="Calibri" w:eastAsia="Calibri" w:hAnsi="Calibri" w:cs="Calibri"/>
                <w:b w:val="0"/>
                <w:i w:val="0"/>
                <w:color w:val="000000"/>
                <w:sz w:val="16"/>
                <w:u w:val="none"/>
              </w:rPr>
              <w:t>Canada</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1141"/>
                <w:tab w:val="left" w:pos="1432"/>
              </w:tabs>
              <w:spacing w:before="53" w:after="30" w:line="240" w:lineRule="auto"/>
              <w:jc w:val="right"/>
            </w:pPr>
            <w:r>
              <w:rPr>
                <w:rFonts w:ascii="Calibri" w:eastAsia="Calibri" w:hAnsi="Calibri" w:cs="Calibri"/>
                <w:b/>
                <w:i w:val="0"/>
                <w:color w:val="000000"/>
                <w:sz w:val="16"/>
                <w:u w:val="none"/>
              </w:rPr>
              <w:tab/>
              <w:t>987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1142"/>
                <w:tab w:val="left" w:pos="1432"/>
              </w:tabs>
              <w:spacing w:before="53" w:after="30" w:line="240" w:lineRule="auto"/>
              <w:jc w:val="right"/>
            </w:pPr>
            <w:r>
              <w:rPr>
                <w:rFonts w:ascii="Calibri" w:eastAsia="Calibri" w:hAnsi="Calibri" w:cs="Calibri"/>
                <w:b w:val="0"/>
                <w:i w:val="0"/>
                <w:color w:val="000000"/>
                <w:sz w:val="16"/>
                <w:u w:val="none"/>
              </w:rPr>
              <w:tab/>
              <w:t>983</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253"/>
              </w:tabs>
              <w:spacing w:before="53" w:after="30" w:line="240" w:lineRule="auto"/>
              <w:jc w:val="right"/>
            </w:pPr>
            <w:r>
              <w:rPr>
                <w:rFonts w:ascii="Calibri" w:eastAsia="Calibri" w:hAnsi="Calibri" w:cs="Calibri"/>
                <w:b w:val="0"/>
                <w:i w:val="0"/>
                <w:color w:val="000000"/>
                <w:sz w:val="16"/>
                <w:u w:val="none"/>
              </w:rPr>
              <w:tab/>
              <w:t>0.4</w:t>
              <w:tab/>
              <w:t>%</w:t>
            </w:r>
          </w:p>
        </w:tc>
      </w:tr>
      <w:tr>
        <w:tblPrEx>
          <w:tblW w:w="9360" w:type="dxa"/>
          <w:jc w:val="left"/>
          <w:tblInd w:w="0" w:type="dxa"/>
          <w:tblLayout w:type="fixed"/>
          <w:tblCellMar>
            <w:left w:w="108" w:type="dxa"/>
            <w:right w:w="108" w:type="dxa"/>
          </w:tblCellMar>
        </w:tblPrEx>
        <w:trPr>
          <w:cantSplit/>
          <w:trHeight w:hRule="exact" w:val="240"/>
          <w:jc w:val="left"/>
        </w:trPr>
        <w:tc>
          <w:tcPr>
            <w:tcW w:w="49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225"/>
              <w:jc w:val="left"/>
            </w:pPr>
            <w:r>
              <w:rPr>
                <w:rFonts w:ascii="Calibri" w:eastAsia="Calibri" w:hAnsi="Calibri" w:cs="Calibri"/>
                <w:b w:val="0"/>
                <w:i w:val="0"/>
                <w:color w:val="000000"/>
                <w:sz w:val="16"/>
                <w:u w:val="none"/>
              </w:rPr>
              <w:t>Australia</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141"/>
                <w:tab w:val="left" w:pos="1432"/>
              </w:tabs>
              <w:spacing w:before="53" w:after="30" w:line="240" w:lineRule="auto"/>
              <w:jc w:val="right"/>
            </w:pPr>
            <w:r>
              <w:rPr>
                <w:rFonts w:ascii="Calibri" w:eastAsia="Calibri" w:hAnsi="Calibri" w:cs="Calibri"/>
                <w:b/>
                <w:i w:val="0"/>
                <w:color w:val="000000"/>
                <w:sz w:val="16"/>
                <w:u w:val="none"/>
              </w:rPr>
              <w:tab/>
              <w:t>404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142"/>
                <w:tab w:val="left" w:pos="1432"/>
              </w:tabs>
              <w:spacing w:before="53" w:after="30" w:line="240" w:lineRule="auto"/>
              <w:jc w:val="right"/>
            </w:pPr>
            <w:r>
              <w:rPr>
                <w:rFonts w:ascii="Calibri" w:eastAsia="Calibri" w:hAnsi="Calibri" w:cs="Calibri"/>
                <w:b w:val="0"/>
                <w:i w:val="0"/>
                <w:color w:val="000000"/>
                <w:sz w:val="16"/>
                <w:u w:val="none"/>
              </w:rPr>
              <w:tab/>
              <w:t>422</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53" w:after="30" w:line="240" w:lineRule="auto"/>
              <w:jc w:val="right"/>
            </w:pPr>
            <w:r>
              <w:rPr>
                <w:rFonts w:ascii="Calibri" w:eastAsia="Calibri" w:hAnsi="Calibri" w:cs="Calibri"/>
                <w:b w:val="0"/>
                <w:i w:val="0"/>
                <w:color w:val="000000"/>
                <w:sz w:val="16"/>
                <w:u w:val="none"/>
              </w:rPr>
              <w:tab/>
              <w:t>(4.3)</w:t>
              <w:tab/>
              <w:t>%</w:t>
            </w:r>
          </w:p>
        </w:tc>
      </w:tr>
      <w:tr>
        <w:tblPrEx>
          <w:tblW w:w="9360" w:type="dxa"/>
          <w:jc w:val="left"/>
          <w:tblInd w:w="0" w:type="dxa"/>
          <w:tblLayout w:type="fixed"/>
          <w:tblCellMar>
            <w:left w:w="108" w:type="dxa"/>
            <w:right w:w="108" w:type="dxa"/>
          </w:tblCellMar>
        </w:tblPrEx>
        <w:trPr>
          <w:cantSplit/>
          <w:trHeight w:hRule="exact" w:val="240"/>
          <w:jc w:val="left"/>
        </w:trPr>
        <w:tc>
          <w:tcPr>
            <w:tcW w:w="493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ind w:left="135"/>
              <w:jc w:val="left"/>
            </w:pPr>
            <w:r>
              <w:rPr>
                <w:rFonts w:ascii="Calibri" w:eastAsia="Calibri" w:hAnsi="Calibri" w:cs="Calibri"/>
                <w:b w:val="0"/>
                <w:i w:val="0"/>
                <w:color w:val="000000"/>
                <w:sz w:val="16"/>
                <w:u w:val="none"/>
              </w:rPr>
              <w:t>Total international offices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1019"/>
                <w:tab w:val="left" w:pos="1432"/>
              </w:tabs>
              <w:spacing w:before="33" w:after="30" w:line="240" w:lineRule="auto"/>
              <w:jc w:val="right"/>
            </w:pPr>
            <w:r>
              <w:rPr>
                <w:rFonts w:ascii="Calibri" w:eastAsia="Calibri" w:hAnsi="Calibri" w:cs="Calibri"/>
                <w:b/>
                <w:i w:val="0"/>
                <w:color w:val="000000"/>
                <w:sz w:val="16"/>
                <w:u w:val="none"/>
              </w:rPr>
              <w:tab/>
              <w:t>1,391</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1022"/>
                <w:tab w:val="left" w:pos="1432"/>
              </w:tabs>
              <w:spacing w:before="33" w:after="30" w:line="240" w:lineRule="auto"/>
              <w:jc w:val="right"/>
            </w:pPr>
            <w:r>
              <w:rPr>
                <w:rFonts w:ascii="Calibri" w:eastAsia="Calibri" w:hAnsi="Calibri" w:cs="Calibri"/>
                <w:b w:val="0"/>
                <w:i w:val="0"/>
                <w:color w:val="000000"/>
                <w:sz w:val="16"/>
                <w:u w:val="none"/>
              </w:rPr>
              <w:tab/>
              <w:t>1,405</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33" w:after="30" w:line="240" w:lineRule="auto"/>
              <w:jc w:val="right"/>
            </w:pPr>
            <w:r>
              <w:rPr>
                <w:rFonts w:ascii="Calibri" w:eastAsia="Calibri" w:hAnsi="Calibri" w:cs="Calibri"/>
                <w:b w:val="0"/>
                <w:i w:val="0"/>
                <w:color w:val="000000"/>
                <w:sz w:val="16"/>
                <w:u w:val="none"/>
              </w:rPr>
              <w:tab/>
              <w:t>(1.0)</w:t>
              <w:tab/>
              <w:t>%</w:t>
            </w:r>
          </w:p>
        </w:tc>
      </w:tr>
      <w:tr>
        <w:tblPrEx>
          <w:tblW w:w="9360" w:type="dxa"/>
          <w:jc w:val="left"/>
          <w:tblInd w:w="0" w:type="dxa"/>
          <w:tblLayout w:type="fixed"/>
          <w:tblCellMar>
            <w:left w:w="108" w:type="dxa"/>
            <w:right w:w="108" w:type="dxa"/>
          </w:tblCellMar>
        </w:tblPrEx>
        <w:trPr>
          <w:cantSplit/>
          <w:trHeight w:hRule="exact" w:val="240"/>
          <w:jc w:val="left"/>
        </w:trPr>
        <w:tc>
          <w:tcPr>
            <w:tcW w:w="493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Tax offices worldwide</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938"/>
                <w:tab w:val="left" w:pos="1432"/>
              </w:tabs>
              <w:spacing w:before="33" w:after="30" w:line="240" w:lineRule="auto"/>
              <w:jc w:val="right"/>
            </w:pPr>
            <w:r>
              <w:rPr>
                <w:rFonts w:ascii="Calibri" w:eastAsia="Calibri" w:hAnsi="Calibri" w:cs="Calibri"/>
                <w:b/>
                <w:i w:val="0"/>
                <w:color w:val="000000"/>
                <w:sz w:val="16"/>
                <w:u w:val="none"/>
              </w:rPr>
              <w:tab/>
              <w:t>10,488</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941"/>
                <w:tab w:val="left" w:pos="1432"/>
              </w:tabs>
              <w:spacing w:before="33" w:after="30" w:line="240" w:lineRule="auto"/>
              <w:jc w:val="right"/>
            </w:pPr>
            <w:r>
              <w:rPr>
                <w:rFonts w:ascii="Calibri" w:eastAsia="Calibri" w:hAnsi="Calibri" w:cs="Calibri"/>
                <w:b w:val="0"/>
                <w:i w:val="0"/>
                <w:color w:val="000000"/>
                <w:sz w:val="16"/>
                <w:u w:val="none"/>
              </w:rPr>
              <w:tab/>
              <w:t>10,676</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33" w:after="30" w:line="240" w:lineRule="auto"/>
              <w:jc w:val="right"/>
            </w:pPr>
            <w:r>
              <w:rPr>
                <w:rFonts w:ascii="Calibri" w:eastAsia="Calibri" w:hAnsi="Calibri" w:cs="Calibri"/>
                <w:b w:val="0"/>
                <w:i w:val="0"/>
                <w:color w:val="000000"/>
                <w:sz w:val="16"/>
                <w:u w:val="none"/>
              </w:rPr>
              <w:tab/>
              <w:t>(1.8)</w:t>
              <w:tab/>
              <w:t>%</w:t>
            </w:r>
          </w:p>
        </w:tc>
      </w:tr>
      <w:tr>
        <w:tblPrEx>
          <w:tblW w:w="9360" w:type="dxa"/>
          <w:jc w:val="left"/>
          <w:tblInd w:w="0" w:type="dxa"/>
          <w:tblLayout w:type="fixed"/>
          <w:tblCellMar>
            <w:left w:w="108" w:type="dxa"/>
            <w:right w:w="108" w:type="dxa"/>
          </w:tblCellMar>
        </w:tblPrEx>
        <w:trPr>
          <w:cantSplit/>
          <w:trHeight w:hRule="exact" w:val="60"/>
          <w:jc w:val="left"/>
        </w:trPr>
        <w:tc>
          <w:tcPr>
            <w:tcW w:w="493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500"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500"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20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r>
    </w:tbl>
    <w:p>
      <w:pPr>
        <w:keepNext/>
        <w:keepLines/>
        <w:pageBreakBefore w:val="0"/>
        <w:widowControl w:val="0"/>
        <w:numPr>
          <w:ilvl w:val="0"/>
          <w:numId w:val="0"/>
        </w:numPr>
        <w:tabs>
          <w:tab w:val="left" w:pos="180"/>
          <w:tab w:val="left" w:pos="720"/>
          <w:tab w:val="left" w:pos="1440"/>
          <w:tab w:val="left" w:pos="2160"/>
          <w:tab w:val="left" w:pos="2880"/>
          <w:tab w:val="left" w:pos="3600"/>
          <w:tab w:val="left" w:pos="4320"/>
          <w:tab w:val="left" w:pos="5040"/>
          <w:tab w:val="right" w:pos="12960"/>
        </w:tabs>
        <w:spacing w:before="0" w:after="0" w:line="288" w:lineRule="auto"/>
        <w:ind w:left="180" w:right="0" w:hanging="180"/>
        <w:jc w:val="both"/>
        <w:outlineLvl w:val="9"/>
        <w:rPr>
          <w:rFonts w:ascii="Calibri" w:eastAsia="Calibri" w:hAnsi="Calibri" w:cs="Calibri"/>
          <w:b w:val="0"/>
          <w:i w:val="0"/>
          <w:sz w:val="14"/>
          <w:vertAlign w:val="superscript"/>
        </w:rPr>
      </w:pPr>
      <w:r>
        <w:rPr>
          <w:rFonts w:ascii="Calibri" w:eastAsia="Calibri" w:hAnsi="Calibri" w:cs="Calibri"/>
          <w:b w:val="0"/>
          <w:i w:val="0"/>
          <w:color w:val="000000"/>
          <w:sz w:val="14"/>
          <w:u w:val="none"/>
          <w:vertAlign w:val="superscript"/>
        </w:rPr>
        <w:t xml:space="preserve">(1) </w:t>
      </w:r>
      <w:r>
        <w:rPr>
          <w:rFonts w:ascii="Calibri" w:eastAsia="Calibri" w:hAnsi="Calibri" w:cs="Calibri"/>
          <w:b w:val="0"/>
          <w:i w:val="0"/>
          <w:color w:val="000000"/>
          <w:sz w:val="14"/>
          <w:u w:val="none"/>
        </w:rPr>
        <w:t>Represents a partial 2019 individual tax filing season, which was extended until July 15, 2020 and</w:t>
      </w:r>
      <w:r>
        <w:rPr>
          <w:rFonts w:ascii="Calibri" w:eastAsia="Calibri" w:hAnsi="Calibri" w:cs="Calibri"/>
          <w:b w:val="0"/>
          <w:i w:val="0"/>
          <w:color w:val="000000"/>
          <w:sz w:val="14"/>
          <w:u w:val="none"/>
        </w:rPr>
        <w:t xml:space="preserve"> </w:t>
      </w:r>
      <w:r>
        <w:rPr>
          <w:rFonts w:ascii="Calibri" w:eastAsia="Calibri" w:hAnsi="Calibri" w:cs="Calibri"/>
          <w:b w:val="0"/>
          <w:i w:val="0"/>
          <w:color w:val="000000"/>
          <w:sz w:val="14"/>
          <w:u w:val="none"/>
        </w:rPr>
        <w:t>the full</w:t>
      </w:r>
      <w:r>
        <w:rPr>
          <w:rFonts w:ascii="Calibri" w:eastAsia="Calibri" w:hAnsi="Calibri" w:cs="Calibri"/>
          <w:b w:val="0"/>
          <w:i w:val="0"/>
          <w:color w:val="000000"/>
          <w:sz w:val="14"/>
          <w:u w:val="none"/>
        </w:rPr>
        <w:t xml:space="preserve"> 2020 individual tax filing </w:t>
      </w:r>
      <w:r>
        <w:rPr>
          <w:rFonts w:ascii="Calibri" w:eastAsia="Calibri" w:hAnsi="Calibri" w:cs="Calibri"/>
          <w:b w:val="0"/>
          <w:i w:val="0"/>
          <w:color w:val="000000"/>
          <w:sz w:val="14"/>
          <w:u w:val="none"/>
        </w:rPr>
        <w:t>season</w:t>
      </w:r>
      <w:r>
        <w:rPr>
          <w:rFonts w:ascii="Calibri" w:eastAsia="Calibri" w:hAnsi="Calibri" w:cs="Calibri"/>
          <w:b w:val="0"/>
          <w:i w:val="0"/>
          <w:color w:val="000000"/>
          <w:sz w:val="14"/>
          <w:u w:val="none"/>
        </w:rPr>
        <w:t>.</w:t>
      </w:r>
    </w:p>
    <w:p>
      <w:pPr>
        <w:keepNext/>
        <w:keepLines/>
        <w:pageBreakBefore w:val="0"/>
        <w:widowControl w:val="0"/>
        <w:numPr>
          <w:ilvl w:val="0"/>
          <w:numId w:val="0"/>
        </w:numPr>
        <w:tabs>
          <w:tab w:val="left" w:pos="180"/>
          <w:tab w:val="left" w:pos="720"/>
          <w:tab w:val="left" w:pos="1440"/>
          <w:tab w:val="left" w:pos="2160"/>
          <w:tab w:val="left" w:pos="2880"/>
          <w:tab w:val="left" w:pos="3600"/>
          <w:tab w:val="left" w:pos="4320"/>
          <w:tab w:val="left" w:pos="5040"/>
          <w:tab w:val="right" w:pos="12960"/>
        </w:tabs>
        <w:spacing w:before="0" w:after="0" w:line="288" w:lineRule="auto"/>
        <w:ind w:left="180" w:right="0" w:hanging="180"/>
        <w:jc w:val="both"/>
        <w:outlineLvl w:val="9"/>
        <w:rPr>
          <w:rFonts w:ascii="Calibri" w:eastAsia="Calibri" w:hAnsi="Calibri" w:cs="Calibri"/>
          <w:b w:val="0"/>
          <w:i w:val="0"/>
          <w:sz w:val="14"/>
          <w:vertAlign w:val="superscript"/>
        </w:rPr>
      </w:pPr>
      <w:r>
        <w:rPr>
          <w:rFonts w:ascii="Calibri" w:eastAsia="Calibri" w:hAnsi="Calibri" w:cs="Calibri"/>
          <w:b w:val="0"/>
          <w:i w:val="0"/>
          <w:sz w:val="14"/>
          <w:vertAlign w:val="superscript"/>
        </w:rPr>
        <w:t>(</w:t>
      </w:r>
      <w:r>
        <w:rPr>
          <w:rFonts w:ascii="Calibri" w:eastAsia="Calibri" w:hAnsi="Calibri" w:cs="Calibri"/>
          <w:b w:val="0"/>
          <w:i w:val="0"/>
          <w:sz w:val="14"/>
          <w:vertAlign w:val="superscript"/>
        </w:rPr>
        <w:t>2</w:t>
      </w:r>
      <w:r>
        <w:rPr>
          <w:rFonts w:ascii="Calibri" w:eastAsia="Calibri" w:hAnsi="Calibri" w:cs="Calibri"/>
          <w:b w:val="0"/>
          <w:i w:val="0"/>
          <w:sz w:val="14"/>
          <w:vertAlign w:val="superscript"/>
        </w:rPr>
        <w:t>)</w:t>
      </w:r>
      <w:r>
        <w:rPr>
          <w:rFonts w:ascii="Calibri" w:eastAsia="Calibri" w:hAnsi="Calibri" w:cs="Calibri"/>
          <w:b w:val="0"/>
          <w:i w:val="0"/>
          <w:sz w:val="14"/>
        </w:rPr>
        <w:t xml:space="preserve"> An assisted tax return is defined as a current or prior year individual or business tax return that has been accepted by the client. </w:t>
      </w:r>
      <w:r>
        <w:rPr>
          <w:rFonts w:ascii="Calibri" w:eastAsia="Calibri" w:hAnsi="Calibri" w:cs="Calibri"/>
          <w:b w:val="0"/>
          <w:i w:val="0"/>
          <w:color w:val="000000"/>
          <w:sz w:val="14"/>
          <w:u w:val="none"/>
        </w:rPr>
        <w:t>A DIY online return is defined as a current year individual or business tax return that has been accepted by the client. A DIY desktop return is defined as a current year individual or business tax return that has been electronically submitted to the IRS.</w:t>
      </w:r>
    </w:p>
    <w:p>
      <w:pPr>
        <w:keepNext/>
        <w:keepLines/>
        <w:pageBreakBefore w:val="0"/>
        <w:widowControl w:val="0"/>
        <w:numPr>
          <w:ilvl w:val="0"/>
          <w:numId w:val="0"/>
        </w:numPr>
        <w:tabs>
          <w:tab w:val="left" w:pos="180"/>
          <w:tab w:val="left" w:pos="720"/>
          <w:tab w:val="left" w:pos="1440"/>
          <w:tab w:val="left" w:pos="2160"/>
          <w:tab w:val="left" w:pos="2880"/>
          <w:tab w:val="left" w:pos="3600"/>
          <w:tab w:val="left" w:pos="4320"/>
          <w:tab w:val="left" w:pos="5040"/>
          <w:tab w:val="right" w:pos="12960"/>
        </w:tabs>
        <w:spacing w:before="0" w:after="0" w:line="288" w:lineRule="auto"/>
        <w:ind w:left="180" w:right="0" w:hanging="180"/>
        <w:jc w:val="both"/>
        <w:outlineLvl w:val="9"/>
        <w:rPr>
          <w:rFonts w:ascii="Calibri" w:eastAsia="Calibri" w:hAnsi="Calibri" w:cs="Calibri"/>
          <w:b w:val="0"/>
          <w:i w:val="0"/>
          <w:sz w:val="14"/>
          <w:vertAlign w:val="superscript"/>
        </w:rPr>
      </w:pPr>
      <w:r>
        <w:rPr>
          <w:rFonts w:ascii="Calibri" w:eastAsia="Calibri" w:hAnsi="Calibri" w:cs="Calibri"/>
          <w:b w:val="0"/>
          <w:i w:val="0"/>
          <w:sz w:val="14"/>
          <w:vertAlign w:val="superscript"/>
        </w:rPr>
        <w:t>(</w:t>
      </w:r>
      <w:r>
        <w:rPr>
          <w:rFonts w:ascii="Calibri" w:eastAsia="Calibri" w:hAnsi="Calibri" w:cs="Calibri"/>
          <w:b w:val="0"/>
          <w:i w:val="0"/>
          <w:sz w:val="14"/>
          <w:vertAlign w:val="superscript"/>
        </w:rPr>
        <w:t>3</w:t>
      </w:r>
      <w:r>
        <w:rPr>
          <w:rFonts w:ascii="Calibri" w:eastAsia="Calibri" w:hAnsi="Calibri" w:cs="Calibri"/>
          <w:b w:val="0"/>
          <w:i w:val="0"/>
          <w:sz w:val="14"/>
          <w:vertAlign w:val="superscript"/>
        </w:rPr>
        <w:t xml:space="preserve">) </w:t>
      </w:r>
      <w:r>
        <w:rPr>
          <w:rFonts w:ascii="Calibri" w:eastAsia="Calibri" w:hAnsi="Calibri" w:cs="Calibri"/>
          <w:b w:val="0"/>
          <w:i w:val="0"/>
          <w:sz w:val="14"/>
        </w:rPr>
        <w:t>Net average charge is calculated as total tax preparation fees divided by tax returns prepared.</w:t>
      </w:r>
    </w:p>
    <w:p>
      <w:pPr>
        <w:keepNext/>
        <w:keepLines/>
        <w:pageBreakBefore w:val="0"/>
        <w:widowControl w:val="0"/>
        <w:numPr>
          <w:ilvl w:val="0"/>
          <w:numId w:val="0"/>
        </w:numPr>
        <w:tabs>
          <w:tab w:val="left" w:pos="180"/>
          <w:tab w:val="left" w:pos="720"/>
          <w:tab w:val="left" w:pos="1440"/>
          <w:tab w:val="left" w:pos="2160"/>
          <w:tab w:val="left" w:pos="2880"/>
          <w:tab w:val="left" w:pos="3600"/>
          <w:tab w:val="left" w:pos="4320"/>
          <w:tab w:val="left" w:pos="5040"/>
          <w:tab w:val="right" w:pos="12960"/>
        </w:tabs>
        <w:spacing w:before="0" w:after="0" w:line="288" w:lineRule="auto"/>
        <w:ind w:left="180" w:right="0" w:hanging="180"/>
        <w:jc w:val="both"/>
        <w:outlineLvl w:val="9"/>
        <w:rPr>
          <w:rFonts w:ascii="Calibri" w:eastAsia="Calibri" w:hAnsi="Calibri" w:cs="Calibri"/>
          <w:b w:val="0"/>
          <w:i w:val="0"/>
          <w:sz w:val="14"/>
          <w:vertAlign w:val="superscript"/>
        </w:rPr>
      </w:pPr>
      <w:r>
        <w:rPr>
          <w:rFonts w:ascii="Calibri" w:eastAsia="Calibri" w:hAnsi="Calibri" w:cs="Calibri"/>
          <w:b w:val="0"/>
          <w:i w:val="0"/>
          <w:sz w:val="14"/>
          <w:vertAlign w:val="superscript"/>
        </w:rPr>
        <w:t>(</w:t>
      </w:r>
      <w:r>
        <w:rPr>
          <w:rFonts w:ascii="Calibri" w:eastAsia="Calibri" w:hAnsi="Calibri" w:cs="Calibri"/>
          <w:b w:val="0"/>
          <w:i w:val="0"/>
          <w:sz w:val="14"/>
          <w:vertAlign w:val="superscript"/>
        </w:rPr>
        <w:t>4</w:t>
      </w:r>
      <w:r>
        <w:rPr>
          <w:rFonts w:ascii="Calibri" w:eastAsia="Calibri" w:hAnsi="Calibri" w:cs="Calibri"/>
          <w:b w:val="0"/>
          <w:i w:val="0"/>
          <w:sz w:val="14"/>
          <w:vertAlign w:val="superscript"/>
        </w:rPr>
        <w:t xml:space="preserve">) </w:t>
      </w:r>
      <w:r>
        <w:rPr>
          <w:rFonts w:ascii="Calibri" w:eastAsia="Calibri" w:hAnsi="Calibri" w:cs="Calibri"/>
          <w:b w:val="0"/>
          <w:i w:val="0"/>
          <w:sz w:val="14"/>
        </w:rPr>
        <w:t>Net average charge related to H&amp;R Block Franchise operations represents tax preparation fees collected by H&amp;R Block franchisees divided by returns prepared in franchise offices. H&amp;R Block will recognize a portion of franchise revenues as franchise royalties based on the terms of franchise agreements.</w:t>
      </w:r>
    </w:p>
    <w:p>
      <w:pPr>
        <w:keepNext/>
        <w:keepLines/>
        <w:pageBreakBefore w:val="0"/>
        <w:widowControl w:val="0"/>
        <w:numPr>
          <w:ilvl w:val="0"/>
          <w:numId w:val="0"/>
        </w:num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after="0" w:line="288" w:lineRule="auto"/>
        <w:ind w:left="180" w:right="0" w:hanging="180"/>
        <w:jc w:val="both"/>
        <w:outlineLvl w:val="9"/>
        <w:rPr>
          <w:rFonts w:ascii="Calibri" w:eastAsia="Calibri" w:hAnsi="Calibri" w:cs="Calibri"/>
          <w:b w:val="0"/>
          <w:i w:val="0"/>
          <w:sz w:val="14"/>
          <w:vertAlign w:val="superscript"/>
        </w:rPr>
      </w:pPr>
    </w:p>
    <w:p>
      <w:pPr>
        <w:keepNext w:val="0"/>
        <w:keepLines/>
        <w:pageBreakBefore w:val="0"/>
        <w:widowControl w:val="0"/>
        <w:numPr>
          <w:ilvl w:val="0"/>
          <w:numId w:val="0"/>
        </w:numPr>
        <w:spacing w:before="0" w:after="100" w:line="288" w:lineRule="auto"/>
        <w:ind w:left="0" w:right="0" w:firstLine="270"/>
        <w:jc w:val="both"/>
        <w:outlineLvl w:val="9"/>
        <w:rPr>
          <w:rFonts w:ascii="Calibri" w:eastAsia="Calibri" w:hAnsi="Calibri" w:cs="Calibri"/>
          <w:b w:val="0"/>
          <w:i w:val="0"/>
          <w:sz w:val="20"/>
          <w:vertAlign w:val="superscript"/>
        </w:rPr>
      </w:pPr>
      <w:r>
        <w:rPr>
          <w:rFonts w:ascii="Calibri" w:eastAsia="Calibri" w:hAnsi="Calibri" w:cs="Calibri"/>
          <w:b w:val="0"/>
          <w:i w:val="0"/>
          <w:sz w:val="20"/>
        </w:rPr>
        <w:t>We provide Net Average Charge as a key operating metric because we consider it an important supplemental measure useful to analysts, investors, and other interested parties as it provides insights into pricing and tax return mix relative to our customer base, which are significant drivers of revenue. Our definition of Net Average Charge may not be comparable to similarly titled measures of other companies.</w:t>
      </w:r>
    </w:p>
    <w:p>
      <w:pPr>
        <w:keepNext w:val="0"/>
        <w:keepLines/>
        <w:pageBreakBefore w:val="0"/>
        <w:widowControl w:val="0"/>
        <w:numPr>
          <w:ilvl w:val="0"/>
          <w:numId w:val="0"/>
        </w:numPr>
        <w:spacing w:before="0" w:after="0" w:line="288" w:lineRule="auto"/>
        <w:ind w:left="0" w:right="0" w:firstLine="270"/>
        <w:jc w:val="both"/>
        <w:outlineLvl w:val="9"/>
        <w:rPr>
          <w:rFonts w:ascii="Calibri" w:eastAsia="Calibri" w:hAnsi="Calibri" w:cs="Calibri"/>
          <w:b w:val="0"/>
          <w:i w:val="0"/>
          <w:sz w:val="14"/>
          <w:vertAlign w:val="superscript"/>
        </w:rPr>
        <w:sectPr>
          <w:footerReference w:type="even" r:id="rId52"/>
          <w:footerReference w:type="default" r:id="rId53"/>
          <w:type w:val="continuous"/>
          <w:pgSz w:w="12240" w:h="15840"/>
          <w:pgMar w:top="1440" w:right="1440" w:bottom="1440" w:left="1440" w:header="0" w:footer="270"/>
          <w:cols w:space="708"/>
        </w:sectPr>
      </w:pPr>
    </w:p>
    <w:p>
      <w:pPr>
        <w:keepNext w:val="0"/>
        <w:keepLines w:val="0"/>
        <w:pageBreakBefore w:val="0"/>
        <w:widowControl/>
        <w:numPr>
          <w:ilvl w:val="0"/>
          <w:numId w:val="0"/>
        </w:numPr>
        <w:spacing w:before="100" w:after="120" w:line="288" w:lineRule="auto"/>
        <w:ind w:left="0" w:right="0" w:firstLine="0"/>
        <w:jc w:val="left"/>
        <w:outlineLvl w:val="9"/>
        <w:rPr>
          <w:rFonts w:ascii="Times New Roman" w:eastAsia="Times New Roman" w:hAnsi="Times New Roman" w:cs="Times New Roman"/>
          <w:b w:val="0"/>
          <w:i w:val="0"/>
          <w:sz w:val="20"/>
        </w:rPr>
      </w:pPr>
      <w:bookmarkStart w:id="15" w:name="Section18"/>
      <w:bookmarkEnd w:id="15"/>
      <w:r>
        <w:rPr>
          <w:rFonts w:ascii="Times New Roman" w:eastAsia="Times New Roman" w:hAnsi="Times New Roman" w:cs="Times New Roman"/>
          <w:b w:val="0"/>
          <w:i w:val="0"/>
          <w:sz w:val="20"/>
        </w:rPr>
        <w:t xml:space="preserve"> </w:t>
      </w:r>
      <w:r>
        <w:rPr>
          <w:rFonts w:ascii="Times New Roman" w:eastAsia="Times New Roman" w:hAnsi="Times New Roman" w:cs="Times New Roman"/>
          <w:b w:val="0"/>
          <w:i w:val="0"/>
          <w:sz w:val="20"/>
        </w:rPr>
        <w:br w:type="page"/>
      </w:r>
    </w:p>
    <w:tbl>
      <w:tblPr>
        <w:tblW w:w="93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260"/>
        <w:gridCol w:w="75"/>
        <w:gridCol w:w="1200"/>
        <w:gridCol w:w="75"/>
        <w:gridCol w:w="1200"/>
        <w:gridCol w:w="75"/>
        <w:gridCol w:w="1200"/>
        <w:gridCol w:w="75"/>
        <w:gridCol w:w="1200"/>
      </w:tblGrid>
      <w:tr>
        <w:tblPrEx>
          <w:tblW w:w="93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trPr>
        <w:tc>
          <w:tcPr>
            <w:tcW w:w="4260" w:type="dxa"/>
            <w:tcBorders>
              <w:top w:val="single" w:sz="8" w:space="0" w:color="000000"/>
              <w:left w:val="nil"/>
              <w:bottom w:val="single" w:sz="8" w:space="0" w:color="000000"/>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i w:val="0"/>
                <w:color w:val="000000"/>
                <w:sz w:val="16"/>
                <w:u w:val="none"/>
              </w:rPr>
              <w:t>Consolidated – Financial Results</w:t>
            </w:r>
          </w:p>
        </w:tc>
        <w:tc>
          <w:tcPr>
            <w:tcW w:w="75" w:type="dxa"/>
            <w:tcBorders>
              <w:top w:val="single" w:sz="8" w:space="0" w:color="000000"/>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75" w:type="dxa"/>
            <w:tcBorders>
              <w:top w:val="single" w:sz="8" w:space="0" w:color="000000"/>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75" w:type="dxa"/>
            <w:tcBorders>
              <w:top w:val="single" w:sz="8" w:space="0" w:color="000000"/>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2475" w:type="dxa"/>
            <w:gridSpan w:val="3"/>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(in 000s, except per share amounts)</w:t>
            </w:r>
          </w:p>
        </w:tc>
      </w:tr>
      <w:tr>
        <w:tblPrEx>
          <w:tblW w:w="9360" w:type="dxa"/>
          <w:tblInd w:w="0" w:type="dxa"/>
          <w:tblLayout w:type="fixed"/>
          <w:tblCellMar>
            <w:left w:w="108" w:type="dxa"/>
            <w:right w:w="108" w:type="dxa"/>
          </w:tblCellMar>
        </w:tblPrEx>
        <w:trPr>
          <w:cantSplit/>
          <w:trHeight w:hRule="exact" w:val="255"/>
        </w:trPr>
        <w:tc>
          <w:tcPr>
            <w:tcW w:w="4260" w:type="dxa"/>
            <w:tcBorders>
              <w:top w:val="single" w:sz="8" w:space="0" w:color="000000"/>
              <w:left w:val="nil"/>
              <w:bottom w:val="single" w:sz="8" w:space="0" w:color="000000"/>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Year ended June 30,</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i w:val="0"/>
                <w:color w:val="000000"/>
                <w:sz w:val="16"/>
                <w:u w:val="none"/>
              </w:rPr>
              <w:t>2022</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2021</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 Change</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 Change</w:t>
            </w:r>
          </w:p>
        </w:tc>
      </w:tr>
      <w:tr>
        <w:tblPrEx>
          <w:tblW w:w="9360" w:type="dxa"/>
          <w:tblInd w:w="0" w:type="dxa"/>
          <w:tblLayout w:type="fixed"/>
          <w:tblCellMar>
            <w:left w:w="108" w:type="dxa"/>
            <w:right w:w="108" w:type="dxa"/>
          </w:tblCellMar>
        </w:tblPrEx>
        <w:trPr>
          <w:cantSplit/>
          <w:trHeight w:hRule="exact" w:val="255"/>
        </w:trPr>
        <w:tc>
          <w:tcPr>
            <w:tcW w:w="4260"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Revenues: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tblInd w:w="0" w:type="dxa"/>
          <w:tblLayout w:type="fixed"/>
          <w:tblCellMar>
            <w:left w:w="108" w:type="dxa"/>
            <w:right w:w="108" w:type="dxa"/>
          </w:tblCellMar>
        </w:tblPrEx>
        <w:trPr>
          <w:cantSplit/>
          <w:trHeight w:hRule="exact" w:val="255"/>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firstLine="90"/>
              <w:jc w:val="left"/>
            </w:pPr>
            <w:r>
              <w:rPr>
                <w:rFonts w:ascii="Calibri" w:eastAsia="Calibri" w:hAnsi="Calibri" w:cs="Calibri"/>
                <w:b w:val="0"/>
                <w:i w:val="0"/>
                <w:color w:val="000000"/>
                <w:sz w:val="16"/>
                <w:u w:val="none"/>
              </w:rPr>
              <w:t>U.S. assisted tax preparation</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318"/>
                <w:tab w:val="left" w:pos="1132"/>
              </w:tabs>
              <w:spacing w:before="53" w:after="30" w:line="240" w:lineRule="auto"/>
              <w:jc w:val="right"/>
            </w:pPr>
            <w:r>
              <w:rPr>
                <w:rFonts w:ascii="Calibri" w:eastAsia="Calibri" w:hAnsi="Calibri" w:cs="Calibri"/>
                <w:b/>
                <w:i w:val="0"/>
                <w:color w:val="000000"/>
                <w:sz w:val="16"/>
                <w:u w:val="none"/>
              </w:rPr>
              <w:t>$</w:t>
              <w:tab/>
              <w:t>2,094,612</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39"/>
                <w:tab w:val="left" w:pos="1132"/>
              </w:tabs>
              <w:spacing w:before="53" w:after="30" w:line="240" w:lineRule="auto"/>
              <w:jc w:val="right"/>
            </w:pPr>
            <w:r>
              <w:rPr>
                <w:rFonts w:ascii="Calibri" w:eastAsia="Calibri" w:hAnsi="Calibri" w:cs="Calibri"/>
                <w:b w:val="0"/>
                <w:i w:val="0"/>
                <w:color w:val="000000"/>
                <w:sz w:val="16"/>
                <w:u w:val="none"/>
              </w:rPr>
              <w:t>$</w:t>
              <w:tab/>
              <w:t>2,140,410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72"/>
              </w:tabs>
              <w:spacing w:before="53" w:after="30" w:line="240" w:lineRule="auto"/>
              <w:jc w:val="right"/>
            </w:pPr>
            <w:r>
              <w:rPr>
                <w:rFonts w:ascii="Calibri" w:eastAsia="Calibri" w:hAnsi="Calibri" w:cs="Calibri"/>
                <w:b w:val="0"/>
                <w:i w:val="0"/>
                <w:color w:val="000000"/>
                <w:sz w:val="16"/>
                <w:u w:val="none"/>
              </w:rPr>
              <w:t>$</w:t>
              <w:tab/>
              <w:t>(45,798)</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53" w:after="30" w:line="240" w:lineRule="auto"/>
              <w:jc w:val="right"/>
            </w:pPr>
            <w:r>
              <w:rPr>
                <w:rFonts w:ascii="Calibri" w:eastAsia="Calibri" w:hAnsi="Calibri" w:cs="Calibri"/>
                <w:b w:val="0"/>
                <w:i w:val="0"/>
                <w:color w:val="000000"/>
                <w:sz w:val="16"/>
                <w:u w:val="none"/>
              </w:rPr>
              <w:tab/>
              <w:t>(2.1)</w:t>
              <w:tab/>
              <w:t>%</w:t>
            </w:r>
          </w:p>
        </w:tc>
      </w:tr>
      <w:tr>
        <w:tblPrEx>
          <w:tblW w:w="9360" w:type="dxa"/>
          <w:tblInd w:w="0" w:type="dxa"/>
          <w:tblLayout w:type="fixed"/>
          <w:tblCellMar>
            <w:left w:w="108" w:type="dxa"/>
            <w:right w:w="108" w:type="dxa"/>
          </w:tblCellMar>
        </w:tblPrEx>
        <w:trPr>
          <w:cantSplit/>
          <w:trHeight w:hRule="exact" w:val="255"/>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firstLine="90"/>
              <w:jc w:val="left"/>
            </w:pPr>
            <w:r>
              <w:rPr>
                <w:rFonts w:ascii="Calibri" w:eastAsia="Calibri" w:hAnsi="Calibri" w:cs="Calibri"/>
                <w:b w:val="0"/>
                <w:i w:val="0"/>
                <w:color w:val="000000"/>
                <w:sz w:val="16"/>
                <w:u w:val="none"/>
              </w:rPr>
              <w:t>U.S. royalties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40"/>
                <w:tab w:val="left" w:pos="1132"/>
              </w:tabs>
              <w:spacing w:before="53" w:after="30" w:line="240" w:lineRule="auto"/>
              <w:jc w:val="right"/>
            </w:pPr>
            <w:r>
              <w:rPr>
                <w:rFonts w:ascii="Calibri" w:eastAsia="Calibri" w:hAnsi="Calibri" w:cs="Calibri"/>
                <w:b/>
                <w:i w:val="0"/>
                <w:color w:val="000000"/>
                <w:sz w:val="16"/>
                <w:u w:val="none"/>
              </w:rPr>
              <w:tab/>
              <w:t>225,242</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60"/>
                <w:tab w:val="left" w:pos="1132"/>
              </w:tabs>
              <w:spacing w:before="53" w:after="30" w:line="240" w:lineRule="auto"/>
              <w:jc w:val="right"/>
            </w:pPr>
            <w:r>
              <w:rPr>
                <w:rFonts w:ascii="Calibri" w:eastAsia="Calibri" w:hAnsi="Calibri" w:cs="Calibri"/>
                <w:b w:val="0"/>
                <w:i w:val="0"/>
                <w:color w:val="000000"/>
                <w:sz w:val="16"/>
                <w:u w:val="none"/>
              </w:rPr>
              <w:tab/>
              <w:t>238,629</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72"/>
              </w:tabs>
              <w:spacing w:before="53" w:after="30" w:line="240" w:lineRule="auto"/>
              <w:jc w:val="right"/>
            </w:pPr>
            <w:r>
              <w:rPr>
                <w:rFonts w:ascii="Calibri" w:eastAsia="Calibri" w:hAnsi="Calibri" w:cs="Calibri"/>
                <w:b w:val="0"/>
                <w:i w:val="0"/>
                <w:color w:val="000000"/>
                <w:sz w:val="16"/>
                <w:u w:val="none"/>
              </w:rPr>
              <w:tab/>
              <w:t>(13,387)</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53" w:after="30" w:line="240" w:lineRule="auto"/>
              <w:jc w:val="right"/>
            </w:pPr>
            <w:r>
              <w:rPr>
                <w:rFonts w:ascii="Calibri" w:eastAsia="Calibri" w:hAnsi="Calibri" w:cs="Calibri"/>
                <w:b w:val="0"/>
                <w:i w:val="0"/>
                <w:color w:val="000000"/>
                <w:sz w:val="16"/>
                <w:u w:val="none"/>
              </w:rPr>
              <w:tab/>
              <w:t>(5.6)</w:t>
              <w:tab/>
              <w:t>%</w:t>
            </w:r>
          </w:p>
        </w:tc>
      </w:tr>
      <w:tr>
        <w:tblPrEx>
          <w:tblW w:w="9360" w:type="dxa"/>
          <w:tblInd w:w="0" w:type="dxa"/>
          <w:tblLayout w:type="fixed"/>
          <w:tblCellMar>
            <w:left w:w="108" w:type="dxa"/>
            <w:right w:w="108" w:type="dxa"/>
          </w:tblCellMar>
        </w:tblPrEx>
        <w:trPr>
          <w:cantSplit/>
          <w:trHeight w:hRule="exact" w:val="255"/>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firstLine="90"/>
              <w:jc w:val="left"/>
            </w:pPr>
            <w:r>
              <w:rPr>
                <w:rFonts w:ascii="Calibri" w:eastAsia="Calibri" w:hAnsi="Calibri" w:cs="Calibri"/>
                <w:b w:val="0"/>
                <w:i w:val="0"/>
                <w:color w:val="000000"/>
                <w:sz w:val="16"/>
                <w:u w:val="none"/>
              </w:rPr>
              <w:t>U.S. DIY tax preparation</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40"/>
                <w:tab w:val="left" w:pos="1132"/>
              </w:tabs>
              <w:spacing w:before="53" w:after="30" w:line="240" w:lineRule="auto"/>
              <w:jc w:val="right"/>
            </w:pPr>
            <w:r>
              <w:rPr>
                <w:rFonts w:ascii="Calibri" w:eastAsia="Calibri" w:hAnsi="Calibri" w:cs="Calibri"/>
                <w:b/>
                <w:i w:val="0"/>
                <w:color w:val="000000"/>
                <w:sz w:val="16"/>
                <w:u w:val="none"/>
              </w:rPr>
              <w:tab/>
              <w:t>319,086</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60"/>
                <w:tab w:val="left" w:pos="1132"/>
              </w:tabs>
              <w:spacing w:before="53" w:after="30" w:line="240" w:lineRule="auto"/>
              <w:jc w:val="right"/>
            </w:pPr>
            <w:r>
              <w:rPr>
                <w:rFonts w:ascii="Calibri" w:eastAsia="Calibri" w:hAnsi="Calibri" w:cs="Calibri"/>
                <w:b w:val="0"/>
                <w:i w:val="0"/>
                <w:color w:val="000000"/>
                <w:sz w:val="16"/>
                <w:u w:val="none"/>
              </w:rPr>
              <w:tab/>
              <w:t>367,289</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72"/>
              </w:tabs>
              <w:spacing w:before="53" w:after="30" w:line="240" w:lineRule="auto"/>
              <w:jc w:val="right"/>
            </w:pPr>
            <w:r>
              <w:rPr>
                <w:rFonts w:ascii="Calibri" w:eastAsia="Calibri" w:hAnsi="Calibri" w:cs="Calibri"/>
                <w:b w:val="0"/>
                <w:i w:val="0"/>
                <w:color w:val="000000"/>
                <w:sz w:val="16"/>
                <w:u w:val="none"/>
              </w:rPr>
              <w:tab/>
              <w:t>(48,203)</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83"/>
              </w:tabs>
              <w:spacing w:before="53" w:after="30" w:line="240" w:lineRule="auto"/>
              <w:jc w:val="right"/>
            </w:pPr>
            <w:r>
              <w:rPr>
                <w:rFonts w:ascii="Calibri" w:eastAsia="Calibri" w:hAnsi="Calibri" w:cs="Calibri"/>
                <w:b w:val="0"/>
                <w:i w:val="0"/>
                <w:color w:val="000000"/>
                <w:sz w:val="16"/>
                <w:u w:val="none"/>
              </w:rPr>
              <w:tab/>
              <w:t>(13.1)</w:t>
              <w:tab/>
              <w:t>%</w:t>
            </w:r>
          </w:p>
        </w:tc>
      </w:tr>
      <w:tr>
        <w:tblPrEx>
          <w:tblW w:w="9360" w:type="dxa"/>
          <w:tblInd w:w="0" w:type="dxa"/>
          <w:tblLayout w:type="fixed"/>
          <w:tblCellMar>
            <w:left w:w="108" w:type="dxa"/>
            <w:right w:w="108" w:type="dxa"/>
          </w:tblCellMar>
        </w:tblPrEx>
        <w:trPr>
          <w:cantSplit/>
          <w:trHeight w:hRule="exact" w:val="255"/>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firstLine="90"/>
              <w:jc w:val="left"/>
            </w:pPr>
            <w:r>
              <w:rPr>
                <w:rFonts w:ascii="Calibri" w:eastAsia="Calibri" w:hAnsi="Calibri" w:cs="Calibri"/>
                <w:b w:val="0"/>
                <w:i w:val="0"/>
                <w:color w:val="000000"/>
                <w:sz w:val="16"/>
                <w:u w:val="none"/>
              </w:rPr>
              <w:t xml:space="preserve">International </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40"/>
                <w:tab w:val="left" w:pos="1132"/>
              </w:tabs>
              <w:spacing w:before="53" w:after="30" w:line="240" w:lineRule="auto"/>
              <w:jc w:val="right"/>
            </w:pPr>
            <w:r>
              <w:rPr>
                <w:rFonts w:ascii="Calibri" w:eastAsia="Calibri" w:hAnsi="Calibri" w:cs="Calibri"/>
                <w:b/>
                <w:i w:val="0"/>
                <w:color w:val="000000"/>
                <w:sz w:val="16"/>
                <w:u w:val="none"/>
              </w:rPr>
              <w:tab/>
              <w:t>231,335</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60"/>
                <w:tab w:val="left" w:pos="1132"/>
              </w:tabs>
              <w:spacing w:before="53" w:after="30" w:line="240" w:lineRule="auto"/>
              <w:jc w:val="right"/>
            </w:pPr>
            <w:r>
              <w:rPr>
                <w:rFonts w:ascii="Calibri" w:eastAsia="Calibri" w:hAnsi="Calibri" w:cs="Calibri"/>
                <w:b w:val="0"/>
                <w:i w:val="0"/>
                <w:color w:val="000000"/>
                <w:sz w:val="16"/>
                <w:u w:val="none"/>
              </w:rPr>
              <w:tab/>
              <w:t>229,407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722"/>
                <w:tab w:val="left" w:pos="1132"/>
              </w:tabs>
              <w:spacing w:before="53" w:after="30" w:line="240" w:lineRule="auto"/>
              <w:jc w:val="right"/>
            </w:pPr>
            <w:r>
              <w:rPr>
                <w:rFonts w:ascii="Calibri" w:eastAsia="Calibri" w:hAnsi="Calibri" w:cs="Calibri"/>
                <w:b w:val="0"/>
                <w:i w:val="0"/>
                <w:color w:val="000000"/>
                <w:sz w:val="16"/>
                <w:u w:val="none"/>
              </w:rPr>
              <w:tab/>
              <w:t>1,928</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253"/>
              </w:tabs>
              <w:spacing w:before="53" w:after="30" w:line="240" w:lineRule="auto"/>
              <w:jc w:val="right"/>
            </w:pPr>
            <w:r>
              <w:rPr>
                <w:rFonts w:ascii="Calibri" w:eastAsia="Calibri" w:hAnsi="Calibri" w:cs="Calibri"/>
                <w:b w:val="0"/>
                <w:i w:val="0"/>
                <w:color w:val="000000"/>
                <w:sz w:val="16"/>
                <w:u w:val="none"/>
              </w:rPr>
              <w:tab/>
              <w:t>0.8</w:t>
              <w:tab/>
              <w:t>%</w:t>
            </w:r>
          </w:p>
        </w:tc>
      </w:tr>
      <w:tr>
        <w:tblPrEx>
          <w:tblW w:w="9360" w:type="dxa"/>
          <w:tblInd w:w="0" w:type="dxa"/>
          <w:tblLayout w:type="fixed"/>
          <w:tblCellMar>
            <w:left w:w="108" w:type="dxa"/>
            <w:right w:w="108" w:type="dxa"/>
          </w:tblCellMar>
        </w:tblPrEx>
        <w:trPr>
          <w:cantSplit/>
          <w:trHeight w:hRule="exact" w:val="255"/>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firstLine="90"/>
              <w:jc w:val="left"/>
            </w:pPr>
            <w:r>
              <w:rPr>
                <w:rFonts w:ascii="Calibri" w:eastAsia="Calibri" w:hAnsi="Calibri" w:cs="Calibri"/>
                <w:b w:val="0"/>
                <w:i w:val="0"/>
                <w:color w:val="000000"/>
                <w:sz w:val="16"/>
                <w:u w:val="none"/>
              </w:rPr>
              <w:t>Refund Transfers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40"/>
                <w:tab w:val="left" w:pos="1132"/>
              </w:tabs>
              <w:spacing w:before="53" w:after="30" w:line="240" w:lineRule="auto"/>
              <w:jc w:val="right"/>
            </w:pPr>
            <w:r>
              <w:rPr>
                <w:rFonts w:ascii="Calibri" w:eastAsia="Calibri" w:hAnsi="Calibri" w:cs="Calibri"/>
                <w:b/>
                <w:i w:val="0"/>
                <w:color w:val="000000"/>
                <w:sz w:val="16"/>
                <w:u w:val="none"/>
              </w:rPr>
              <w:tab/>
              <w:t>162,893</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60"/>
                <w:tab w:val="left" w:pos="1132"/>
              </w:tabs>
              <w:spacing w:before="53" w:after="30" w:line="240" w:lineRule="auto"/>
              <w:jc w:val="right"/>
            </w:pPr>
            <w:r>
              <w:rPr>
                <w:rFonts w:ascii="Calibri" w:eastAsia="Calibri" w:hAnsi="Calibri" w:cs="Calibri"/>
                <w:b w:val="0"/>
                <w:i w:val="0"/>
                <w:color w:val="000000"/>
                <w:sz w:val="16"/>
                <w:u w:val="none"/>
              </w:rPr>
              <w:tab/>
              <w:t>172,356</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53"/>
              </w:tabs>
              <w:spacing w:before="53" w:after="30" w:line="240" w:lineRule="auto"/>
              <w:jc w:val="right"/>
            </w:pPr>
            <w:r>
              <w:rPr>
                <w:rFonts w:ascii="Calibri" w:eastAsia="Calibri" w:hAnsi="Calibri" w:cs="Calibri"/>
                <w:b w:val="0"/>
                <w:i w:val="0"/>
                <w:color w:val="000000"/>
                <w:sz w:val="16"/>
                <w:u w:val="none"/>
              </w:rPr>
              <w:tab/>
              <w:t>(9,463)</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53" w:after="30" w:line="240" w:lineRule="auto"/>
              <w:jc w:val="right"/>
            </w:pPr>
            <w:r>
              <w:rPr>
                <w:rFonts w:ascii="Calibri" w:eastAsia="Calibri" w:hAnsi="Calibri" w:cs="Calibri"/>
                <w:b w:val="0"/>
                <w:i w:val="0"/>
                <w:color w:val="000000"/>
                <w:sz w:val="16"/>
                <w:u w:val="none"/>
              </w:rPr>
              <w:tab/>
              <w:t>(5.5)</w:t>
              <w:tab/>
              <w:t>%</w:t>
            </w:r>
          </w:p>
        </w:tc>
      </w:tr>
      <w:tr>
        <w:tblPrEx>
          <w:tblW w:w="9360" w:type="dxa"/>
          <w:tblInd w:w="0" w:type="dxa"/>
          <w:tblLayout w:type="fixed"/>
          <w:tblCellMar>
            <w:left w:w="108" w:type="dxa"/>
            <w:right w:w="108" w:type="dxa"/>
          </w:tblCellMar>
        </w:tblPrEx>
        <w:trPr>
          <w:cantSplit/>
          <w:trHeight w:hRule="exact" w:val="255"/>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firstLine="90"/>
              <w:jc w:val="left"/>
            </w:pPr>
            <w:r>
              <w:rPr>
                <w:rFonts w:ascii="Calibri" w:eastAsia="Calibri" w:hAnsi="Calibri" w:cs="Calibri"/>
                <w:b w:val="0"/>
                <w:i w:val="0"/>
                <w:color w:val="000000"/>
                <w:sz w:val="16"/>
                <w:u w:val="none"/>
              </w:rPr>
              <w:t>Emerald Card®</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40"/>
                <w:tab w:val="left" w:pos="1132"/>
              </w:tabs>
              <w:spacing w:before="53" w:after="30" w:line="240" w:lineRule="auto"/>
              <w:jc w:val="right"/>
            </w:pPr>
            <w:r>
              <w:rPr>
                <w:rFonts w:ascii="Calibri" w:eastAsia="Calibri" w:hAnsi="Calibri" w:cs="Calibri"/>
                <w:b/>
                <w:i w:val="0"/>
                <w:color w:val="000000"/>
                <w:sz w:val="16"/>
                <w:u w:val="none"/>
              </w:rPr>
              <w:tab/>
              <w:t>125,444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60"/>
                <w:tab w:val="left" w:pos="1132"/>
              </w:tabs>
              <w:spacing w:before="53" w:after="30" w:line="240" w:lineRule="auto"/>
              <w:jc w:val="right"/>
            </w:pPr>
            <w:r>
              <w:rPr>
                <w:rFonts w:ascii="Calibri" w:eastAsia="Calibri" w:hAnsi="Calibri" w:cs="Calibri"/>
                <w:b w:val="0"/>
                <w:i w:val="0"/>
                <w:color w:val="000000"/>
                <w:sz w:val="16"/>
                <w:u w:val="none"/>
              </w:rPr>
              <w:tab/>
              <w:t>144,095</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72"/>
              </w:tabs>
              <w:spacing w:before="53" w:after="30" w:line="240" w:lineRule="auto"/>
              <w:jc w:val="right"/>
            </w:pPr>
            <w:r>
              <w:rPr>
                <w:rFonts w:ascii="Calibri" w:eastAsia="Calibri" w:hAnsi="Calibri" w:cs="Calibri"/>
                <w:b w:val="0"/>
                <w:i w:val="0"/>
                <w:color w:val="000000"/>
                <w:sz w:val="16"/>
                <w:u w:val="none"/>
              </w:rPr>
              <w:tab/>
              <w:t>(18,651)</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83"/>
              </w:tabs>
              <w:spacing w:before="53" w:after="30" w:line="240" w:lineRule="auto"/>
              <w:jc w:val="right"/>
            </w:pPr>
            <w:r>
              <w:rPr>
                <w:rFonts w:ascii="Calibri" w:eastAsia="Calibri" w:hAnsi="Calibri" w:cs="Calibri"/>
                <w:b w:val="0"/>
                <w:i w:val="0"/>
                <w:color w:val="000000"/>
                <w:sz w:val="16"/>
                <w:u w:val="none"/>
              </w:rPr>
              <w:tab/>
              <w:t>(12.9)</w:t>
              <w:tab/>
              <w:t>%</w:t>
            </w:r>
          </w:p>
        </w:tc>
      </w:tr>
      <w:tr>
        <w:tblPrEx>
          <w:tblW w:w="9360" w:type="dxa"/>
          <w:tblInd w:w="0" w:type="dxa"/>
          <w:tblLayout w:type="fixed"/>
          <w:tblCellMar>
            <w:left w:w="108" w:type="dxa"/>
            <w:right w:w="108" w:type="dxa"/>
          </w:tblCellMar>
        </w:tblPrEx>
        <w:trPr>
          <w:cantSplit/>
          <w:trHeight w:hRule="exact" w:val="255"/>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firstLine="90"/>
              <w:jc w:val="left"/>
            </w:pPr>
            <w:r>
              <w:rPr>
                <w:rFonts w:ascii="Calibri" w:eastAsia="Calibri" w:hAnsi="Calibri" w:cs="Calibri"/>
                <w:b w:val="0"/>
                <w:i w:val="0"/>
                <w:color w:val="000000"/>
                <w:sz w:val="16"/>
                <w:u w:val="none"/>
              </w:rPr>
              <w:t>Peace of Mind® Extended Service Plan</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21"/>
                <w:tab w:val="left" w:pos="1132"/>
              </w:tabs>
              <w:spacing w:before="53" w:after="30" w:line="240" w:lineRule="auto"/>
              <w:jc w:val="right"/>
            </w:pPr>
            <w:r>
              <w:rPr>
                <w:rFonts w:ascii="Calibri" w:eastAsia="Calibri" w:hAnsi="Calibri" w:cs="Calibri"/>
                <w:b/>
                <w:i w:val="0"/>
                <w:color w:val="000000"/>
                <w:sz w:val="16"/>
                <w:u w:val="none"/>
              </w:rPr>
              <w:tab/>
              <w:t>94,637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41"/>
                <w:tab w:val="left" w:pos="1132"/>
              </w:tabs>
              <w:spacing w:before="53" w:after="30" w:line="240" w:lineRule="auto"/>
              <w:jc w:val="right"/>
            </w:pPr>
            <w:r>
              <w:rPr>
                <w:rFonts w:ascii="Calibri" w:eastAsia="Calibri" w:hAnsi="Calibri" w:cs="Calibri"/>
                <w:b w:val="0"/>
                <w:i w:val="0"/>
                <w:color w:val="000000"/>
                <w:sz w:val="16"/>
                <w:u w:val="none"/>
              </w:rPr>
              <w:tab/>
              <w:t>97,851</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53"/>
              </w:tabs>
              <w:spacing w:before="53" w:after="30" w:line="240" w:lineRule="auto"/>
              <w:jc w:val="right"/>
            </w:pPr>
            <w:r>
              <w:rPr>
                <w:rFonts w:ascii="Calibri" w:eastAsia="Calibri" w:hAnsi="Calibri" w:cs="Calibri"/>
                <w:b w:val="0"/>
                <w:i w:val="0"/>
                <w:color w:val="000000"/>
                <w:sz w:val="16"/>
                <w:u w:val="none"/>
              </w:rPr>
              <w:tab/>
              <w:t>(3,214)</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53" w:after="30" w:line="240" w:lineRule="auto"/>
              <w:jc w:val="right"/>
            </w:pPr>
            <w:r>
              <w:rPr>
                <w:rFonts w:ascii="Calibri" w:eastAsia="Calibri" w:hAnsi="Calibri" w:cs="Calibri"/>
                <w:b w:val="0"/>
                <w:i w:val="0"/>
                <w:color w:val="000000"/>
                <w:sz w:val="16"/>
                <w:u w:val="none"/>
              </w:rPr>
              <w:tab/>
              <w:t>(3.3)</w:t>
              <w:tab/>
              <w:t>%</w:t>
            </w:r>
          </w:p>
        </w:tc>
      </w:tr>
      <w:tr>
        <w:tblPrEx>
          <w:tblW w:w="9360" w:type="dxa"/>
          <w:tblInd w:w="0" w:type="dxa"/>
          <w:tblLayout w:type="fixed"/>
          <w:tblCellMar>
            <w:left w:w="108" w:type="dxa"/>
            <w:right w:w="108" w:type="dxa"/>
          </w:tblCellMar>
        </w:tblPrEx>
        <w:trPr>
          <w:cantSplit/>
          <w:trHeight w:hRule="exact" w:val="255"/>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firstLine="90"/>
              <w:jc w:val="left"/>
            </w:pPr>
            <w:r>
              <w:rPr>
                <w:rFonts w:ascii="Calibri" w:eastAsia="Calibri" w:hAnsi="Calibri" w:cs="Calibri"/>
                <w:b w:val="0"/>
                <w:i w:val="0"/>
                <w:color w:val="000000"/>
                <w:sz w:val="16"/>
                <w:u w:val="none"/>
              </w:rPr>
              <w:t>Tax Identity Shield®</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21"/>
                <w:tab w:val="left" w:pos="1132"/>
              </w:tabs>
              <w:spacing w:before="53" w:after="30" w:line="240" w:lineRule="auto"/>
              <w:jc w:val="right"/>
            </w:pPr>
            <w:r>
              <w:rPr>
                <w:rFonts w:ascii="Calibri" w:eastAsia="Calibri" w:hAnsi="Calibri" w:cs="Calibri"/>
                <w:b/>
                <w:i w:val="0"/>
                <w:color w:val="000000"/>
                <w:sz w:val="16"/>
                <w:u w:val="none"/>
              </w:rPr>
              <w:tab/>
              <w:t>39,114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41"/>
                <w:tab w:val="left" w:pos="1132"/>
              </w:tabs>
              <w:spacing w:before="53" w:after="30" w:line="240" w:lineRule="auto"/>
              <w:jc w:val="right"/>
            </w:pPr>
            <w:r>
              <w:rPr>
                <w:rFonts w:ascii="Calibri" w:eastAsia="Calibri" w:hAnsi="Calibri" w:cs="Calibri"/>
                <w:b w:val="0"/>
                <w:i w:val="0"/>
                <w:color w:val="000000"/>
                <w:sz w:val="16"/>
                <w:u w:val="none"/>
              </w:rPr>
              <w:tab/>
              <w:t>40,999</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53"/>
              </w:tabs>
              <w:spacing w:before="53" w:after="30" w:line="240" w:lineRule="auto"/>
              <w:jc w:val="right"/>
            </w:pPr>
            <w:r>
              <w:rPr>
                <w:rFonts w:ascii="Calibri" w:eastAsia="Calibri" w:hAnsi="Calibri" w:cs="Calibri"/>
                <w:b w:val="0"/>
                <w:i w:val="0"/>
                <w:color w:val="000000"/>
                <w:sz w:val="16"/>
                <w:u w:val="none"/>
              </w:rPr>
              <w:tab/>
              <w:t>(1,885)</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53" w:after="30" w:line="240" w:lineRule="auto"/>
              <w:jc w:val="right"/>
            </w:pPr>
            <w:r>
              <w:rPr>
                <w:rFonts w:ascii="Calibri" w:eastAsia="Calibri" w:hAnsi="Calibri" w:cs="Calibri"/>
                <w:b w:val="0"/>
                <w:i w:val="0"/>
                <w:color w:val="000000"/>
                <w:sz w:val="16"/>
                <w:u w:val="none"/>
              </w:rPr>
              <w:tab/>
              <w:t>(4.6)</w:t>
              <w:tab/>
              <w:t>%</w:t>
            </w:r>
          </w:p>
        </w:tc>
      </w:tr>
      <w:tr>
        <w:tblPrEx>
          <w:tblW w:w="9360" w:type="dxa"/>
          <w:tblInd w:w="0" w:type="dxa"/>
          <w:tblLayout w:type="fixed"/>
          <w:tblCellMar>
            <w:left w:w="108" w:type="dxa"/>
            <w:right w:w="108" w:type="dxa"/>
          </w:tblCellMar>
        </w:tblPrEx>
        <w:trPr>
          <w:cantSplit/>
          <w:trHeight w:hRule="exact" w:val="255"/>
        </w:trPr>
        <w:tc>
          <w:tcPr>
            <w:tcW w:w="4260"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90"/>
              <w:jc w:val="left"/>
              <w:outlineLvl w:val="9"/>
              <w:rPr>
                <w:rFonts w:ascii="Calibri" w:eastAsia="Calibri" w:hAnsi="Calibri" w:cs="Calibri"/>
                <w:b w:val="0"/>
                <w:i w:val="0"/>
                <w:sz w:val="16"/>
              </w:rPr>
            </w:pPr>
            <w:r>
              <w:rPr>
                <w:rFonts w:ascii="Calibri" w:eastAsia="Calibri" w:hAnsi="Calibri" w:cs="Calibri"/>
                <w:b w:val="0"/>
                <w:i w:val="0"/>
                <w:sz w:val="16"/>
              </w:rPr>
              <w:t>Interest and fee income on Emerald Advance</w:t>
            </w:r>
            <w:r>
              <w:rPr>
                <w:rFonts w:ascii="Calibri" w:eastAsia="Calibri" w:hAnsi="Calibri" w:cs="Calibri"/>
                <w:b w:val="0"/>
                <w:i w:val="0"/>
                <w:sz w:val="16"/>
                <w:vertAlign w:val="superscript"/>
              </w:rPr>
              <w:t>SM</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21"/>
                <w:tab w:val="left" w:pos="1132"/>
              </w:tabs>
              <w:spacing w:before="53" w:after="30" w:line="240" w:lineRule="auto"/>
              <w:jc w:val="right"/>
            </w:pPr>
            <w:r>
              <w:rPr>
                <w:rFonts w:ascii="Calibri" w:eastAsia="Calibri" w:hAnsi="Calibri" w:cs="Calibri"/>
                <w:b/>
                <w:i w:val="0"/>
                <w:color w:val="000000"/>
                <w:sz w:val="16"/>
                <w:u w:val="none"/>
              </w:rPr>
              <w:tab/>
              <w:t>43,981</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41"/>
                <w:tab w:val="left" w:pos="1132"/>
              </w:tabs>
              <w:spacing w:before="53" w:after="30" w:line="240" w:lineRule="auto"/>
              <w:jc w:val="right"/>
            </w:pPr>
            <w:r>
              <w:rPr>
                <w:rFonts w:ascii="Calibri" w:eastAsia="Calibri" w:hAnsi="Calibri" w:cs="Calibri"/>
                <w:b w:val="0"/>
                <w:i w:val="0"/>
                <w:color w:val="000000"/>
                <w:sz w:val="16"/>
                <w:u w:val="none"/>
              </w:rPr>
              <w:tab/>
              <w:t>53,241</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53"/>
              </w:tabs>
              <w:spacing w:before="53" w:after="30" w:line="240" w:lineRule="auto"/>
              <w:jc w:val="right"/>
            </w:pPr>
            <w:r>
              <w:rPr>
                <w:rFonts w:ascii="Calibri" w:eastAsia="Calibri" w:hAnsi="Calibri" w:cs="Calibri"/>
                <w:b w:val="0"/>
                <w:i w:val="0"/>
                <w:color w:val="000000"/>
                <w:sz w:val="16"/>
                <w:u w:val="none"/>
              </w:rPr>
              <w:tab/>
              <w:t>(9,260)</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83"/>
              </w:tabs>
              <w:spacing w:before="53" w:after="30" w:line="240" w:lineRule="auto"/>
              <w:jc w:val="right"/>
            </w:pPr>
            <w:r>
              <w:rPr>
                <w:rFonts w:ascii="Calibri" w:eastAsia="Calibri" w:hAnsi="Calibri" w:cs="Calibri"/>
                <w:b w:val="0"/>
                <w:i w:val="0"/>
                <w:color w:val="000000"/>
                <w:sz w:val="16"/>
                <w:u w:val="none"/>
              </w:rPr>
              <w:tab/>
              <w:t>(17.4)</w:t>
              <w:tab/>
              <w:t>%</w:t>
            </w:r>
          </w:p>
        </w:tc>
      </w:tr>
      <w:tr>
        <w:tblPrEx>
          <w:tblW w:w="9360" w:type="dxa"/>
          <w:tblInd w:w="0" w:type="dxa"/>
          <w:tblLayout w:type="fixed"/>
          <w:tblCellMar>
            <w:left w:w="108" w:type="dxa"/>
            <w:right w:w="108" w:type="dxa"/>
          </w:tblCellMar>
        </w:tblPrEx>
        <w:trPr>
          <w:cantSplit/>
          <w:trHeight w:hRule="exact" w:val="255"/>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firstLine="90"/>
              <w:jc w:val="left"/>
            </w:pPr>
            <w:r>
              <w:rPr>
                <w:rFonts w:ascii="Calibri" w:eastAsia="Calibri" w:hAnsi="Calibri" w:cs="Calibri"/>
                <w:b w:val="0"/>
                <w:i w:val="0"/>
                <w:color w:val="000000"/>
                <w:sz w:val="16"/>
                <w:u w:val="none"/>
              </w:rPr>
              <w:t>Wave</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21"/>
                <w:tab w:val="left" w:pos="1132"/>
              </w:tabs>
              <w:spacing w:before="53" w:after="30" w:line="240" w:lineRule="auto"/>
              <w:jc w:val="right"/>
            </w:pPr>
            <w:r>
              <w:rPr>
                <w:rFonts w:ascii="Calibri" w:eastAsia="Calibri" w:hAnsi="Calibri" w:cs="Calibri"/>
                <w:b/>
                <w:i w:val="0"/>
                <w:color w:val="000000"/>
                <w:sz w:val="16"/>
                <w:u w:val="none"/>
              </w:rPr>
              <w:tab/>
              <w:t>80,965</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41"/>
                <w:tab w:val="left" w:pos="1132"/>
              </w:tabs>
              <w:spacing w:before="53" w:after="30" w:line="240" w:lineRule="auto"/>
              <w:jc w:val="right"/>
            </w:pPr>
            <w:r>
              <w:rPr>
                <w:rFonts w:ascii="Calibri" w:eastAsia="Calibri" w:hAnsi="Calibri" w:cs="Calibri"/>
                <w:b w:val="0"/>
                <w:i w:val="0"/>
                <w:color w:val="000000"/>
                <w:sz w:val="16"/>
                <w:u w:val="none"/>
              </w:rPr>
              <w:tab/>
              <w:t>63,134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41"/>
                <w:tab w:val="left" w:pos="1132"/>
              </w:tabs>
              <w:spacing w:before="53" w:after="30" w:line="240" w:lineRule="auto"/>
              <w:jc w:val="right"/>
            </w:pPr>
            <w:r>
              <w:rPr>
                <w:rFonts w:ascii="Calibri" w:eastAsia="Calibri" w:hAnsi="Calibri" w:cs="Calibri"/>
                <w:b w:val="0"/>
                <w:i w:val="0"/>
                <w:color w:val="000000"/>
                <w:sz w:val="16"/>
                <w:u w:val="none"/>
              </w:rPr>
              <w:tab/>
              <w:t>17,831</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34"/>
              </w:tabs>
              <w:spacing w:before="53" w:after="30" w:line="240" w:lineRule="auto"/>
              <w:jc w:val="right"/>
            </w:pPr>
            <w:r>
              <w:rPr>
                <w:rFonts w:ascii="Calibri" w:eastAsia="Calibri" w:hAnsi="Calibri" w:cs="Calibri"/>
                <w:b w:val="0"/>
                <w:i w:val="0"/>
                <w:color w:val="000000"/>
                <w:sz w:val="16"/>
                <w:u w:val="none"/>
              </w:rPr>
              <w:tab/>
              <w:t>28.2</w:t>
              <w:tab/>
              <w:t>%</w:t>
            </w:r>
          </w:p>
        </w:tc>
      </w:tr>
      <w:tr>
        <w:tblPrEx>
          <w:tblW w:w="9360" w:type="dxa"/>
          <w:tblInd w:w="0" w:type="dxa"/>
          <w:tblLayout w:type="fixed"/>
          <w:tblCellMar>
            <w:left w:w="108" w:type="dxa"/>
            <w:right w:w="108" w:type="dxa"/>
          </w:tblCellMar>
        </w:tblPrEx>
        <w:trPr>
          <w:cantSplit/>
          <w:trHeight w:hRule="exact" w:val="255"/>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firstLine="90"/>
              <w:jc w:val="left"/>
            </w:pPr>
            <w:r>
              <w:rPr>
                <w:rFonts w:ascii="Calibri" w:eastAsia="Calibri" w:hAnsi="Calibri" w:cs="Calibri"/>
                <w:b w:val="0"/>
                <w:i w:val="0"/>
                <w:color w:val="000000"/>
                <w:sz w:val="16"/>
                <w:u w:val="none"/>
              </w:rPr>
              <w:t>Other</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521"/>
                <w:tab w:val="left" w:pos="1132"/>
              </w:tabs>
              <w:spacing w:before="53" w:after="30" w:line="240" w:lineRule="auto"/>
              <w:jc w:val="right"/>
            </w:pPr>
            <w:r>
              <w:rPr>
                <w:rFonts w:ascii="Calibri" w:eastAsia="Calibri" w:hAnsi="Calibri" w:cs="Calibri"/>
                <w:b/>
                <w:i w:val="0"/>
                <w:color w:val="000000"/>
                <w:sz w:val="16"/>
                <w:u w:val="none"/>
              </w:rPr>
              <w:tab/>
              <w:t>45,961</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641"/>
                <w:tab w:val="left" w:pos="1132"/>
              </w:tabs>
              <w:spacing w:before="53" w:after="30" w:line="240" w:lineRule="auto"/>
              <w:jc w:val="right"/>
            </w:pPr>
            <w:r>
              <w:rPr>
                <w:rFonts w:ascii="Calibri" w:eastAsia="Calibri" w:hAnsi="Calibri" w:cs="Calibri"/>
                <w:b w:val="0"/>
                <w:i w:val="0"/>
                <w:color w:val="000000"/>
                <w:sz w:val="16"/>
                <w:u w:val="none"/>
              </w:rPr>
              <w:tab/>
              <w:t>41,234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722"/>
                <w:tab w:val="left" w:pos="1132"/>
              </w:tabs>
              <w:spacing w:before="53" w:after="30" w:line="240" w:lineRule="auto"/>
              <w:jc w:val="right"/>
            </w:pPr>
            <w:r>
              <w:rPr>
                <w:rFonts w:ascii="Calibri" w:eastAsia="Calibri" w:hAnsi="Calibri" w:cs="Calibri"/>
                <w:b w:val="0"/>
                <w:i w:val="0"/>
                <w:color w:val="000000"/>
                <w:sz w:val="16"/>
                <w:u w:val="none"/>
              </w:rPr>
              <w:tab/>
              <w:t>4,727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34"/>
              </w:tabs>
              <w:spacing w:before="53" w:after="30" w:line="240" w:lineRule="auto"/>
              <w:jc w:val="right"/>
            </w:pPr>
            <w:r>
              <w:rPr>
                <w:rFonts w:ascii="Calibri" w:eastAsia="Calibri" w:hAnsi="Calibri" w:cs="Calibri"/>
                <w:b w:val="0"/>
                <w:i w:val="0"/>
                <w:color w:val="000000"/>
                <w:sz w:val="16"/>
                <w:u w:val="none"/>
              </w:rPr>
              <w:tab/>
              <w:t>11.5</w:t>
              <w:tab/>
              <w:t>%</w:t>
            </w:r>
          </w:p>
        </w:tc>
      </w:tr>
      <w:tr>
        <w:tblPrEx>
          <w:tblW w:w="9360" w:type="dxa"/>
          <w:tblInd w:w="0" w:type="dxa"/>
          <w:tblLayout w:type="fixed"/>
          <w:tblCellMar>
            <w:left w:w="108" w:type="dxa"/>
            <w:right w:w="108" w:type="dxa"/>
          </w:tblCellMar>
        </w:tblPrEx>
        <w:trPr>
          <w:cantSplit/>
          <w:trHeight w:hRule="exact" w:val="255"/>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ind w:left="225"/>
              <w:jc w:val="left"/>
            </w:pPr>
            <w:r>
              <w:rPr>
                <w:rFonts w:ascii="Calibri" w:eastAsia="Calibri" w:hAnsi="Calibri" w:cs="Calibri"/>
                <w:b w:val="0"/>
                <w:i w:val="0"/>
                <w:color w:val="000000"/>
                <w:sz w:val="16"/>
                <w:u w:val="none"/>
              </w:rPr>
              <w:t>Total revenues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318"/>
                <w:tab w:val="left" w:pos="1132"/>
              </w:tabs>
              <w:spacing w:before="33" w:after="30" w:line="240" w:lineRule="auto"/>
              <w:jc w:val="right"/>
            </w:pPr>
            <w:r>
              <w:rPr>
                <w:rFonts w:ascii="Calibri" w:eastAsia="Calibri" w:hAnsi="Calibri" w:cs="Calibri"/>
                <w:b/>
                <w:i w:val="0"/>
                <w:color w:val="000000"/>
                <w:sz w:val="16"/>
                <w:u w:val="none"/>
              </w:rPr>
              <w:tab/>
              <w:t>3,463,270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439"/>
                <w:tab w:val="left" w:pos="1132"/>
              </w:tabs>
              <w:spacing w:before="33" w:after="30" w:line="240" w:lineRule="auto"/>
              <w:jc w:val="right"/>
            </w:pPr>
            <w:r>
              <w:rPr>
                <w:rFonts w:ascii="Calibri" w:eastAsia="Calibri" w:hAnsi="Calibri" w:cs="Calibri"/>
                <w:b w:val="0"/>
                <w:i w:val="0"/>
                <w:color w:val="000000"/>
                <w:sz w:val="16"/>
                <w:u w:val="none"/>
              </w:rPr>
              <w:tab/>
              <w:t>3,588,645</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491"/>
              </w:tabs>
              <w:spacing w:before="33" w:after="30" w:line="240" w:lineRule="auto"/>
              <w:jc w:val="right"/>
            </w:pPr>
            <w:r>
              <w:rPr>
                <w:rFonts w:ascii="Calibri" w:eastAsia="Calibri" w:hAnsi="Calibri" w:cs="Calibri"/>
                <w:b w:val="0"/>
                <w:i w:val="0"/>
                <w:color w:val="000000"/>
                <w:sz w:val="16"/>
                <w:u w:val="none"/>
              </w:rPr>
              <w:tab/>
              <w:t>(125,375)</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33" w:after="30" w:line="240" w:lineRule="auto"/>
              <w:jc w:val="right"/>
            </w:pPr>
            <w:r>
              <w:rPr>
                <w:rFonts w:ascii="Calibri" w:eastAsia="Calibri" w:hAnsi="Calibri" w:cs="Calibri"/>
                <w:b w:val="0"/>
                <w:i w:val="0"/>
                <w:color w:val="000000"/>
                <w:sz w:val="16"/>
                <w:u w:val="none"/>
              </w:rPr>
              <w:tab/>
              <w:t>(3.5)</w:t>
              <w:tab/>
              <w:t>%</w:t>
            </w:r>
          </w:p>
        </w:tc>
      </w:tr>
      <w:tr>
        <w:tblPrEx>
          <w:tblW w:w="9360" w:type="dxa"/>
          <w:tblInd w:w="0" w:type="dxa"/>
          <w:tblLayout w:type="fixed"/>
          <w:tblCellMar>
            <w:left w:w="108" w:type="dxa"/>
            <w:right w:w="108" w:type="dxa"/>
          </w:tblCellMar>
        </w:tblPrEx>
        <w:trPr>
          <w:cantSplit/>
          <w:trHeight w:hRule="exact" w:val="105"/>
        </w:trPr>
        <w:tc>
          <w:tcPr>
            <w:tcW w:w="42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Compensation and benefits: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Field wages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40"/>
                <w:tab w:val="left" w:pos="1132"/>
              </w:tabs>
              <w:spacing w:before="53" w:after="30" w:line="240" w:lineRule="auto"/>
              <w:jc w:val="right"/>
            </w:pPr>
            <w:r>
              <w:rPr>
                <w:rFonts w:ascii="Calibri" w:eastAsia="Calibri" w:hAnsi="Calibri" w:cs="Calibri"/>
                <w:b/>
                <w:i w:val="0"/>
                <w:color w:val="000000"/>
                <w:sz w:val="16"/>
                <w:u w:val="none"/>
              </w:rPr>
              <w:tab/>
              <w:t>808,903</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60"/>
                <w:tab w:val="left" w:pos="1132"/>
              </w:tabs>
              <w:spacing w:before="53" w:after="30" w:line="240" w:lineRule="auto"/>
              <w:jc w:val="right"/>
            </w:pPr>
            <w:r>
              <w:rPr>
                <w:rFonts w:ascii="Calibri" w:eastAsia="Calibri" w:hAnsi="Calibri" w:cs="Calibri"/>
                <w:b w:val="0"/>
                <w:i w:val="0"/>
                <w:color w:val="000000"/>
                <w:sz w:val="16"/>
                <w:u w:val="none"/>
              </w:rPr>
              <w:tab/>
              <w:t>812,123</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722"/>
                <w:tab w:val="left" w:pos="1132"/>
              </w:tabs>
              <w:spacing w:before="53" w:after="30" w:line="240" w:lineRule="auto"/>
              <w:jc w:val="right"/>
            </w:pPr>
            <w:r>
              <w:rPr>
                <w:rFonts w:ascii="Calibri" w:eastAsia="Calibri" w:hAnsi="Calibri" w:cs="Calibri"/>
                <w:b w:val="0"/>
                <w:i w:val="0"/>
                <w:color w:val="000000"/>
                <w:sz w:val="16"/>
                <w:u w:val="none"/>
              </w:rPr>
              <w:tab/>
              <w:t>3,220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253"/>
              </w:tabs>
              <w:spacing w:before="53" w:after="30" w:line="240" w:lineRule="auto"/>
              <w:jc w:val="right"/>
            </w:pPr>
            <w:r>
              <w:rPr>
                <w:rFonts w:ascii="Calibri" w:eastAsia="Calibri" w:hAnsi="Calibri" w:cs="Calibri"/>
                <w:b w:val="0"/>
                <w:i w:val="0"/>
                <w:color w:val="000000"/>
                <w:sz w:val="16"/>
                <w:u w:val="none"/>
              </w:rPr>
              <w:tab/>
              <w:t>0.4</w:t>
              <w:tab/>
              <w:t>%</w:t>
            </w: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Other wages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40"/>
                <w:tab w:val="left" w:pos="1132"/>
              </w:tabs>
              <w:spacing w:before="53" w:after="30" w:line="240" w:lineRule="auto"/>
              <w:jc w:val="right"/>
            </w:pPr>
            <w:r>
              <w:rPr>
                <w:rFonts w:ascii="Calibri" w:eastAsia="Calibri" w:hAnsi="Calibri" w:cs="Calibri"/>
                <w:b/>
                <w:i w:val="0"/>
                <w:color w:val="000000"/>
                <w:sz w:val="16"/>
                <w:u w:val="none"/>
              </w:rPr>
              <w:tab/>
              <w:t>284,689</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60"/>
                <w:tab w:val="left" w:pos="1132"/>
              </w:tabs>
              <w:spacing w:before="53" w:after="30" w:line="240" w:lineRule="auto"/>
              <w:jc w:val="right"/>
            </w:pPr>
            <w:r>
              <w:rPr>
                <w:rFonts w:ascii="Calibri" w:eastAsia="Calibri" w:hAnsi="Calibri" w:cs="Calibri"/>
                <w:b w:val="0"/>
                <w:i w:val="0"/>
                <w:color w:val="000000"/>
                <w:sz w:val="16"/>
                <w:u w:val="none"/>
              </w:rPr>
              <w:tab/>
              <w:t>280,304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53"/>
              </w:tabs>
              <w:spacing w:before="53" w:after="30" w:line="240" w:lineRule="auto"/>
              <w:jc w:val="right"/>
            </w:pPr>
            <w:r>
              <w:rPr>
                <w:rFonts w:ascii="Calibri" w:eastAsia="Calibri" w:hAnsi="Calibri" w:cs="Calibri"/>
                <w:b w:val="0"/>
                <w:i w:val="0"/>
                <w:color w:val="000000"/>
                <w:sz w:val="16"/>
                <w:u w:val="none"/>
              </w:rPr>
              <w:tab/>
              <w:t>(4,385)</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53" w:after="30" w:line="240" w:lineRule="auto"/>
              <w:jc w:val="right"/>
            </w:pPr>
            <w:r>
              <w:rPr>
                <w:rFonts w:ascii="Calibri" w:eastAsia="Calibri" w:hAnsi="Calibri" w:cs="Calibri"/>
                <w:b w:val="0"/>
                <w:i w:val="0"/>
                <w:color w:val="000000"/>
                <w:sz w:val="16"/>
                <w:u w:val="none"/>
              </w:rPr>
              <w:tab/>
              <w:t>(1.6)</w:t>
              <w:tab/>
              <w:t>%</w:t>
            </w: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Benefits and other compensation</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440"/>
                <w:tab w:val="left" w:pos="1132"/>
              </w:tabs>
              <w:spacing w:before="53" w:after="30" w:line="240" w:lineRule="auto"/>
              <w:jc w:val="right"/>
            </w:pPr>
            <w:r>
              <w:rPr>
                <w:rFonts w:ascii="Calibri" w:eastAsia="Calibri" w:hAnsi="Calibri" w:cs="Calibri"/>
                <w:b/>
                <w:i w:val="0"/>
                <w:color w:val="000000"/>
                <w:sz w:val="16"/>
                <w:u w:val="none"/>
              </w:rPr>
              <w:tab/>
              <w:t>206,902</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560"/>
                <w:tab w:val="left" w:pos="1132"/>
              </w:tabs>
              <w:spacing w:before="53" w:after="30" w:line="240" w:lineRule="auto"/>
              <w:jc w:val="right"/>
            </w:pPr>
            <w:r>
              <w:rPr>
                <w:rFonts w:ascii="Calibri" w:eastAsia="Calibri" w:hAnsi="Calibri" w:cs="Calibri"/>
                <w:b w:val="0"/>
                <w:i w:val="0"/>
                <w:color w:val="000000"/>
                <w:sz w:val="16"/>
                <w:u w:val="none"/>
              </w:rPr>
              <w:tab/>
              <w:t>211,382</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722"/>
                <w:tab w:val="left" w:pos="1132"/>
              </w:tabs>
              <w:spacing w:before="53" w:after="30" w:line="240" w:lineRule="auto"/>
              <w:jc w:val="right"/>
            </w:pPr>
            <w:r>
              <w:rPr>
                <w:rFonts w:ascii="Calibri" w:eastAsia="Calibri" w:hAnsi="Calibri" w:cs="Calibri"/>
                <w:b w:val="0"/>
                <w:i w:val="0"/>
                <w:color w:val="000000"/>
                <w:sz w:val="16"/>
                <w:u w:val="none"/>
              </w:rPr>
              <w:tab/>
              <w:t>4,480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253"/>
              </w:tabs>
              <w:spacing w:before="53" w:after="30" w:line="240" w:lineRule="auto"/>
              <w:jc w:val="right"/>
            </w:pPr>
            <w:r>
              <w:rPr>
                <w:rFonts w:ascii="Calibri" w:eastAsia="Calibri" w:hAnsi="Calibri" w:cs="Calibri"/>
                <w:b w:val="0"/>
                <w:i w:val="0"/>
                <w:color w:val="000000"/>
                <w:sz w:val="16"/>
                <w:u w:val="none"/>
              </w:rPr>
              <w:tab/>
              <w:t>2.1</w:t>
              <w:tab/>
              <w:t>%</w:t>
            </w:r>
          </w:p>
        </w:tc>
      </w:tr>
      <w:tr>
        <w:tblPrEx>
          <w:tblW w:w="9360" w:type="dxa"/>
          <w:tblInd w:w="0" w:type="dxa"/>
          <w:tblLayout w:type="fixed"/>
          <w:tblCellMar>
            <w:left w:w="108" w:type="dxa"/>
            <w:right w:w="108" w:type="dxa"/>
          </w:tblCellMar>
        </w:tblPrEx>
        <w:trPr>
          <w:cantSplit/>
          <w:trHeight w:hRule="exact" w:val="255"/>
        </w:trPr>
        <w:tc>
          <w:tcPr>
            <w:tcW w:w="42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318"/>
                <w:tab w:val="left" w:pos="1132"/>
              </w:tabs>
              <w:spacing w:before="33" w:after="30" w:line="240" w:lineRule="auto"/>
              <w:jc w:val="right"/>
            </w:pPr>
            <w:r>
              <w:rPr>
                <w:rFonts w:ascii="Calibri" w:eastAsia="Calibri" w:hAnsi="Calibri" w:cs="Calibri"/>
                <w:b/>
                <w:i w:val="0"/>
                <w:color w:val="000000"/>
                <w:sz w:val="16"/>
                <w:u w:val="none"/>
              </w:rPr>
              <w:tab/>
              <w:t>1,300,494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439"/>
                <w:tab w:val="left" w:pos="1132"/>
              </w:tabs>
              <w:spacing w:before="33" w:after="30" w:line="240" w:lineRule="auto"/>
              <w:jc w:val="right"/>
            </w:pPr>
            <w:r>
              <w:rPr>
                <w:rFonts w:ascii="Calibri" w:eastAsia="Calibri" w:hAnsi="Calibri" w:cs="Calibri"/>
                <w:b w:val="0"/>
                <w:i w:val="0"/>
                <w:color w:val="000000"/>
                <w:sz w:val="16"/>
                <w:u w:val="none"/>
              </w:rPr>
              <w:tab/>
              <w:t>1,303,809</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722"/>
                <w:tab w:val="left" w:pos="1132"/>
              </w:tabs>
              <w:spacing w:before="33" w:after="30" w:line="240" w:lineRule="auto"/>
              <w:jc w:val="right"/>
            </w:pPr>
            <w:r>
              <w:rPr>
                <w:rFonts w:ascii="Calibri" w:eastAsia="Calibri" w:hAnsi="Calibri" w:cs="Calibri"/>
                <w:b w:val="0"/>
                <w:i w:val="0"/>
                <w:color w:val="000000"/>
                <w:sz w:val="16"/>
                <w:u w:val="none"/>
              </w:rPr>
              <w:tab/>
              <w:t>3,315</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253"/>
              </w:tabs>
              <w:spacing w:before="33" w:after="30" w:line="240" w:lineRule="auto"/>
              <w:jc w:val="right"/>
            </w:pPr>
            <w:r>
              <w:rPr>
                <w:rFonts w:ascii="Calibri" w:eastAsia="Calibri" w:hAnsi="Calibri" w:cs="Calibri"/>
                <w:b w:val="0"/>
                <w:i w:val="0"/>
                <w:color w:val="000000"/>
                <w:sz w:val="16"/>
                <w:u w:val="none"/>
              </w:rPr>
              <w:tab/>
              <w:t>0.3</w:t>
              <w:tab/>
              <w:t>%</w:t>
            </w: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Occupancy</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40"/>
                <w:tab w:val="left" w:pos="1132"/>
              </w:tabs>
              <w:spacing w:before="53" w:after="30" w:line="240" w:lineRule="auto"/>
              <w:jc w:val="right"/>
            </w:pPr>
            <w:r>
              <w:rPr>
                <w:rFonts w:ascii="Calibri" w:eastAsia="Calibri" w:hAnsi="Calibri" w:cs="Calibri"/>
                <w:b/>
                <w:i w:val="0"/>
                <w:color w:val="000000"/>
                <w:sz w:val="16"/>
                <w:u w:val="none"/>
              </w:rPr>
              <w:tab/>
              <w:t>413,162</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60"/>
                <w:tab w:val="left" w:pos="1132"/>
              </w:tabs>
              <w:spacing w:before="53" w:after="30" w:line="240" w:lineRule="auto"/>
              <w:jc w:val="right"/>
            </w:pPr>
            <w:r>
              <w:rPr>
                <w:rFonts w:ascii="Calibri" w:eastAsia="Calibri" w:hAnsi="Calibri" w:cs="Calibri"/>
                <w:b w:val="0"/>
                <w:i w:val="0"/>
                <w:color w:val="000000"/>
                <w:sz w:val="16"/>
                <w:u w:val="none"/>
              </w:rPr>
              <w:tab/>
              <w:t>413,500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842"/>
                <w:tab w:val="left" w:pos="1132"/>
              </w:tabs>
              <w:spacing w:before="53" w:after="30" w:line="240" w:lineRule="auto"/>
              <w:jc w:val="right"/>
            </w:pPr>
            <w:r>
              <w:rPr>
                <w:rFonts w:ascii="Calibri" w:eastAsia="Calibri" w:hAnsi="Calibri" w:cs="Calibri"/>
                <w:b w:val="0"/>
                <w:i w:val="0"/>
                <w:color w:val="000000"/>
                <w:sz w:val="16"/>
                <w:u w:val="none"/>
              </w:rPr>
              <w:tab/>
              <w:t>338</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253"/>
              </w:tabs>
              <w:spacing w:before="53" w:after="30" w:line="240" w:lineRule="auto"/>
              <w:jc w:val="right"/>
            </w:pPr>
            <w:r>
              <w:rPr>
                <w:rFonts w:ascii="Calibri" w:eastAsia="Calibri" w:hAnsi="Calibri" w:cs="Calibri"/>
                <w:b w:val="0"/>
                <w:i w:val="0"/>
                <w:color w:val="000000"/>
                <w:sz w:val="16"/>
                <w:u w:val="none"/>
              </w:rPr>
              <w:tab/>
              <w:t>0.1</w:t>
              <w:tab/>
              <w:t>%</w:t>
            </w: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Marketing and advertising</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40"/>
                <w:tab w:val="left" w:pos="1132"/>
              </w:tabs>
              <w:spacing w:before="53" w:after="30" w:line="240" w:lineRule="auto"/>
              <w:jc w:val="right"/>
            </w:pPr>
            <w:r>
              <w:rPr>
                <w:rFonts w:ascii="Calibri" w:eastAsia="Calibri" w:hAnsi="Calibri" w:cs="Calibri"/>
                <w:b/>
                <w:i w:val="0"/>
                <w:color w:val="000000"/>
                <w:sz w:val="16"/>
                <w:u w:val="none"/>
              </w:rPr>
              <w:tab/>
              <w:t>284,244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60"/>
                <w:tab w:val="left" w:pos="1132"/>
              </w:tabs>
              <w:spacing w:before="53" w:after="30" w:line="240" w:lineRule="auto"/>
              <w:jc w:val="right"/>
            </w:pPr>
            <w:r>
              <w:rPr>
                <w:rFonts w:ascii="Calibri" w:eastAsia="Calibri" w:hAnsi="Calibri" w:cs="Calibri"/>
                <w:b w:val="0"/>
                <w:i w:val="0"/>
                <w:color w:val="000000"/>
                <w:sz w:val="16"/>
                <w:u w:val="none"/>
              </w:rPr>
              <w:tab/>
              <w:t>264,745</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72"/>
              </w:tabs>
              <w:spacing w:before="53" w:after="30" w:line="240" w:lineRule="auto"/>
              <w:jc w:val="right"/>
            </w:pPr>
            <w:r>
              <w:rPr>
                <w:rFonts w:ascii="Calibri" w:eastAsia="Calibri" w:hAnsi="Calibri" w:cs="Calibri"/>
                <w:b w:val="0"/>
                <w:i w:val="0"/>
                <w:color w:val="000000"/>
                <w:sz w:val="16"/>
                <w:u w:val="none"/>
              </w:rPr>
              <w:tab/>
              <w:t>(19,499)</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53" w:after="30" w:line="240" w:lineRule="auto"/>
              <w:jc w:val="right"/>
            </w:pPr>
            <w:r>
              <w:rPr>
                <w:rFonts w:ascii="Calibri" w:eastAsia="Calibri" w:hAnsi="Calibri" w:cs="Calibri"/>
                <w:b w:val="0"/>
                <w:i w:val="0"/>
                <w:color w:val="000000"/>
                <w:sz w:val="16"/>
                <w:u w:val="none"/>
              </w:rPr>
              <w:tab/>
              <w:t>(7.4)</w:t>
              <w:tab/>
              <w:t>%</w:t>
            </w: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Depreciation and amortization</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40"/>
                <w:tab w:val="left" w:pos="1132"/>
              </w:tabs>
              <w:spacing w:before="53" w:after="30" w:line="240" w:lineRule="auto"/>
              <w:jc w:val="right"/>
            </w:pPr>
            <w:r>
              <w:rPr>
                <w:rFonts w:ascii="Calibri" w:eastAsia="Calibri" w:hAnsi="Calibri" w:cs="Calibri"/>
                <w:b/>
                <w:i w:val="0"/>
                <w:color w:val="000000"/>
                <w:sz w:val="16"/>
                <w:u w:val="none"/>
              </w:rPr>
              <w:tab/>
              <w:t>142,178</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60"/>
                <w:tab w:val="left" w:pos="1132"/>
              </w:tabs>
              <w:spacing w:before="53" w:after="30" w:line="240" w:lineRule="auto"/>
              <w:jc w:val="right"/>
            </w:pPr>
            <w:r>
              <w:rPr>
                <w:rFonts w:ascii="Calibri" w:eastAsia="Calibri" w:hAnsi="Calibri" w:cs="Calibri"/>
                <w:b w:val="0"/>
                <w:i w:val="0"/>
                <w:color w:val="000000"/>
                <w:sz w:val="16"/>
                <w:u w:val="none"/>
              </w:rPr>
              <w:tab/>
              <w:t>154,818</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41"/>
                <w:tab w:val="left" w:pos="1132"/>
              </w:tabs>
              <w:spacing w:before="53" w:after="30" w:line="240" w:lineRule="auto"/>
              <w:jc w:val="right"/>
            </w:pPr>
            <w:r>
              <w:rPr>
                <w:rFonts w:ascii="Calibri" w:eastAsia="Calibri" w:hAnsi="Calibri" w:cs="Calibri"/>
                <w:b w:val="0"/>
                <w:i w:val="0"/>
                <w:color w:val="000000"/>
                <w:sz w:val="16"/>
                <w:u w:val="none"/>
              </w:rPr>
              <w:tab/>
              <w:t>12,640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253"/>
              </w:tabs>
              <w:spacing w:before="53" w:after="30" w:line="240" w:lineRule="auto"/>
              <w:jc w:val="right"/>
            </w:pPr>
            <w:r>
              <w:rPr>
                <w:rFonts w:ascii="Calibri" w:eastAsia="Calibri" w:hAnsi="Calibri" w:cs="Calibri"/>
                <w:b w:val="0"/>
                <w:i w:val="0"/>
                <w:color w:val="000000"/>
                <w:sz w:val="16"/>
                <w:u w:val="none"/>
              </w:rPr>
              <w:tab/>
              <w:t>8.2</w:t>
              <w:tab/>
              <w:t>%</w:t>
            </w: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Bad debt</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21"/>
                <w:tab w:val="left" w:pos="1132"/>
              </w:tabs>
              <w:spacing w:before="53" w:after="30" w:line="240" w:lineRule="auto"/>
              <w:jc w:val="right"/>
            </w:pPr>
            <w:r>
              <w:rPr>
                <w:rFonts w:ascii="Calibri" w:eastAsia="Calibri" w:hAnsi="Calibri" w:cs="Calibri"/>
                <w:b/>
                <w:i w:val="0"/>
                <w:color w:val="000000"/>
                <w:sz w:val="16"/>
                <w:u w:val="none"/>
              </w:rPr>
              <w:tab/>
              <w:t>71,778</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41"/>
                <w:tab w:val="left" w:pos="1132"/>
              </w:tabs>
              <w:spacing w:before="53" w:after="30" w:line="240" w:lineRule="auto"/>
              <w:jc w:val="right"/>
            </w:pPr>
            <w:r>
              <w:rPr>
                <w:rFonts w:ascii="Calibri" w:eastAsia="Calibri" w:hAnsi="Calibri" w:cs="Calibri"/>
                <w:b w:val="0"/>
                <w:i w:val="0"/>
                <w:color w:val="000000"/>
                <w:sz w:val="16"/>
                <w:u w:val="none"/>
              </w:rPr>
              <w:tab/>
              <w:t>82,353</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41"/>
                <w:tab w:val="left" w:pos="1132"/>
              </w:tabs>
              <w:spacing w:before="53" w:after="30" w:line="240" w:lineRule="auto"/>
              <w:jc w:val="right"/>
            </w:pPr>
            <w:r>
              <w:rPr>
                <w:rFonts w:ascii="Calibri" w:eastAsia="Calibri" w:hAnsi="Calibri" w:cs="Calibri"/>
                <w:b w:val="0"/>
                <w:i w:val="0"/>
                <w:color w:val="000000"/>
                <w:sz w:val="16"/>
                <w:u w:val="none"/>
              </w:rPr>
              <w:tab/>
              <w:t>10,575</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34"/>
              </w:tabs>
              <w:spacing w:before="53" w:after="30" w:line="240" w:lineRule="auto"/>
              <w:jc w:val="right"/>
            </w:pPr>
            <w:r>
              <w:rPr>
                <w:rFonts w:ascii="Calibri" w:eastAsia="Calibri" w:hAnsi="Calibri" w:cs="Calibri"/>
                <w:b w:val="0"/>
                <w:i w:val="0"/>
                <w:color w:val="000000"/>
                <w:sz w:val="16"/>
                <w:u w:val="none"/>
              </w:rPr>
              <w:tab/>
              <w:t>12.8</w:t>
              <w:tab/>
              <w:t>%</w:t>
            </w: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Other</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440"/>
                <w:tab w:val="left" w:pos="1132"/>
              </w:tabs>
              <w:spacing w:before="53" w:after="30" w:line="240" w:lineRule="auto"/>
              <w:jc w:val="right"/>
            </w:pPr>
            <w:r>
              <w:rPr>
                <w:rFonts w:ascii="Calibri" w:eastAsia="Calibri" w:hAnsi="Calibri" w:cs="Calibri"/>
                <w:b/>
                <w:i w:val="0"/>
                <w:color w:val="000000"/>
                <w:sz w:val="16"/>
                <w:u w:val="none"/>
              </w:rPr>
              <w:tab/>
              <w:t>506,517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560"/>
                <w:tab w:val="left" w:pos="1132"/>
              </w:tabs>
              <w:spacing w:before="53" w:after="30" w:line="240" w:lineRule="auto"/>
              <w:jc w:val="right"/>
            </w:pPr>
            <w:r>
              <w:rPr>
                <w:rFonts w:ascii="Calibri" w:eastAsia="Calibri" w:hAnsi="Calibri" w:cs="Calibri"/>
                <w:b w:val="0"/>
                <w:i w:val="0"/>
                <w:color w:val="000000"/>
                <w:sz w:val="16"/>
                <w:u w:val="none"/>
              </w:rPr>
              <w:tab/>
              <w:t>477,785</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572"/>
              </w:tabs>
              <w:spacing w:before="53" w:after="30" w:line="240" w:lineRule="auto"/>
              <w:jc w:val="right"/>
            </w:pPr>
            <w:r>
              <w:rPr>
                <w:rFonts w:ascii="Calibri" w:eastAsia="Calibri" w:hAnsi="Calibri" w:cs="Calibri"/>
                <w:b w:val="0"/>
                <w:i w:val="0"/>
                <w:color w:val="000000"/>
                <w:sz w:val="16"/>
                <w:u w:val="none"/>
              </w:rPr>
              <w:tab/>
              <w:t>(28,732)</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53" w:after="30" w:line="240" w:lineRule="auto"/>
              <w:jc w:val="right"/>
            </w:pPr>
            <w:r>
              <w:rPr>
                <w:rFonts w:ascii="Calibri" w:eastAsia="Calibri" w:hAnsi="Calibri" w:cs="Calibri"/>
                <w:b w:val="0"/>
                <w:i w:val="0"/>
                <w:color w:val="000000"/>
                <w:sz w:val="16"/>
                <w:u w:val="none"/>
              </w:rPr>
              <w:tab/>
              <w:t>(6.0)</w:t>
              <w:tab/>
              <w:t>%</w:t>
            </w: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ind w:left="360"/>
              <w:jc w:val="left"/>
            </w:pPr>
            <w:r>
              <w:rPr>
                <w:rFonts w:ascii="Calibri" w:eastAsia="Calibri" w:hAnsi="Calibri" w:cs="Calibri"/>
                <w:b w:val="0"/>
                <w:i w:val="0"/>
                <w:color w:val="000000"/>
                <w:sz w:val="16"/>
                <w:u w:val="none"/>
              </w:rPr>
              <w:t>Total operating expenses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318"/>
                <w:tab w:val="left" w:pos="1132"/>
              </w:tabs>
              <w:spacing w:before="33" w:after="30" w:line="240" w:lineRule="auto"/>
              <w:jc w:val="right"/>
            </w:pPr>
            <w:r>
              <w:rPr>
                <w:rFonts w:ascii="Calibri" w:eastAsia="Calibri" w:hAnsi="Calibri" w:cs="Calibri"/>
                <w:b/>
                <w:i w:val="0"/>
                <w:color w:val="000000"/>
                <w:sz w:val="16"/>
                <w:u w:val="none"/>
              </w:rPr>
              <w:tab/>
              <w:t>2,718,373</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439"/>
                <w:tab w:val="left" w:pos="1132"/>
              </w:tabs>
              <w:spacing w:before="33" w:after="30" w:line="240" w:lineRule="auto"/>
              <w:jc w:val="right"/>
            </w:pPr>
            <w:r>
              <w:rPr>
                <w:rFonts w:ascii="Calibri" w:eastAsia="Calibri" w:hAnsi="Calibri" w:cs="Calibri"/>
                <w:b w:val="0"/>
                <w:i w:val="0"/>
                <w:color w:val="000000"/>
                <w:sz w:val="16"/>
                <w:u w:val="none"/>
              </w:rPr>
              <w:tab/>
              <w:t>2,697,010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572"/>
              </w:tabs>
              <w:spacing w:before="33" w:after="30" w:line="240" w:lineRule="auto"/>
              <w:jc w:val="right"/>
            </w:pPr>
            <w:r>
              <w:rPr>
                <w:rFonts w:ascii="Calibri" w:eastAsia="Calibri" w:hAnsi="Calibri" w:cs="Calibri"/>
                <w:b w:val="0"/>
                <w:i w:val="0"/>
                <w:color w:val="000000"/>
                <w:sz w:val="16"/>
                <w:u w:val="none"/>
              </w:rPr>
              <w:tab/>
              <w:t>(21,363)</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33" w:after="30" w:line="240" w:lineRule="auto"/>
              <w:jc w:val="right"/>
            </w:pPr>
            <w:r>
              <w:rPr>
                <w:rFonts w:ascii="Calibri" w:eastAsia="Calibri" w:hAnsi="Calibri" w:cs="Calibri"/>
                <w:b w:val="0"/>
                <w:i w:val="0"/>
                <w:color w:val="000000"/>
                <w:sz w:val="16"/>
                <w:u w:val="none"/>
              </w:rPr>
              <w:tab/>
              <w:t>(0.8)</w:t>
              <w:tab/>
              <w:t>%</w:t>
            </w: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Other income (expense), net</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602"/>
                <w:tab w:val="left" w:pos="1132"/>
              </w:tabs>
              <w:spacing w:before="33" w:after="30" w:line="240" w:lineRule="auto"/>
              <w:jc w:val="right"/>
            </w:pPr>
            <w:r>
              <w:rPr>
                <w:rFonts w:ascii="Calibri" w:eastAsia="Calibri" w:hAnsi="Calibri" w:cs="Calibri"/>
                <w:b/>
                <w:i w:val="0"/>
                <w:color w:val="000000"/>
                <w:sz w:val="16"/>
                <w:u w:val="none"/>
              </w:rPr>
              <w:tab/>
              <w:t>2,454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722"/>
                <w:tab w:val="left" w:pos="1132"/>
              </w:tabs>
              <w:spacing w:before="33" w:after="30" w:line="240" w:lineRule="auto"/>
              <w:jc w:val="right"/>
            </w:pPr>
            <w:r>
              <w:rPr>
                <w:rFonts w:ascii="Calibri" w:eastAsia="Calibri" w:hAnsi="Calibri" w:cs="Calibri"/>
                <w:b w:val="0"/>
                <w:i w:val="0"/>
                <w:color w:val="000000"/>
                <w:sz w:val="16"/>
                <w:u w:val="none"/>
              </w:rPr>
              <w:tab/>
              <w:t>4,989</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653"/>
              </w:tabs>
              <w:spacing w:before="33" w:after="30" w:line="240" w:lineRule="auto"/>
              <w:jc w:val="right"/>
            </w:pPr>
            <w:r>
              <w:rPr>
                <w:rFonts w:ascii="Calibri" w:eastAsia="Calibri" w:hAnsi="Calibri" w:cs="Calibri"/>
                <w:b w:val="0"/>
                <w:i w:val="0"/>
                <w:color w:val="000000"/>
                <w:sz w:val="16"/>
                <w:u w:val="none"/>
              </w:rPr>
              <w:tab/>
              <w:t>(2,535)</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83"/>
              </w:tabs>
              <w:spacing w:before="33" w:after="30" w:line="240" w:lineRule="auto"/>
              <w:jc w:val="right"/>
            </w:pPr>
            <w:r>
              <w:rPr>
                <w:rFonts w:ascii="Calibri" w:eastAsia="Calibri" w:hAnsi="Calibri" w:cs="Calibri"/>
                <w:b w:val="0"/>
                <w:i w:val="0"/>
                <w:color w:val="000000"/>
                <w:sz w:val="16"/>
                <w:u w:val="none"/>
              </w:rPr>
              <w:tab/>
              <w:t>(50.8)</w:t>
              <w:tab/>
              <w:t>%</w:t>
            </w: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Interest expense on borrowings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451"/>
                <w:tab w:val="left" w:pos="1112"/>
              </w:tabs>
              <w:spacing w:before="53" w:after="30" w:line="240" w:lineRule="auto"/>
              <w:jc w:val="right"/>
            </w:pPr>
            <w:r>
              <w:rPr>
                <w:rFonts w:ascii="Calibri" w:eastAsia="Calibri" w:hAnsi="Calibri" w:cs="Calibri"/>
                <w:b/>
                <w:i w:val="0"/>
                <w:color w:val="000000"/>
                <w:sz w:val="16"/>
                <w:u w:val="none"/>
              </w:rPr>
              <w:tab/>
              <w:t>(88,282)</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572"/>
              </w:tabs>
              <w:spacing w:before="53" w:after="30" w:line="240" w:lineRule="auto"/>
              <w:jc w:val="right"/>
            </w:pPr>
            <w:r>
              <w:rPr>
                <w:rFonts w:ascii="Calibri" w:eastAsia="Calibri" w:hAnsi="Calibri" w:cs="Calibri"/>
                <w:b w:val="0"/>
                <w:i w:val="0"/>
                <w:color w:val="000000"/>
                <w:sz w:val="16"/>
                <w:u w:val="none"/>
              </w:rPr>
              <w:tab/>
              <w:t>(99,491)</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641"/>
                <w:tab w:val="left" w:pos="1132"/>
              </w:tabs>
              <w:spacing w:before="53" w:after="30" w:line="240" w:lineRule="auto"/>
              <w:jc w:val="right"/>
            </w:pPr>
            <w:r>
              <w:rPr>
                <w:rFonts w:ascii="Calibri" w:eastAsia="Calibri" w:hAnsi="Calibri" w:cs="Calibri"/>
                <w:b w:val="0"/>
                <w:i w:val="0"/>
                <w:color w:val="000000"/>
                <w:sz w:val="16"/>
                <w:u w:val="none"/>
              </w:rPr>
              <w:tab/>
              <w:t>11,209</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34"/>
              </w:tabs>
              <w:spacing w:before="53" w:after="30" w:line="240" w:lineRule="auto"/>
              <w:jc w:val="right"/>
            </w:pPr>
            <w:r>
              <w:rPr>
                <w:rFonts w:ascii="Calibri" w:eastAsia="Calibri" w:hAnsi="Calibri" w:cs="Calibri"/>
                <w:b w:val="0"/>
                <w:i w:val="0"/>
                <w:color w:val="000000"/>
                <w:sz w:val="16"/>
                <w:u w:val="none"/>
              </w:rPr>
              <w:tab/>
              <w:t>11.3</w:t>
              <w:tab/>
              <w:t>%</w:t>
            </w:r>
          </w:p>
        </w:tc>
      </w:tr>
      <w:tr>
        <w:tblPrEx>
          <w:tblW w:w="9360" w:type="dxa"/>
          <w:tblInd w:w="0" w:type="dxa"/>
          <w:tblLayout w:type="fixed"/>
          <w:tblCellMar>
            <w:left w:w="108" w:type="dxa"/>
            <w:right w:w="108" w:type="dxa"/>
          </w:tblCellMar>
        </w:tblPrEx>
        <w:trPr>
          <w:cantSplit/>
          <w:trHeight w:hRule="exact" w:val="255"/>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ind w:left="180" w:hanging="180"/>
              <w:jc w:val="left"/>
            </w:pPr>
            <w:r>
              <w:rPr>
                <w:rFonts w:ascii="Calibri" w:eastAsia="Calibri" w:hAnsi="Calibri" w:cs="Calibri"/>
                <w:b w:val="0"/>
                <w:i w:val="0"/>
                <w:color w:val="000000"/>
                <w:sz w:val="16"/>
                <w:u w:val="none"/>
              </w:rPr>
              <w:t>Income from continuing operations before income taxes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440"/>
                <w:tab w:val="left" w:pos="1132"/>
              </w:tabs>
              <w:spacing w:before="33" w:after="30" w:line="240" w:lineRule="auto"/>
              <w:jc w:val="right"/>
            </w:pPr>
            <w:r>
              <w:rPr>
                <w:rFonts w:ascii="Calibri" w:eastAsia="Calibri" w:hAnsi="Calibri" w:cs="Calibri"/>
                <w:b/>
                <w:i w:val="0"/>
                <w:color w:val="000000"/>
                <w:sz w:val="16"/>
                <w:u w:val="none"/>
              </w:rPr>
              <w:tab/>
              <w:t>659,069</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560"/>
                <w:tab w:val="left" w:pos="1132"/>
              </w:tabs>
              <w:spacing w:before="33" w:after="30" w:line="240" w:lineRule="auto"/>
              <w:jc w:val="right"/>
            </w:pPr>
            <w:r>
              <w:rPr>
                <w:rFonts w:ascii="Calibri" w:eastAsia="Calibri" w:hAnsi="Calibri" w:cs="Calibri"/>
                <w:b w:val="0"/>
                <w:i w:val="0"/>
                <w:color w:val="000000"/>
                <w:sz w:val="16"/>
                <w:u w:val="none"/>
              </w:rPr>
              <w:tab/>
              <w:t>797,133</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491"/>
              </w:tabs>
              <w:spacing w:before="33" w:after="30" w:line="240" w:lineRule="auto"/>
              <w:jc w:val="right"/>
            </w:pPr>
            <w:r>
              <w:rPr>
                <w:rFonts w:ascii="Calibri" w:eastAsia="Calibri" w:hAnsi="Calibri" w:cs="Calibri"/>
                <w:b w:val="0"/>
                <w:i w:val="0"/>
                <w:color w:val="000000"/>
                <w:sz w:val="16"/>
                <w:u w:val="none"/>
              </w:rPr>
              <w:tab/>
              <w:t>(138,064)</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83"/>
              </w:tabs>
              <w:spacing w:before="33" w:after="30" w:line="240" w:lineRule="auto"/>
              <w:jc w:val="right"/>
            </w:pPr>
            <w:r>
              <w:rPr>
                <w:rFonts w:ascii="Calibri" w:eastAsia="Calibri" w:hAnsi="Calibri" w:cs="Calibri"/>
                <w:b w:val="0"/>
                <w:i w:val="0"/>
                <w:color w:val="000000"/>
                <w:sz w:val="16"/>
                <w:u w:val="none"/>
              </w:rPr>
              <w:tab/>
              <w:t>(17.3)</w:t>
              <w:tab/>
              <w:t>%</w:t>
            </w: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Income taxes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521"/>
                <w:tab w:val="left" w:pos="1132"/>
              </w:tabs>
              <w:spacing w:before="53" w:after="30" w:line="240" w:lineRule="auto"/>
              <w:jc w:val="right"/>
            </w:pPr>
            <w:r>
              <w:rPr>
                <w:rFonts w:ascii="Calibri" w:eastAsia="Calibri" w:hAnsi="Calibri" w:cs="Calibri"/>
                <w:b/>
                <w:i w:val="0"/>
                <w:color w:val="000000"/>
                <w:sz w:val="16"/>
                <w:u w:val="none"/>
              </w:rPr>
              <w:tab/>
              <w:t>98,423</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560"/>
                <w:tab w:val="left" w:pos="1132"/>
              </w:tabs>
              <w:spacing w:before="53" w:after="30" w:line="240" w:lineRule="auto"/>
              <w:jc w:val="right"/>
            </w:pPr>
            <w:r>
              <w:rPr>
                <w:rFonts w:ascii="Calibri" w:eastAsia="Calibri" w:hAnsi="Calibri" w:cs="Calibri"/>
                <w:b w:val="0"/>
                <w:i w:val="0"/>
                <w:color w:val="000000"/>
                <w:sz w:val="16"/>
                <w:u w:val="none"/>
              </w:rPr>
              <w:tab/>
              <w:t>106,675</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722"/>
                <w:tab w:val="left" w:pos="1132"/>
              </w:tabs>
              <w:spacing w:before="53" w:after="30" w:line="240" w:lineRule="auto"/>
              <w:jc w:val="right"/>
            </w:pPr>
            <w:r>
              <w:rPr>
                <w:rFonts w:ascii="Calibri" w:eastAsia="Calibri" w:hAnsi="Calibri" w:cs="Calibri"/>
                <w:b w:val="0"/>
                <w:i w:val="0"/>
                <w:color w:val="000000"/>
                <w:sz w:val="16"/>
                <w:u w:val="none"/>
              </w:rPr>
              <w:tab/>
              <w:t>8,252</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253"/>
              </w:tabs>
              <w:spacing w:before="53" w:after="30" w:line="240" w:lineRule="auto"/>
              <w:jc w:val="right"/>
            </w:pPr>
            <w:r>
              <w:rPr>
                <w:rFonts w:ascii="Calibri" w:eastAsia="Calibri" w:hAnsi="Calibri" w:cs="Calibri"/>
                <w:b w:val="0"/>
                <w:i w:val="0"/>
                <w:color w:val="000000"/>
                <w:sz w:val="16"/>
                <w:u w:val="none"/>
              </w:rPr>
              <w:tab/>
              <w:t>7.7</w:t>
              <w:tab/>
              <w:t>%</w:t>
            </w: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Net income from continuing operations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440"/>
                <w:tab w:val="left" w:pos="1132"/>
              </w:tabs>
              <w:spacing w:before="33" w:after="30" w:line="240" w:lineRule="auto"/>
              <w:jc w:val="right"/>
            </w:pPr>
            <w:r>
              <w:rPr>
                <w:rFonts w:ascii="Calibri" w:eastAsia="Calibri" w:hAnsi="Calibri" w:cs="Calibri"/>
                <w:b/>
                <w:i w:val="0"/>
                <w:color w:val="000000"/>
                <w:sz w:val="16"/>
                <w:u w:val="none"/>
              </w:rPr>
              <w:tab/>
              <w:t>560,646</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560"/>
                <w:tab w:val="left" w:pos="1132"/>
              </w:tabs>
              <w:spacing w:before="33" w:after="30" w:line="240" w:lineRule="auto"/>
              <w:jc w:val="right"/>
            </w:pPr>
            <w:r>
              <w:rPr>
                <w:rFonts w:ascii="Calibri" w:eastAsia="Calibri" w:hAnsi="Calibri" w:cs="Calibri"/>
                <w:b w:val="0"/>
                <w:i w:val="0"/>
                <w:color w:val="000000"/>
                <w:sz w:val="16"/>
                <w:u w:val="none"/>
              </w:rPr>
              <w:tab/>
              <w:t>690,458</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491"/>
              </w:tabs>
              <w:spacing w:before="33" w:after="30" w:line="240" w:lineRule="auto"/>
              <w:jc w:val="right"/>
            </w:pPr>
            <w:r>
              <w:rPr>
                <w:rFonts w:ascii="Calibri" w:eastAsia="Calibri" w:hAnsi="Calibri" w:cs="Calibri"/>
                <w:b w:val="0"/>
                <w:i w:val="0"/>
                <w:color w:val="000000"/>
                <w:sz w:val="16"/>
                <w:u w:val="none"/>
              </w:rPr>
              <w:tab/>
              <w:t>(129,812)</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83"/>
              </w:tabs>
              <w:spacing w:before="33" w:after="30" w:line="240" w:lineRule="auto"/>
              <w:jc w:val="right"/>
            </w:pPr>
            <w:r>
              <w:rPr>
                <w:rFonts w:ascii="Calibri" w:eastAsia="Calibri" w:hAnsi="Calibri" w:cs="Calibri"/>
                <w:b w:val="0"/>
                <w:i w:val="0"/>
                <w:color w:val="000000"/>
                <w:sz w:val="16"/>
                <w:u w:val="none"/>
              </w:rPr>
              <w:tab/>
              <w:t>(18.8)</w:t>
              <w:tab/>
              <w:t>%</w:t>
            </w: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Net loss from discontinued operations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532"/>
                <w:tab w:val="left" w:pos="1112"/>
              </w:tabs>
              <w:spacing w:before="53" w:after="30" w:line="240" w:lineRule="auto"/>
              <w:jc w:val="right"/>
            </w:pPr>
            <w:r>
              <w:rPr>
                <w:rFonts w:ascii="Calibri" w:eastAsia="Calibri" w:hAnsi="Calibri" w:cs="Calibri"/>
                <w:b/>
                <w:i w:val="0"/>
                <w:color w:val="000000"/>
                <w:sz w:val="16"/>
                <w:u w:val="none"/>
              </w:rPr>
              <w:tab/>
              <w:t>(6,972)</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653"/>
              </w:tabs>
              <w:spacing w:before="53" w:after="30" w:line="240" w:lineRule="auto"/>
              <w:jc w:val="right"/>
            </w:pPr>
            <w:r>
              <w:rPr>
                <w:rFonts w:ascii="Calibri" w:eastAsia="Calibri" w:hAnsi="Calibri" w:cs="Calibri"/>
                <w:b w:val="0"/>
                <w:i w:val="0"/>
                <w:color w:val="000000"/>
                <w:sz w:val="16"/>
                <w:u w:val="none"/>
              </w:rPr>
              <w:tab/>
              <w:t>(6,509)</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774"/>
              </w:tabs>
              <w:spacing w:before="53" w:after="30" w:line="240" w:lineRule="auto"/>
              <w:jc w:val="right"/>
            </w:pPr>
            <w:r>
              <w:rPr>
                <w:rFonts w:ascii="Calibri" w:eastAsia="Calibri" w:hAnsi="Calibri" w:cs="Calibri"/>
                <w:b w:val="0"/>
                <w:i w:val="0"/>
                <w:color w:val="000000"/>
                <w:sz w:val="16"/>
                <w:u w:val="none"/>
              </w:rPr>
              <w:tab/>
              <w:t>(463)</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53" w:after="30" w:line="240" w:lineRule="auto"/>
              <w:jc w:val="right"/>
            </w:pPr>
            <w:r>
              <w:rPr>
                <w:rFonts w:ascii="Calibri" w:eastAsia="Calibri" w:hAnsi="Calibri" w:cs="Calibri"/>
                <w:b w:val="0"/>
                <w:i w:val="0"/>
                <w:color w:val="000000"/>
                <w:sz w:val="16"/>
                <w:u w:val="none"/>
              </w:rPr>
              <w:tab/>
              <w:t>(7.1)</w:t>
              <w:tab/>
              <w:t>%</w:t>
            </w: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Net income</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440"/>
                <w:tab w:val="left" w:pos="1132"/>
              </w:tabs>
              <w:spacing w:before="33" w:after="30" w:line="240" w:lineRule="auto"/>
              <w:jc w:val="right"/>
            </w:pPr>
            <w:r>
              <w:rPr>
                <w:rFonts w:ascii="Calibri" w:eastAsia="Calibri" w:hAnsi="Calibri" w:cs="Calibri"/>
                <w:b/>
                <w:i w:val="0"/>
                <w:color w:val="000000"/>
                <w:sz w:val="16"/>
                <w:u w:val="none"/>
              </w:rPr>
              <w:t>$</w:t>
              <w:tab/>
              <w:t>553,674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560"/>
                <w:tab w:val="left" w:pos="1132"/>
              </w:tabs>
              <w:spacing w:before="33" w:after="30" w:line="240" w:lineRule="auto"/>
              <w:jc w:val="right"/>
            </w:pPr>
            <w:r>
              <w:rPr>
                <w:rFonts w:ascii="Calibri" w:eastAsia="Calibri" w:hAnsi="Calibri" w:cs="Calibri"/>
                <w:b w:val="0"/>
                <w:i w:val="0"/>
                <w:color w:val="000000"/>
                <w:sz w:val="16"/>
                <w:u w:val="none"/>
              </w:rPr>
              <w:t>$</w:t>
              <w:tab/>
              <w:t>683,949</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491"/>
              </w:tabs>
              <w:spacing w:before="33" w:after="30" w:line="240" w:lineRule="auto"/>
              <w:jc w:val="right"/>
            </w:pPr>
            <w:r>
              <w:rPr>
                <w:rFonts w:ascii="Calibri" w:eastAsia="Calibri" w:hAnsi="Calibri" w:cs="Calibri"/>
                <w:b w:val="0"/>
                <w:i w:val="0"/>
                <w:color w:val="000000"/>
                <w:sz w:val="16"/>
                <w:u w:val="none"/>
              </w:rPr>
              <w:t>$</w:t>
              <w:tab/>
              <w:t>(130,275)</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83"/>
              </w:tabs>
              <w:spacing w:before="33" w:after="30" w:line="240" w:lineRule="auto"/>
              <w:jc w:val="right"/>
            </w:pPr>
            <w:r>
              <w:rPr>
                <w:rFonts w:ascii="Calibri" w:eastAsia="Calibri" w:hAnsi="Calibri" w:cs="Calibri"/>
                <w:b w:val="0"/>
                <w:i w:val="0"/>
                <w:color w:val="000000"/>
                <w:sz w:val="16"/>
                <w:u w:val="none"/>
              </w:rPr>
              <w:tab/>
              <w:t>(19.0)</w:t>
              <w:tab/>
              <w:t>%</w:t>
            </w:r>
          </w:p>
        </w:tc>
      </w:tr>
      <w:tr>
        <w:tblPrEx>
          <w:tblW w:w="9360" w:type="dxa"/>
          <w:tblInd w:w="0" w:type="dxa"/>
          <w:tblLayout w:type="fixed"/>
          <w:tblCellMar>
            <w:left w:w="108" w:type="dxa"/>
            <w:right w:w="108" w:type="dxa"/>
          </w:tblCellMar>
        </w:tblPrEx>
        <w:trPr>
          <w:cantSplit/>
          <w:trHeight w:hRule="exact" w:val="6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200" w:type="dxa"/>
            <w:tcBorders>
              <w:top w:val="single" w:sz="8" w:space="0" w:color="000000"/>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1200" w:type="dxa"/>
            <w:tcBorders>
              <w:top w:val="single" w:sz="8" w:space="0" w:color="000000"/>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200" w:type="dxa"/>
            <w:tcBorders>
              <w:top w:val="single" w:sz="8" w:space="0" w:color="000000"/>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1200" w:type="dxa"/>
            <w:tcBorders>
              <w:top w:val="nil"/>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r>
      <w:tr>
        <w:tblPrEx>
          <w:tblW w:w="9360" w:type="dxa"/>
          <w:tblInd w:w="0" w:type="dxa"/>
          <w:tblLayout w:type="fixed"/>
          <w:tblCellMar>
            <w:left w:w="108" w:type="dxa"/>
            <w:right w:w="108" w:type="dxa"/>
          </w:tblCellMar>
        </w:tblPrEx>
        <w:trPr>
          <w:cantSplit/>
          <w:trHeight w:hRule="exact" w:val="255"/>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i w:val="0"/>
                <w:color w:val="000000"/>
                <w:sz w:val="16"/>
                <w:u w:val="none"/>
              </w:rPr>
              <w:t>DILUTED EARNINGS PER SHARE:</w:t>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20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200"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r>
      <w:tr>
        <w:tblPrEx>
          <w:tblW w:w="9360" w:type="dxa"/>
          <w:tblInd w:w="0" w:type="dxa"/>
          <w:tblLayout w:type="fixed"/>
          <w:tblCellMar>
            <w:left w:w="108" w:type="dxa"/>
            <w:right w:w="108" w:type="dxa"/>
          </w:tblCellMar>
        </w:tblPrEx>
        <w:trPr>
          <w:cantSplit/>
          <w:trHeight w:hRule="exact" w:val="255"/>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Continuing operations</w:t>
            </w:r>
          </w:p>
        </w:tc>
        <w:tc>
          <w:tcPr>
            <w:tcW w:w="75" w:type="dxa"/>
            <w:tcBorders>
              <w:top w:val="nil"/>
              <w:left w:val="nil"/>
              <w:bottom w:val="nil"/>
              <w:right w:val="nil"/>
            </w:tcBorders>
            <w:tcMar>
              <w:top w:w="0" w:type="dxa"/>
              <w:left w:w="0" w:type="dxa"/>
              <w:bottom w:w="0" w:type="dxa"/>
              <w:right w:w="15"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82"/>
                <w:tab w:val="left" w:pos="1132"/>
              </w:tabs>
              <w:spacing w:before="53" w:after="30" w:line="240" w:lineRule="auto"/>
              <w:jc w:val="right"/>
            </w:pPr>
            <w:r>
              <w:rPr>
                <w:rFonts w:ascii="Calibri" w:eastAsia="Calibri" w:hAnsi="Calibri" w:cs="Calibri"/>
                <w:b/>
                <w:i w:val="0"/>
                <w:color w:val="000000"/>
                <w:sz w:val="16"/>
                <w:u w:val="none"/>
              </w:rPr>
              <w:t>$</w:t>
              <w:tab/>
              <w:t>3.26</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802"/>
                <w:tab w:val="left" w:pos="1132"/>
              </w:tabs>
              <w:spacing w:before="53" w:after="30" w:line="240" w:lineRule="auto"/>
              <w:jc w:val="right"/>
            </w:pPr>
            <w:r>
              <w:rPr>
                <w:rFonts w:ascii="Calibri" w:eastAsia="Calibri" w:hAnsi="Calibri" w:cs="Calibri"/>
                <w:b w:val="0"/>
                <w:i w:val="0"/>
                <w:color w:val="000000"/>
                <w:sz w:val="16"/>
                <w:u w:val="none"/>
              </w:rPr>
              <w:t>$</w:t>
              <w:tab/>
              <w:t>3.67</w:t>
              <w:tab/>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734"/>
              </w:tabs>
              <w:spacing w:before="53" w:after="30" w:line="240" w:lineRule="auto"/>
              <w:jc w:val="right"/>
            </w:pPr>
            <w:r>
              <w:rPr>
                <w:rFonts w:ascii="Calibri" w:eastAsia="Calibri" w:hAnsi="Calibri" w:cs="Calibri"/>
                <w:b w:val="0"/>
                <w:i w:val="0"/>
                <w:color w:val="000000"/>
                <w:sz w:val="16"/>
                <w:u w:val="none"/>
              </w:rPr>
              <w:t>$</w:t>
              <w:tab/>
              <w:t>(0.41)</w:t>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83"/>
              </w:tabs>
              <w:spacing w:before="53" w:after="30" w:line="240" w:lineRule="auto"/>
              <w:jc w:val="right"/>
            </w:pPr>
            <w:r>
              <w:rPr>
                <w:rFonts w:ascii="Calibri" w:eastAsia="Calibri" w:hAnsi="Calibri" w:cs="Calibri"/>
                <w:b w:val="0"/>
                <w:i w:val="0"/>
                <w:color w:val="000000"/>
                <w:sz w:val="16"/>
                <w:u w:val="none"/>
              </w:rPr>
              <w:tab/>
              <w:t>(11.2)</w:t>
              <w:tab/>
              <w:t>%</w:t>
            </w:r>
          </w:p>
        </w:tc>
      </w:tr>
      <w:tr>
        <w:tblPrEx>
          <w:tblW w:w="9360" w:type="dxa"/>
          <w:tblInd w:w="0" w:type="dxa"/>
          <w:tblLayout w:type="fixed"/>
          <w:tblCellMar>
            <w:left w:w="108" w:type="dxa"/>
            <w:right w:w="108" w:type="dxa"/>
          </w:tblCellMar>
        </w:tblPrEx>
        <w:trPr>
          <w:cantSplit/>
          <w:trHeight w:hRule="exact" w:val="255"/>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Discontinued operations</w:t>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612"/>
                <w:tab w:val="left" w:pos="1112"/>
              </w:tabs>
              <w:spacing w:before="53" w:after="30" w:line="240" w:lineRule="auto"/>
              <w:jc w:val="right"/>
            </w:pPr>
            <w:r>
              <w:rPr>
                <w:rFonts w:ascii="Calibri" w:eastAsia="Calibri" w:hAnsi="Calibri" w:cs="Calibri"/>
                <w:b/>
                <w:i w:val="0"/>
                <w:color w:val="000000"/>
                <w:sz w:val="16"/>
                <w:u w:val="none"/>
              </w:rPr>
              <w:tab/>
              <w:t>(0.04)</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734"/>
              </w:tabs>
              <w:spacing w:before="53" w:after="30" w:line="240" w:lineRule="auto"/>
              <w:jc w:val="right"/>
            </w:pPr>
            <w:r>
              <w:rPr>
                <w:rFonts w:ascii="Calibri" w:eastAsia="Calibri" w:hAnsi="Calibri" w:cs="Calibri"/>
                <w:b w:val="0"/>
                <w:i w:val="0"/>
                <w:color w:val="000000"/>
                <w:sz w:val="16"/>
                <w:u w:val="none"/>
              </w:rPr>
              <w:tab/>
              <w:t>(0.03)</w:t>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734"/>
              </w:tabs>
              <w:spacing w:before="53" w:after="30" w:line="240" w:lineRule="auto"/>
              <w:jc w:val="right"/>
            </w:pPr>
            <w:r>
              <w:rPr>
                <w:rFonts w:ascii="Calibri" w:eastAsia="Calibri" w:hAnsi="Calibri" w:cs="Calibri"/>
                <w:b w:val="0"/>
                <w:i w:val="0"/>
                <w:color w:val="000000"/>
                <w:sz w:val="16"/>
                <w:u w:val="none"/>
              </w:rPr>
              <w:tab/>
              <w:t>(0.01)</w:t>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83"/>
              </w:tabs>
              <w:spacing w:before="53" w:after="30" w:line="240" w:lineRule="auto"/>
              <w:jc w:val="right"/>
            </w:pPr>
            <w:r>
              <w:rPr>
                <w:rFonts w:ascii="Calibri" w:eastAsia="Calibri" w:hAnsi="Calibri" w:cs="Calibri"/>
                <w:b w:val="0"/>
                <w:i w:val="0"/>
                <w:color w:val="000000"/>
                <w:sz w:val="16"/>
                <w:u w:val="none"/>
              </w:rPr>
              <w:tab/>
              <w:t>(33.3)</w:t>
              <w:tab/>
              <w:t>%</w:t>
            </w:r>
          </w:p>
        </w:tc>
      </w:tr>
      <w:tr>
        <w:tblPrEx>
          <w:tblW w:w="9360" w:type="dxa"/>
          <w:tblInd w:w="0" w:type="dxa"/>
          <w:tblLayout w:type="fixed"/>
          <w:tblCellMar>
            <w:left w:w="108" w:type="dxa"/>
            <w:right w:w="108" w:type="dxa"/>
          </w:tblCellMar>
        </w:tblPrEx>
        <w:trPr>
          <w:cantSplit/>
          <w:trHeight w:hRule="exact" w:val="255"/>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ind w:left="135"/>
              <w:jc w:val="left"/>
            </w:pPr>
            <w:r>
              <w:rPr>
                <w:rFonts w:ascii="Calibri" w:eastAsia="Calibri" w:hAnsi="Calibri" w:cs="Calibri"/>
                <w:b w:val="0"/>
                <w:i w:val="0"/>
                <w:color w:val="000000"/>
                <w:sz w:val="16"/>
                <w:u w:val="none"/>
              </w:rPr>
              <w:t>Consolidated</w:t>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2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682"/>
                <w:tab w:val="left" w:pos="1132"/>
              </w:tabs>
              <w:spacing w:before="33" w:after="30" w:line="240" w:lineRule="auto"/>
              <w:jc w:val="right"/>
            </w:pPr>
            <w:r>
              <w:rPr>
                <w:rFonts w:ascii="Calibri" w:eastAsia="Calibri" w:hAnsi="Calibri" w:cs="Calibri"/>
                <w:b/>
                <w:i w:val="0"/>
                <w:color w:val="000000"/>
                <w:sz w:val="16"/>
                <w:u w:val="none"/>
              </w:rPr>
              <w:t>$</w:t>
              <w:tab/>
              <w:t>3.22</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12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802"/>
                <w:tab w:val="left" w:pos="1132"/>
              </w:tabs>
              <w:spacing w:before="33" w:after="30" w:line="240" w:lineRule="auto"/>
              <w:jc w:val="right"/>
            </w:pPr>
            <w:r>
              <w:rPr>
                <w:rFonts w:ascii="Calibri" w:eastAsia="Calibri" w:hAnsi="Calibri" w:cs="Calibri"/>
                <w:b w:val="0"/>
                <w:i w:val="0"/>
                <w:color w:val="000000"/>
                <w:sz w:val="16"/>
                <w:u w:val="none"/>
              </w:rPr>
              <w:t>$</w:t>
              <w:tab/>
              <w:t>3.64</w:t>
              <w:tab/>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2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734"/>
              </w:tabs>
              <w:spacing w:before="33" w:after="30" w:line="240" w:lineRule="auto"/>
              <w:jc w:val="right"/>
            </w:pPr>
            <w:r>
              <w:rPr>
                <w:rFonts w:ascii="Calibri" w:eastAsia="Calibri" w:hAnsi="Calibri" w:cs="Calibri"/>
                <w:b w:val="0"/>
                <w:i w:val="0"/>
                <w:color w:val="000000"/>
                <w:sz w:val="16"/>
                <w:u w:val="none"/>
              </w:rPr>
              <w:t>$</w:t>
              <w:tab/>
              <w:t>(0.42)</w:t>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83"/>
              </w:tabs>
              <w:spacing w:before="33" w:after="30" w:line="240" w:lineRule="auto"/>
              <w:jc w:val="right"/>
            </w:pPr>
            <w:r>
              <w:rPr>
                <w:rFonts w:ascii="Calibri" w:eastAsia="Calibri" w:hAnsi="Calibri" w:cs="Calibri"/>
                <w:b w:val="0"/>
                <w:i w:val="0"/>
                <w:color w:val="000000"/>
                <w:sz w:val="16"/>
                <w:u w:val="none"/>
              </w:rPr>
              <w:tab/>
              <w:t>(11.5)</w:t>
              <w:tab/>
              <w:t>%</w:t>
            </w:r>
          </w:p>
        </w:tc>
      </w:tr>
      <w:tr>
        <w:tblPrEx>
          <w:tblW w:w="9360" w:type="dxa"/>
          <w:tblInd w:w="0" w:type="dxa"/>
          <w:tblLayout w:type="fixed"/>
          <w:tblCellMar>
            <w:left w:w="108" w:type="dxa"/>
            <w:right w:w="108" w:type="dxa"/>
          </w:tblCellMar>
        </w:tblPrEx>
        <w:trPr>
          <w:cantSplit/>
          <w:trHeight w:hRule="exact" w:val="6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200" w:type="dxa"/>
            <w:tcBorders>
              <w:top w:val="single" w:sz="8" w:space="0" w:color="000000"/>
              <w:left w:val="nil"/>
              <w:bottom w:val="nil"/>
              <w:right w:val="nil"/>
            </w:tcBorders>
            <w:tcMar>
              <w:top w:w="0" w:type="dxa"/>
              <w:left w:w="53" w:type="dxa"/>
              <w:bottom w:w="0" w:type="dxa"/>
              <w:right w:w="15" w:type="dxa"/>
            </w:tcMar>
            <w:vAlign w:val="bottom"/>
          </w:tcPr>
          <w:p>
            <w:pPr>
              <w:keepNext/>
              <w:pageBreakBefore w:val="0"/>
              <w:spacing w:before="33" w:after="30" w:line="240" w:lineRule="auto"/>
              <w:jc w:val="left"/>
            </w:pP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1200" w:type="dxa"/>
            <w:tcBorders>
              <w:top w:val="single" w:sz="8" w:space="0" w:color="000000"/>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200" w:type="dxa"/>
            <w:tcBorders>
              <w:top w:val="single" w:sz="8" w:space="0" w:color="000000"/>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1200" w:type="dxa"/>
            <w:tcBorders>
              <w:top w:val="nil"/>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r>
      <w:tr>
        <w:tblPrEx>
          <w:tblW w:w="9360" w:type="dxa"/>
          <w:tblInd w:w="0" w:type="dxa"/>
          <w:tblLayout w:type="fixed"/>
          <w:tblCellMar>
            <w:left w:w="108" w:type="dxa"/>
            <w:right w:w="108" w:type="dxa"/>
          </w:tblCellMar>
        </w:tblPrEx>
        <w:trPr>
          <w:cantSplit/>
          <w:trHeight w:hRule="exact" w:val="255"/>
        </w:trPr>
        <w:tc>
          <w:tcPr>
            <w:tcW w:w="4260"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Adjusted diluted EPS</w:t>
            </w:r>
            <w:r>
              <w:rPr>
                <w:rFonts w:ascii="Calibri" w:eastAsia="Calibri" w:hAnsi="Calibri" w:cs="Calibri"/>
                <w:b w:val="0"/>
                <w:i w:val="0"/>
                <w:sz w:val="16"/>
                <w:vertAlign w:val="superscript"/>
              </w:rPr>
              <w:t>(1)</w:t>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82"/>
                <w:tab w:val="left" w:pos="1132"/>
              </w:tabs>
              <w:spacing w:before="53" w:after="30" w:line="240" w:lineRule="auto"/>
              <w:jc w:val="right"/>
            </w:pPr>
            <w:r>
              <w:rPr>
                <w:rFonts w:ascii="Calibri" w:eastAsia="Calibri" w:hAnsi="Calibri" w:cs="Calibri"/>
                <w:b/>
                <w:i w:val="0"/>
                <w:color w:val="000000"/>
                <w:sz w:val="16"/>
                <w:u w:val="none"/>
              </w:rPr>
              <w:t>$</w:t>
              <w:tab/>
              <w:t>3.51</w:t>
              <w:tab/>
            </w:r>
          </w:p>
        </w:tc>
        <w:tc>
          <w:tcPr>
            <w:tcW w:w="75" w:type="dxa"/>
            <w:tcBorders>
              <w:top w:val="nil"/>
              <w:left w:val="nil"/>
              <w:bottom w:val="nil"/>
              <w:right w:val="nil"/>
            </w:tcBorders>
            <w:tcMar>
              <w:top w:w="0" w:type="dxa"/>
              <w:left w:w="0" w:type="dxa"/>
              <w:bottom w:w="0" w:type="dxa"/>
              <w:right w:w="15" w:type="dxa"/>
            </w:tcMar>
            <w:vAlign w:val="bottom"/>
          </w:tcPr>
          <w:p>
            <w:pPr>
              <w:keepNext/>
              <w:pageBreakBefore w:val="0"/>
              <w:spacing w:before="53" w:after="30" w:line="240" w:lineRule="auto"/>
              <w:jc w:val="right"/>
            </w:pPr>
          </w:p>
        </w:tc>
        <w:tc>
          <w:tcPr>
            <w:tcW w:w="120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802"/>
                <w:tab w:val="left" w:pos="1132"/>
              </w:tabs>
              <w:spacing w:before="53" w:after="30" w:line="240" w:lineRule="auto"/>
              <w:jc w:val="right"/>
            </w:pPr>
            <w:r>
              <w:rPr>
                <w:rFonts w:ascii="Calibri" w:eastAsia="Calibri" w:hAnsi="Calibri" w:cs="Calibri"/>
                <w:b w:val="0"/>
                <w:i w:val="0"/>
                <w:color w:val="000000"/>
                <w:sz w:val="16"/>
                <w:u w:val="none"/>
              </w:rPr>
              <w:t>$</w:t>
              <w:tab/>
              <w:t>3.94</w:t>
              <w:tab/>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734"/>
              </w:tabs>
              <w:spacing w:before="53" w:after="30" w:line="240" w:lineRule="auto"/>
              <w:jc w:val="right"/>
            </w:pPr>
            <w:r>
              <w:rPr>
                <w:rFonts w:ascii="Calibri" w:eastAsia="Calibri" w:hAnsi="Calibri" w:cs="Calibri"/>
                <w:b w:val="0"/>
                <w:i w:val="0"/>
                <w:color w:val="000000"/>
                <w:sz w:val="16"/>
                <w:u w:val="none"/>
              </w:rPr>
              <w:t>$</w:t>
              <w:tab/>
              <w:t>(0.43)</w:t>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83"/>
              </w:tabs>
              <w:spacing w:before="53" w:after="30" w:line="240" w:lineRule="auto"/>
              <w:jc w:val="right"/>
            </w:pPr>
            <w:r>
              <w:rPr>
                <w:rFonts w:ascii="Calibri" w:eastAsia="Calibri" w:hAnsi="Calibri" w:cs="Calibri"/>
                <w:b w:val="0"/>
                <w:i w:val="0"/>
                <w:color w:val="000000"/>
                <w:sz w:val="16"/>
                <w:u w:val="none"/>
              </w:rPr>
              <w:tab/>
              <w:t>(10.9)</w:t>
              <w:tab/>
              <w:t>%</w:t>
            </w:r>
          </w:p>
        </w:tc>
      </w:tr>
      <w:tr>
        <w:tblPrEx>
          <w:tblW w:w="9360" w:type="dxa"/>
          <w:tblInd w:w="0" w:type="dxa"/>
          <w:tblLayout w:type="fixed"/>
          <w:tblCellMar>
            <w:left w:w="108" w:type="dxa"/>
            <w:right w:w="108" w:type="dxa"/>
          </w:tblCellMar>
        </w:tblPrEx>
        <w:trPr>
          <w:cantSplit/>
          <w:trHeight w:hRule="exact" w:val="255"/>
        </w:trPr>
        <w:tc>
          <w:tcPr>
            <w:tcW w:w="4260"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EBITDA</w:t>
            </w:r>
            <w:r>
              <w:rPr>
                <w:rFonts w:ascii="Calibri" w:eastAsia="Calibri" w:hAnsi="Calibri" w:cs="Calibri"/>
                <w:b w:val="0"/>
                <w:i w:val="0"/>
                <w:sz w:val="16"/>
                <w:vertAlign w:val="superscript"/>
              </w:rPr>
              <w:t>(1)</w:t>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40"/>
                <w:tab w:val="left" w:pos="1132"/>
              </w:tabs>
              <w:spacing w:before="53" w:after="30" w:line="240" w:lineRule="auto"/>
              <w:jc w:val="right"/>
            </w:pPr>
            <w:r>
              <w:rPr>
                <w:rFonts w:ascii="Calibri" w:eastAsia="Calibri" w:hAnsi="Calibri" w:cs="Calibri"/>
                <w:b/>
                <w:i w:val="0"/>
                <w:color w:val="000000"/>
                <w:sz w:val="16"/>
                <w:u w:val="none"/>
              </w:rPr>
              <w:t>$</w:t>
              <w:tab/>
              <w:t>889,529</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39"/>
                <w:tab w:val="left" w:pos="1132"/>
              </w:tabs>
              <w:spacing w:before="53" w:after="30" w:line="240" w:lineRule="auto"/>
              <w:jc w:val="right"/>
            </w:pPr>
            <w:r>
              <w:rPr>
                <w:rFonts w:ascii="Calibri" w:eastAsia="Calibri" w:hAnsi="Calibri" w:cs="Calibri"/>
                <w:b w:val="0"/>
                <w:i w:val="0"/>
                <w:color w:val="000000"/>
                <w:sz w:val="16"/>
                <w:u w:val="none"/>
              </w:rPr>
              <w:t>$</w:t>
              <w:tab/>
              <w:t>1,051,442</w:t>
              <w:tab/>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91"/>
              </w:tabs>
              <w:spacing w:before="53" w:after="30" w:line="240" w:lineRule="auto"/>
              <w:jc w:val="right"/>
            </w:pPr>
            <w:r>
              <w:rPr>
                <w:rFonts w:ascii="Calibri" w:eastAsia="Calibri" w:hAnsi="Calibri" w:cs="Calibri"/>
                <w:b w:val="0"/>
                <w:i w:val="0"/>
                <w:color w:val="000000"/>
                <w:sz w:val="16"/>
                <w:u w:val="none"/>
              </w:rPr>
              <w:t>$</w:t>
              <w:tab/>
              <w:t>(161,913)</w:t>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83"/>
              </w:tabs>
              <w:spacing w:before="53" w:after="30" w:line="240" w:lineRule="auto"/>
              <w:jc w:val="right"/>
            </w:pPr>
            <w:r>
              <w:rPr>
                <w:rFonts w:ascii="Calibri" w:eastAsia="Calibri" w:hAnsi="Calibri" w:cs="Calibri"/>
                <w:b w:val="0"/>
                <w:i w:val="0"/>
                <w:color w:val="000000"/>
                <w:sz w:val="16"/>
                <w:u w:val="none"/>
              </w:rPr>
              <w:tab/>
              <w:t>(15.4)</w:t>
              <w:tab/>
              <w:t>%</w:t>
            </w:r>
          </w:p>
        </w:tc>
      </w:tr>
      <w:tr>
        <w:tblPrEx>
          <w:tblW w:w="9360" w:type="dxa"/>
          <w:tblInd w:w="0" w:type="dxa"/>
          <w:tblLayout w:type="fixed"/>
          <w:tblCellMar>
            <w:left w:w="108" w:type="dxa"/>
            <w:right w:w="108" w:type="dxa"/>
          </w:tblCellMar>
        </w:tblPrEx>
        <w:trPr>
          <w:cantSplit/>
          <w:trHeight w:hRule="exact" w:val="60"/>
        </w:trPr>
        <w:tc>
          <w:tcPr>
            <w:tcW w:w="4260" w:type="dxa"/>
            <w:tcBorders>
              <w:top w:val="nil"/>
              <w:left w:val="nil"/>
              <w:bottom w:val="single" w:sz="8" w:space="0" w:color="000000"/>
              <w:right w:val="nil"/>
            </w:tcBorders>
            <w:tcMar>
              <w:top w:w="0" w:type="dxa"/>
              <w:left w:w="53" w:type="dxa"/>
              <w:bottom w:w="0" w:type="dxa"/>
              <w:right w:w="53" w:type="dxa"/>
            </w:tcMar>
            <w:vAlign w:val="bottom"/>
          </w:tcPr>
          <w:p>
            <w:pPr>
              <w:pageBreakBefore w:val="0"/>
              <w:spacing w:before="53" w:after="30" w:line="240" w:lineRule="auto"/>
              <w:jc w:val="left"/>
            </w:pPr>
          </w:p>
        </w:tc>
        <w:tc>
          <w:tcPr>
            <w:tcW w:w="75" w:type="dxa"/>
            <w:tcBorders>
              <w:top w:val="nil"/>
              <w:left w:val="nil"/>
              <w:bottom w:val="single" w:sz="8" w:space="0" w:color="000000"/>
              <w:right w:val="nil"/>
            </w:tcBorders>
            <w:tcMar>
              <w:top w:w="0" w:type="dxa"/>
              <w:left w:w="53" w:type="dxa"/>
              <w:bottom w:w="0" w:type="dxa"/>
              <w:right w:w="53" w:type="dxa"/>
            </w:tcMar>
            <w:vAlign w:val="bottom"/>
          </w:tcPr>
          <w:p>
            <w:pPr>
              <w:pageBreakBefore w:val="0"/>
              <w:spacing w:before="53" w:after="30" w:line="240" w:lineRule="auto"/>
              <w:jc w:val="left"/>
            </w:pPr>
          </w:p>
        </w:tc>
        <w:tc>
          <w:tcPr>
            <w:tcW w:w="1200" w:type="dxa"/>
            <w:tcBorders>
              <w:top w:val="nil"/>
              <w:left w:val="nil"/>
              <w:bottom w:val="single" w:sz="8" w:space="0" w:color="000000"/>
              <w:right w:val="nil"/>
            </w:tcBorders>
            <w:tcMar>
              <w:top w:w="0" w:type="dxa"/>
              <w:left w:w="53" w:type="dxa"/>
              <w:bottom w:w="0" w:type="dxa"/>
              <w:right w:w="53" w:type="dxa"/>
            </w:tcMar>
            <w:vAlign w:val="bottom"/>
          </w:tcPr>
          <w:p>
            <w:pPr>
              <w:pageBreakBefore w:val="0"/>
              <w:spacing w:before="53" w:after="30" w:line="240" w:lineRule="auto"/>
              <w:jc w:val="left"/>
            </w:pPr>
          </w:p>
        </w:tc>
        <w:tc>
          <w:tcPr>
            <w:tcW w:w="75" w:type="dxa"/>
            <w:tcBorders>
              <w:top w:val="nil"/>
              <w:left w:val="nil"/>
              <w:bottom w:val="single" w:sz="8" w:space="0" w:color="000000"/>
              <w:right w:val="nil"/>
            </w:tcBorders>
            <w:tcMar>
              <w:top w:w="0" w:type="dxa"/>
              <w:left w:w="53" w:type="dxa"/>
              <w:bottom w:w="0" w:type="dxa"/>
              <w:right w:w="53" w:type="dxa"/>
            </w:tcMar>
            <w:vAlign w:val="bottom"/>
          </w:tcPr>
          <w:p>
            <w:pPr>
              <w:pageBreakBefore w:val="0"/>
              <w:spacing w:before="53" w:after="30" w:line="240" w:lineRule="auto"/>
              <w:jc w:val="left"/>
            </w:pPr>
          </w:p>
        </w:tc>
        <w:tc>
          <w:tcPr>
            <w:tcW w:w="1200" w:type="dxa"/>
            <w:tcBorders>
              <w:top w:val="nil"/>
              <w:left w:val="nil"/>
              <w:bottom w:val="single" w:sz="8" w:space="0" w:color="000000"/>
              <w:right w:val="nil"/>
            </w:tcBorders>
            <w:tcMar>
              <w:top w:w="0" w:type="dxa"/>
              <w:left w:w="53" w:type="dxa"/>
              <w:bottom w:w="0" w:type="dxa"/>
              <w:right w:w="53" w:type="dxa"/>
            </w:tcMar>
            <w:vAlign w:val="bottom"/>
          </w:tcPr>
          <w:p>
            <w:pPr>
              <w:pageBreakBefore w:val="0"/>
              <w:spacing w:before="53" w:after="30" w:line="240" w:lineRule="auto"/>
              <w:jc w:val="left"/>
            </w:pPr>
          </w:p>
        </w:tc>
        <w:tc>
          <w:tcPr>
            <w:tcW w:w="75" w:type="dxa"/>
            <w:tcBorders>
              <w:top w:val="nil"/>
              <w:left w:val="nil"/>
              <w:bottom w:val="single" w:sz="8" w:space="0" w:color="000000"/>
              <w:right w:val="nil"/>
            </w:tcBorders>
            <w:tcMar>
              <w:top w:w="0" w:type="dxa"/>
              <w:left w:w="53" w:type="dxa"/>
              <w:bottom w:w="0" w:type="dxa"/>
              <w:right w:w="53" w:type="dxa"/>
            </w:tcMar>
            <w:vAlign w:val="bottom"/>
          </w:tcPr>
          <w:p>
            <w:pPr>
              <w:pageBreakBefore w:val="0"/>
              <w:spacing w:before="53" w:after="30" w:line="240" w:lineRule="auto"/>
              <w:jc w:val="left"/>
            </w:pPr>
          </w:p>
        </w:tc>
        <w:tc>
          <w:tcPr>
            <w:tcW w:w="1200" w:type="dxa"/>
            <w:tcBorders>
              <w:top w:val="nil"/>
              <w:left w:val="nil"/>
              <w:bottom w:val="single" w:sz="8" w:space="0" w:color="000000"/>
              <w:right w:val="nil"/>
            </w:tcBorders>
            <w:tcMar>
              <w:top w:w="0" w:type="dxa"/>
              <w:left w:w="53" w:type="dxa"/>
              <w:bottom w:w="0" w:type="dxa"/>
              <w:right w:w="53" w:type="dxa"/>
            </w:tcMar>
            <w:vAlign w:val="bottom"/>
          </w:tcPr>
          <w:p>
            <w:pPr>
              <w:pageBreakBefore w:val="0"/>
              <w:spacing w:before="53" w:after="30" w:line="240" w:lineRule="auto"/>
              <w:jc w:val="left"/>
            </w:pPr>
          </w:p>
        </w:tc>
        <w:tc>
          <w:tcPr>
            <w:tcW w:w="75" w:type="dxa"/>
            <w:tcBorders>
              <w:top w:val="nil"/>
              <w:left w:val="nil"/>
              <w:bottom w:val="single" w:sz="8" w:space="0" w:color="000000"/>
              <w:right w:val="nil"/>
            </w:tcBorders>
            <w:tcMar>
              <w:top w:w="0" w:type="dxa"/>
              <w:left w:w="53" w:type="dxa"/>
              <w:bottom w:w="0" w:type="dxa"/>
              <w:right w:w="53" w:type="dxa"/>
            </w:tcMar>
            <w:vAlign w:val="bottom"/>
          </w:tcPr>
          <w:p>
            <w:pPr>
              <w:pageBreakBefore w:val="0"/>
              <w:spacing w:before="53" w:after="30" w:line="240" w:lineRule="auto"/>
              <w:jc w:val="left"/>
            </w:pPr>
          </w:p>
        </w:tc>
        <w:tc>
          <w:tcPr>
            <w:tcW w:w="1200" w:type="dxa"/>
            <w:tcBorders>
              <w:top w:val="nil"/>
              <w:left w:val="nil"/>
              <w:bottom w:val="single" w:sz="8" w:space="0" w:color="000000"/>
              <w:right w:val="nil"/>
            </w:tcBorders>
            <w:tcMar>
              <w:top w:w="0" w:type="dxa"/>
              <w:left w:w="53" w:type="dxa"/>
              <w:bottom w:w="0" w:type="dxa"/>
              <w:right w:w="53" w:type="dxa"/>
            </w:tcMar>
            <w:vAlign w:val="bottom"/>
          </w:tcPr>
          <w:p>
            <w:pPr>
              <w:pageBreakBefore w:val="0"/>
              <w:spacing w:before="53" w:after="30" w:line="240" w:lineRule="auto"/>
              <w:jc w:val="left"/>
            </w:pPr>
          </w:p>
        </w:tc>
      </w:tr>
    </w:tbl>
    <w:p>
      <w:pPr>
        <w:keepNext w:val="0"/>
        <w:keepLines w:val="0"/>
        <w:pageBreakBefore w:val="0"/>
        <w:widowControl/>
        <w:numPr>
          <w:ilvl w:val="0"/>
          <w:numId w:val="0"/>
        </w:numPr>
        <w:tabs>
          <w:tab w:val="left" w:pos="180"/>
        </w:tabs>
        <w:spacing w:before="0" w:after="0" w:line="288" w:lineRule="auto"/>
        <w:ind w:left="180" w:right="0" w:hanging="180"/>
        <w:jc w:val="both"/>
        <w:outlineLvl w:val="9"/>
        <w:rPr>
          <w:rFonts w:ascii="Calibri" w:eastAsia="Calibri" w:hAnsi="Calibri" w:cs="Calibri"/>
          <w:b w:val="0"/>
          <w:i w:val="0"/>
          <w:sz w:val="14"/>
          <w:vertAlign w:val="superscript"/>
        </w:rPr>
      </w:pPr>
      <w:r>
        <w:rPr>
          <w:rFonts w:ascii="Calibri" w:eastAsia="Calibri" w:hAnsi="Calibri" w:cs="Calibri"/>
          <w:b w:val="0"/>
          <w:i w:val="0"/>
          <w:sz w:val="14"/>
          <w:vertAlign w:val="superscript"/>
        </w:rPr>
        <w:t>(1)</w:t>
      </w:r>
      <w:r>
        <w:rPr>
          <w:rFonts w:ascii="Calibri" w:eastAsia="Calibri" w:hAnsi="Calibri" w:cs="Calibri"/>
          <w:b w:val="0"/>
          <w:i w:val="0"/>
          <w:sz w:val="14"/>
        </w:rPr>
        <w:tab/>
      </w:r>
      <w:r>
        <w:rPr>
          <w:rFonts w:ascii="Calibri" w:eastAsia="Calibri" w:hAnsi="Calibri" w:cs="Calibri"/>
          <w:b w:val="0"/>
          <w:i w:val="0"/>
          <w:sz w:val="14"/>
        </w:rPr>
        <w:t>All non-GAAP measures are results from continuing operations. See "</w:t>
      </w:r>
      <w:hyperlink w:anchor="Section24" w:history="1">
        <w:r>
          <w:rPr>
            <w:rFonts w:ascii="Calibri" w:eastAsia="Calibri" w:hAnsi="Calibri" w:cs="Calibri"/>
            <w:b w:val="0"/>
            <w:i w:val="0"/>
            <w:color w:val="0000FF"/>
            <w:sz w:val="14"/>
            <w:u w:val="single"/>
            <w:vertAlign w:val="superscript"/>
          </w:rPr>
          <w:t>Non-GAAP Financial Information</w:t>
        </w:r>
      </w:hyperlink>
      <w:r>
        <w:rPr>
          <w:rFonts w:ascii="Calibri" w:eastAsia="Calibri" w:hAnsi="Calibri" w:cs="Calibri"/>
          <w:b w:val="0"/>
          <w:i w:val="0"/>
          <w:sz w:val="14"/>
        </w:rPr>
        <w:t xml:space="preserve">" at the end of this item for a reconciliation of non-GAAP measures. </w:t>
      </w:r>
    </w:p>
    <w:p>
      <w:pPr>
        <w:keepNext/>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i w:val="0"/>
          <w:color w:val="000000"/>
          <w:sz w:val="20"/>
          <w:u w:val="none"/>
          <w:shd w:val="clear" w:color="auto" w:fill="FFFFFF"/>
          <w:vertAlign w:val="superscript"/>
        </w:rPr>
      </w:pPr>
      <w:r>
        <w:rPr>
          <w:rFonts w:ascii="Calibri" w:eastAsia="Calibri" w:hAnsi="Calibri" w:cs="Calibri"/>
          <w:b/>
          <w:i w:val="0"/>
          <w:color w:val="000000"/>
          <w:sz w:val="20"/>
          <w:u w:val="none"/>
          <w:shd w:val="clear" w:color="auto" w:fill="FFFFFF"/>
        </w:rPr>
        <w:t>Y</w:t>
      </w:r>
      <w:r>
        <w:rPr>
          <w:rFonts w:ascii="Calibri" w:eastAsia="Calibri" w:hAnsi="Calibri" w:cs="Calibri"/>
          <w:b/>
          <w:i w:val="0"/>
          <w:color w:val="000000"/>
          <w:sz w:val="20"/>
          <w:u w:val="none"/>
          <w:shd w:val="clear" w:color="auto" w:fill="FFFFFF"/>
        </w:rPr>
        <w:t>EAR ENDED JUNE 30,</w:t>
      </w:r>
      <w:r>
        <w:rPr>
          <w:rFonts w:ascii="Calibri" w:eastAsia="Calibri" w:hAnsi="Calibri" w:cs="Calibri"/>
          <w:b/>
          <w:i w:val="0"/>
          <w:color w:val="000000"/>
          <w:sz w:val="20"/>
          <w:u w:val="none"/>
          <w:shd w:val="clear" w:color="auto" w:fill="FFFFFF"/>
        </w:rPr>
        <w:t xml:space="preserve"> 2022 COMPARED TO </w:t>
      </w:r>
      <w:r>
        <w:rPr>
          <w:rFonts w:ascii="Calibri" w:eastAsia="Calibri" w:hAnsi="Calibri" w:cs="Calibri"/>
          <w:b/>
          <w:i w:val="0"/>
          <w:color w:val="000000"/>
          <w:sz w:val="20"/>
          <w:u w:val="none"/>
          <w:shd w:val="clear" w:color="auto" w:fill="FFFFFF"/>
        </w:rPr>
        <w:t>YEAR ENDED JUNE 30,</w:t>
      </w:r>
      <w:r>
        <w:rPr>
          <w:rFonts w:ascii="Calibri" w:eastAsia="Calibri" w:hAnsi="Calibri" w:cs="Calibri"/>
          <w:b/>
          <w:i w:val="0"/>
          <w:color w:val="000000"/>
          <w:sz w:val="20"/>
          <w:u w:val="none"/>
          <w:shd w:val="clear" w:color="auto" w:fill="FFFFFF"/>
        </w:rPr>
        <w:t xml:space="preserve"> 2021</w:t>
      </w:r>
      <w:r>
        <w:rPr>
          <w:rFonts w:ascii="Calibri" w:eastAsia="Calibri" w:hAnsi="Calibri" w:cs="Calibri"/>
          <w:b w:val="0"/>
          <w:i w:val="0"/>
          <w:color w:val="000000"/>
          <w:sz w:val="20"/>
          <w:u w:val="none"/>
          <w:shd w:val="clear" w:color="auto" w:fill="FFFFFF"/>
        </w:rPr>
        <w:t xml:space="preserve"> </w:t>
      </w:r>
    </w:p>
    <w:p>
      <w:pPr>
        <w:keepNext/>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val="0"/>
          <w:i w:val="0"/>
          <w:color w:val="000000"/>
          <w:sz w:val="22"/>
          <w:u w:val="none"/>
          <w:shd w:val="clear" w:color="auto" w:fill="FFFFFF"/>
          <w:vertAlign w:val="superscript"/>
        </w:rPr>
      </w:pPr>
      <w:r>
        <w:rPr>
          <w:rFonts w:ascii="Calibri" w:eastAsia="Calibri" w:hAnsi="Calibri" w:cs="Calibri"/>
          <w:b w:val="0"/>
          <w:i w:val="0"/>
          <w:color w:val="000000"/>
          <w:sz w:val="20"/>
          <w:u w:val="none"/>
          <w:shd w:val="clear" w:color="auto" w:fill="FFFFFF"/>
        </w:rPr>
        <w:t xml:space="preserve">Revenues decreased </w:t>
      </w:r>
      <w:r>
        <w:rPr>
          <w:rFonts w:ascii="Calibri" w:eastAsia="Calibri" w:hAnsi="Calibri" w:cs="Calibri"/>
          <w:b w:val="0"/>
          <w:i w:val="0"/>
          <w:color w:val="000000"/>
          <w:sz w:val="20"/>
          <w:u w:val="none"/>
          <w:shd w:val="clear" w:color="auto" w:fill="FFFFFF"/>
        </w:rPr>
        <w:t>$125.4 million</w:t>
      </w:r>
      <w:r>
        <w:rPr>
          <w:rFonts w:ascii="Calibri" w:eastAsia="Calibri" w:hAnsi="Calibri" w:cs="Calibri"/>
          <w:b w:val="0"/>
          <w:i w:val="0"/>
          <w:color w:val="000000"/>
          <w:sz w:val="20"/>
          <w:u w:val="none"/>
          <w:shd w:val="clear" w:color="auto" w:fill="FFFFFF"/>
        </w:rPr>
        <w:t xml:space="preserve">, or </w:t>
      </w:r>
      <w:r>
        <w:rPr>
          <w:rFonts w:ascii="Calibri" w:eastAsia="Calibri" w:hAnsi="Calibri" w:cs="Calibri"/>
          <w:b w:val="0"/>
          <w:i w:val="0"/>
          <w:color w:val="000000"/>
          <w:sz w:val="20"/>
          <w:u w:val="none"/>
          <w:shd w:val="clear" w:color="auto" w:fill="FFFFFF"/>
        </w:rPr>
        <w:t>3.5%</w:t>
      </w:r>
      <w:r>
        <w:rPr>
          <w:rFonts w:ascii="Calibri" w:eastAsia="Calibri" w:hAnsi="Calibri" w:cs="Calibri"/>
          <w:b w:val="0"/>
          <w:i w:val="0"/>
          <w:color w:val="000000"/>
          <w:sz w:val="20"/>
          <w:u w:val="none"/>
          <w:shd w:val="clear" w:color="auto" w:fill="FFFFFF"/>
        </w:rPr>
        <w:t xml:space="preserve">, from </w:t>
      </w:r>
      <w:r>
        <w:rPr>
          <w:rFonts w:ascii="Calibri" w:eastAsia="Calibri" w:hAnsi="Calibri" w:cs="Calibri"/>
          <w:b w:val="0"/>
          <w:i w:val="0"/>
          <w:color w:val="000000"/>
          <w:sz w:val="20"/>
          <w:u w:val="none"/>
          <w:shd w:val="clear" w:color="auto" w:fill="FFFFFF"/>
        </w:rPr>
        <w:t xml:space="preserve">the prior year. The decrease in revenue is due to </w:t>
      </w:r>
      <w:r>
        <w:rPr>
          <w:rFonts w:ascii="Calibri" w:eastAsia="Calibri" w:hAnsi="Calibri" w:cs="Calibri"/>
          <w:b w:val="0"/>
          <w:i w:val="0"/>
          <w:color w:val="000000"/>
          <w:sz w:val="20"/>
          <w:u w:val="none"/>
          <w:shd w:val="clear" w:color="auto" w:fill="FFFFFF"/>
        </w:rPr>
        <w:t>lower tax return volumes in the current year as the prior year includes an additional tax season deadline due to the 2020 tax season being extended to July 15, 2020.</w:t>
      </w:r>
      <w:r>
        <w:rPr>
          <w:rFonts w:ascii="Calibri" w:eastAsia="Calibri" w:hAnsi="Calibri" w:cs="Calibri"/>
          <w:b w:val="0"/>
          <w:i w:val="0"/>
          <w:color w:val="000000"/>
          <w:sz w:val="20"/>
          <w:u w:val="none"/>
          <w:shd w:val="clear" w:color="auto" w:fill="FFFFFF"/>
        </w:rPr>
        <w:t xml:space="preserve"> This resulted in a decrease in U.S. tax preparation, royalty and Refund Transfer revenues.</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color w:val="000000"/>
          <w:sz w:val="20"/>
          <w:u w:val="none"/>
          <w:shd w:val="clear" w:color="auto" w:fill="FFFFFF"/>
          <w:vertAlign w:val="superscript"/>
        </w:rPr>
      </w:pPr>
      <w:r>
        <w:rPr>
          <w:rFonts w:ascii="Calibri" w:eastAsia="Calibri" w:hAnsi="Calibri" w:cs="Calibri"/>
          <w:b w:val="0"/>
          <w:i w:val="0"/>
          <w:color w:val="000000"/>
          <w:sz w:val="20"/>
          <w:u w:val="none"/>
          <w:shd w:val="clear" w:color="auto" w:fill="FFFFFF"/>
        </w:rPr>
        <w:t xml:space="preserve">Emerald Card® revenues </w:t>
      </w:r>
      <w:r>
        <w:rPr>
          <w:rFonts w:ascii="Calibri" w:eastAsia="Calibri" w:hAnsi="Calibri" w:cs="Calibri"/>
          <w:b w:val="0"/>
          <w:i w:val="0"/>
          <w:color w:val="000000"/>
          <w:sz w:val="20"/>
          <w:u w:val="none"/>
          <w:shd w:val="clear" w:color="auto" w:fill="FFFFFF"/>
        </w:rPr>
        <w:t>de</w:t>
      </w:r>
      <w:r>
        <w:rPr>
          <w:rFonts w:ascii="Calibri" w:eastAsia="Calibri" w:hAnsi="Calibri" w:cs="Calibri"/>
          <w:b w:val="0"/>
          <w:i w:val="0"/>
          <w:color w:val="000000"/>
          <w:sz w:val="20"/>
          <w:u w:val="none"/>
          <w:shd w:val="clear" w:color="auto" w:fill="FFFFFF"/>
        </w:rPr>
        <w:t xml:space="preserve">creased </w:t>
      </w:r>
      <w:r>
        <w:rPr>
          <w:rFonts w:ascii="Calibri" w:eastAsia="Calibri" w:hAnsi="Calibri" w:cs="Calibri"/>
          <w:b w:val="0"/>
          <w:i w:val="0"/>
          <w:color w:val="000000"/>
          <w:sz w:val="20"/>
          <w:u w:val="none"/>
          <w:shd w:val="clear" w:color="auto" w:fill="FFFFFF"/>
        </w:rPr>
        <w:t>$18.7 million</w:t>
      </w:r>
      <w:r>
        <w:rPr>
          <w:rFonts w:ascii="Calibri" w:eastAsia="Calibri" w:hAnsi="Calibri" w:cs="Calibri"/>
          <w:b w:val="0"/>
          <w:i w:val="0"/>
          <w:color w:val="000000"/>
          <w:sz w:val="20"/>
          <w:u w:val="none"/>
          <w:shd w:val="clear" w:color="auto" w:fill="FFFFFF"/>
        </w:rPr>
        <w:t xml:space="preserve">, or </w:t>
      </w:r>
      <w:r>
        <w:rPr>
          <w:rFonts w:ascii="Calibri" w:eastAsia="Calibri" w:hAnsi="Calibri" w:cs="Calibri"/>
          <w:b w:val="0"/>
          <w:i w:val="0"/>
          <w:color w:val="000000"/>
          <w:sz w:val="20"/>
          <w:u w:val="none"/>
          <w:shd w:val="clear" w:color="auto" w:fill="FFFFFF"/>
        </w:rPr>
        <w:t>12.9%</w:t>
      </w:r>
      <w:r>
        <w:rPr>
          <w:rFonts w:ascii="Calibri" w:eastAsia="Calibri" w:hAnsi="Calibri" w:cs="Calibri"/>
          <w:b w:val="0"/>
          <w:i w:val="0"/>
          <w:color w:val="000000"/>
          <w:sz w:val="20"/>
          <w:u w:val="none"/>
          <w:shd w:val="clear" w:color="auto" w:fill="FFFFFF"/>
        </w:rPr>
        <w:t>, due to</w:t>
      </w:r>
      <w:r>
        <w:rPr>
          <w:rFonts w:ascii="Calibri" w:eastAsia="Calibri" w:hAnsi="Calibri" w:cs="Calibri"/>
          <w:b w:val="0"/>
          <w:i w:val="0"/>
          <w:color w:val="000000"/>
          <w:sz w:val="20"/>
          <w:u w:val="none"/>
          <w:shd w:val="clear" w:color="auto" w:fill="FFFFFF"/>
        </w:rPr>
        <w:t xml:space="preserve"> some stimulus payments </w:t>
      </w:r>
      <w:r>
        <w:rPr>
          <w:rFonts w:ascii="Calibri" w:eastAsia="Calibri" w:hAnsi="Calibri" w:cs="Calibri"/>
          <w:b w:val="0"/>
          <w:i w:val="0"/>
          <w:color w:val="000000"/>
          <w:sz w:val="20"/>
          <w:u w:val="none"/>
          <w:shd w:val="clear" w:color="auto" w:fill="FFFFFF"/>
        </w:rPr>
        <w:t>b</w:t>
      </w:r>
      <w:r>
        <w:rPr>
          <w:rFonts w:ascii="Calibri" w:eastAsia="Calibri" w:hAnsi="Calibri" w:cs="Calibri"/>
          <w:b w:val="0"/>
          <w:i w:val="0"/>
          <w:color w:val="000000"/>
          <w:sz w:val="20"/>
          <w:u w:val="none"/>
          <w:shd w:val="clear" w:color="auto" w:fill="FFFFFF"/>
        </w:rPr>
        <w:t>e</w:t>
      </w:r>
      <w:r>
        <w:rPr>
          <w:rFonts w:ascii="Calibri" w:eastAsia="Calibri" w:hAnsi="Calibri" w:cs="Calibri"/>
          <w:b w:val="0"/>
          <w:i w:val="0"/>
          <w:color w:val="000000"/>
          <w:sz w:val="20"/>
          <w:u w:val="none"/>
          <w:shd w:val="clear" w:color="auto" w:fill="FFFFFF"/>
        </w:rPr>
        <w:t>ing</w:t>
      </w:r>
      <w:r>
        <w:rPr>
          <w:rFonts w:ascii="Calibri" w:eastAsia="Calibri" w:hAnsi="Calibri" w:cs="Calibri"/>
          <w:b w:val="0"/>
          <w:i w:val="0"/>
          <w:color w:val="000000"/>
          <w:sz w:val="20"/>
          <w:u w:val="none"/>
          <w:shd w:val="clear" w:color="auto" w:fill="FFFFFF"/>
        </w:rPr>
        <w:t xml:space="preserve"> loaded on to Emerald </w:t>
      </w:r>
      <w:r>
        <w:rPr>
          <w:rFonts w:ascii="Calibri" w:eastAsia="Calibri" w:hAnsi="Calibri" w:cs="Calibri"/>
          <w:b w:val="0"/>
          <w:i w:val="0"/>
          <w:color w:val="000000"/>
          <w:sz w:val="20"/>
          <w:u w:val="none"/>
          <w:shd w:val="clear" w:color="auto" w:fill="FFFFFF"/>
        </w:rPr>
        <w:t>Cards</w:t>
      </w:r>
      <w:r>
        <w:rPr>
          <w:rFonts w:ascii="Calibri" w:eastAsia="Calibri" w:hAnsi="Calibri" w:cs="Calibri"/>
          <w:b w:val="0"/>
          <w:i w:val="0"/>
          <w:color w:val="000000"/>
          <w:sz w:val="20"/>
          <w:u w:val="none"/>
          <w:shd w:val="clear" w:color="auto" w:fill="FFFFFF"/>
        </w:rPr>
        <w:t xml:space="preserve"> in</w:t>
      </w:r>
      <w:r>
        <w:rPr>
          <w:rFonts w:ascii="Calibri" w:eastAsia="Calibri" w:hAnsi="Calibri" w:cs="Calibri"/>
          <w:b w:val="0"/>
          <w:i w:val="0"/>
          <w:color w:val="000000"/>
          <w:sz w:val="20"/>
          <w:u w:val="none"/>
          <w:shd w:val="clear" w:color="auto" w:fill="FFFFFF"/>
        </w:rPr>
        <w:t xml:space="preserve"> the prior </w:t>
      </w:r>
      <w:r>
        <w:rPr>
          <w:rFonts w:ascii="Calibri" w:eastAsia="Calibri" w:hAnsi="Calibri" w:cs="Calibri"/>
          <w:b w:val="0"/>
          <w:i w:val="0"/>
          <w:color w:val="000000"/>
          <w:sz w:val="20"/>
          <w:u w:val="none"/>
          <w:shd w:val="clear" w:color="auto" w:fill="FFFFFF"/>
        </w:rPr>
        <w:t>year</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 xml:space="preserve">which was partially offset by additional </w:t>
      </w:r>
      <w:r>
        <w:rPr>
          <w:rFonts w:ascii="Calibri" w:eastAsia="Calibri" w:hAnsi="Calibri" w:cs="Calibri"/>
          <w:b w:val="0"/>
          <w:i w:val="0"/>
          <w:color w:val="000000"/>
          <w:sz w:val="20"/>
          <w:u w:val="none"/>
          <w:shd w:val="clear" w:color="auto" w:fill="FFFFFF"/>
        </w:rPr>
        <w:t>activity</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 xml:space="preserve">in the current year </w:t>
      </w:r>
      <w:r>
        <w:rPr>
          <w:rFonts w:ascii="Calibri" w:eastAsia="Calibri" w:hAnsi="Calibri" w:cs="Calibri"/>
          <w:b w:val="0"/>
          <w:i w:val="0"/>
          <w:color w:val="000000"/>
          <w:sz w:val="20"/>
          <w:u w:val="none"/>
          <w:shd w:val="clear" w:color="auto" w:fill="FFFFFF"/>
        </w:rPr>
        <w:t xml:space="preserve">related to the IRS loading Child Tax Credits monthly to Emerald Cards </w:t>
      </w:r>
      <w:r>
        <w:rPr>
          <w:rFonts w:ascii="Calibri" w:eastAsia="Calibri" w:hAnsi="Calibri" w:cs="Calibri"/>
          <w:b w:val="0"/>
          <w:i w:val="0"/>
          <w:color w:val="000000"/>
          <w:sz w:val="20"/>
          <w:u w:val="none"/>
          <w:shd w:val="clear" w:color="auto" w:fill="FFFFFF"/>
        </w:rPr>
        <w:t xml:space="preserve">during </w:t>
      </w:r>
      <w:r>
        <w:rPr>
          <w:rFonts w:ascii="Calibri" w:eastAsia="Calibri" w:hAnsi="Calibri" w:cs="Calibri"/>
          <w:b w:val="0"/>
          <w:i w:val="0"/>
          <w:color w:val="000000"/>
          <w:sz w:val="20"/>
          <w:u w:val="none"/>
          <w:shd w:val="clear" w:color="auto" w:fill="FFFFFF"/>
        </w:rPr>
        <w:t>July through December 2021</w:t>
      </w:r>
      <w:r>
        <w:rPr>
          <w:rFonts w:ascii="Calibri" w:eastAsia="Calibri" w:hAnsi="Calibri" w:cs="Calibri"/>
          <w:b w:val="0"/>
          <w:i w:val="0"/>
          <w:color w:val="000000"/>
          <w:sz w:val="20"/>
          <w:u w:val="none"/>
          <w:shd w:val="clear" w:color="auto" w:fill="FFFFFF"/>
        </w:rPr>
        <w:t xml:space="preserve">. Interest and fees on Emerald Advances decreased </w:t>
      </w:r>
      <w:r>
        <w:rPr>
          <w:rFonts w:ascii="Calibri" w:eastAsia="Calibri" w:hAnsi="Calibri" w:cs="Calibri"/>
          <w:b w:val="0"/>
          <w:i w:val="0"/>
          <w:color w:val="000000"/>
          <w:sz w:val="20"/>
          <w:u w:val="none"/>
          <w:shd w:val="clear" w:color="auto" w:fill="FFFFFF"/>
        </w:rPr>
        <w:t>$9.3 million</w:t>
      </w:r>
      <w:r>
        <w:rPr>
          <w:rFonts w:ascii="Calibri" w:eastAsia="Calibri" w:hAnsi="Calibri" w:cs="Calibri"/>
          <w:b w:val="0"/>
          <w:i w:val="0"/>
          <w:color w:val="000000"/>
          <w:sz w:val="20"/>
          <w:u w:val="none"/>
          <w:shd w:val="clear" w:color="auto" w:fill="FFFFFF"/>
        </w:rPr>
        <w:t xml:space="preserve">, or </w:t>
      </w:r>
      <w:r>
        <w:rPr>
          <w:rFonts w:ascii="Calibri" w:eastAsia="Calibri" w:hAnsi="Calibri" w:cs="Calibri"/>
          <w:b w:val="0"/>
          <w:i w:val="0"/>
          <w:color w:val="000000"/>
          <w:sz w:val="20"/>
          <w:u w:val="none"/>
          <w:shd w:val="clear" w:color="auto" w:fill="FFFFFF"/>
        </w:rPr>
        <w:t>17.4%</w:t>
      </w:r>
      <w:r>
        <w:rPr>
          <w:rFonts w:ascii="Calibri" w:eastAsia="Calibri" w:hAnsi="Calibri" w:cs="Calibri"/>
          <w:b w:val="0"/>
          <w:i w:val="0"/>
          <w:color w:val="000000"/>
          <w:sz w:val="20"/>
          <w:u w:val="none"/>
          <w:shd w:val="clear" w:color="auto" w:fill="FFFFFF"/>
        </w:rPr>
        <w:t xml:space="preserve">, due to a decline in Emerald Advances. </w:t>
      </w:r>
      <w:r>
        <w:rPr>
          <w:rFonts w:ascii="Calibri" w:eastAsia="Calibri" w:hAnsi="Calibri" w:cs="Calibri"/>
          <w:b w:val="0"/>
          <w:i w:val="0"/>
          <w:color w:val="000000"/>
          <w:sz w:val="20"/>
          <w:u w:val="none"/>
          <w:shd w:val="clear" w:color="auto" w:fill="FFFFFF"/>
        </w:rPr>
        <w:t xml:space="preserve">Wave revenues </w:t>
      </w:r>
      <w:r>
        <w:rPr>
          <w:rFonts w:ascii="Calibri" w:eastAsia="Calibri" w:hAnsi="Calibri" w:cs="Calibri"/>
          <w:b w:val="0"/>
          <w:i w:val="0"/>
          <w:color w:val="000000"/>
          <w:sz w:val="20"/>
          <w:u w:val="none"/>
          <w:shd w:val="clear" w:color="auto" w:fill="FFFFFF"/>
        </w:rPr>
        <w:t>increased</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$17.8 million</w:t>
      </w:r>
      <w:r>
        <w:rPr>
          <w:rFonts w:ascii="Calibri" w:eastAsia="Calibri" w:hAnsi="Calibri" w:cs="Calibri"/>
          <w:b w:val="0"/>
          <w:i w:val="0"/>
          <w:color w:val="000000"/>
          <w:sz w:val="20"/>
          <w:u w:val="none"/>
          <w:shd w:val="clear" w:color="auto" w:fill="FFFFFF"/>
        </w:rPr>
        <w:t xml:space="preserve">, or </w:t>
      </w:r>
      <w:r>
        <w:rPr>
          <w:rFonts w:ascii="Calibri" w:eastAsia="Calibri" w:hAnsi="Calibri" w:cs="Calibri"/>
          <w:b w:val="0"/>
          <w:i w:val="0"/>
          <w:color w:val="000000"/>
          <w:sz w:val="20"/>
          <w:u w:val="none"/>
          <w:shd w:val="clear" w:color="auto" w:fill="FFFFFF"/>
        </w:rPr>
        <w:t>28.2%</w:t>
      </w:r>
      <w:r>
        <w:rPr>
          <w:rFonts w:ascii="Calibri" w:eastAsia="Calibri" w:hAnsi="Calibri" w:cs="Calibri"/>
          <w:b w:val="0"/>
          <w:i w:val="0"/>
          <w:color w:val="000000"/>
          <w:sz w:val="20"/>
          <w:u w:val="none"/>
          <w:shd w:val="clear" w:color="auto" w:fill="FFFFFF"/>
        </w:rPr>
        <w:t xml:space="preserve">, due to higher small business </w:t>
      </w:r>
      <w:r>
        <w:rPr>
          <w:rFonts w:ascii="Calibri" w:eastAsia="Calibri" w:hAnsi="Calibri" w:cs="Calibri"/>
          <w:b w:val="0"/>
          <w:i w:val="0"/>
          <w:color w:val="000000"/>
          <w:sz w:val="20"/>
          <w:u w:val="none"/>
          <w:shd w:val="clear" w:color="auto" w:fill="FFFFFF"/>
        </w:rPr>
        <w:t>payments processing volumes.</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color w:val="000000"/>
          <w:sz w:val="20"/>
          <w:u w:val="none"/>
          <w:shd w:val="clear" w:color="auto" w:fill="FFFFFF"/>
          <w:vertAlign w:val="superscript"/>
        </w:rPr>
      </w:pPr>
      <w:r>
        <w:rPr>
          <w:rFonts w:ascii="Calibri" w:eastAsia="Calibri" w:hAnsi="Calibri" w:cs="Calibri"/>
          <w:b w:val="0"/>
          <w:i w:val="0"/>
          <w:color w:val="000000"/>
          <w:sz w:val="20"/>
          <w:u w:val="none"/>
          <w:shd w:val="clear" w:color="auto" w:fill="FFFFFF"/>
        </w:rPr>
        <w:t xml:space="preserve">Total operating expenses increased </w:t>
      </w:r>
      <w:r>
        <w:rPr>
          <w:rFonts w:ascii="Calibri" w:eastAsia="Calibri" w:hAnsi="Calibri" w:cs="Calibri"/>
          <w:b w:val="0"/>
          <w:i w:val="0"/>
          <w:color w:val="000000"/>
          <w:sz w:val="20"/>
          <w:u w:val="none"/>
          <w:shd w:val="clear" w:color="auto" w:fill="FFFFFF"/>
        </w:rPr>
        <w:t>$21.4 million</w:t>
      </w:r>
      <w:r>
        <w:rPr>
          <w:rFonts w:ascii="Calibri" w:eastAsia="Calibri" w:hAnsi="Calibri" w:cs="Calibri"/>
          <w:b w:val="0"/>
          <w:i w:val="0"/>
          <w:color w:val="000000"/>
          <w:sz w:val="20"/>
          <w:u w:val="none"/>
          <w:shd w:val="clear" w:color="auto" w:fill="FFFFFF"/>
        </w:rPr>
        <w:t>,</w:t>
      </w:r>
      <w:r>
        <w:rPr>
          <w:rFonts w:ascii="Calibri" w:eastAsia="Calibri" w:hAnsi="Calibri" w:cs="Calibri"/>
          <w:b w:val="0"/>
          <w:i w:val="0"/>
          <w:color w:val="000000"/>
          <w:sz w:val="20"/>
          <w:u w:val="none"/>
          <w:shd w:val="clear" w:color="auto" w:fill="FFFFFF"/>
        </w:rPr>
        <w:t xml:space="preserve"> or </w:t>
      </w:r>
      <w:r>
        <w:rPr>
          <w:rFonts w:ascii="Calibri" w:eastAsia="Calibri" w:hAnsi="Calibri" w:cs="Calibri"/>
          <w:b w:val="0"/>
          <w:i w:val="0"/>
          <w:color w:val="000000"/>
          <w:sz w:val="20"/>
          <w:u w:val="none"/>
          <w:shd w:val="clear" w:color="auto" w:fill="FFFFFF"/>
        </w:rPr>
        <w:t>0.8%</w:t>
      </w:r>
      <w:r>
        <w:rPr>
          <w:rFonts w:ascii="Calibri" w:eastAsia="Calibri" w:hAnsi="Calibri" w:cs="Calibri"/>
          <w:b w:val="0"/>
          <w:i w:val="0"/>
          <w:color w:val="000000"/>
          <w:sz w:val="20"/>
          <w:u w:val="none"/>
          <w:shd w:val="clear" w:color="auto" w:fill="FFFFFF"/>
        </w:rPr>
        <w:t>,</w:t>
      </w:r>
      <w:r>
        <w:rPr>
          <w:rFonts w:ascii="Calibri" w:eastAsia="Calibri" w:hAnsi="Calibri" w:cs="Calibri"/>
          <w:b w:val="0"/>
          <w:i w:val="0"/>
          <w:color w:val="000000"/>
          <w:sz w:val="20"/>
          <w:u w:val="none"/>
          <w:shd w:val="clear" w:color="auto" w:fill="FFFFFF"/>
        </w:rPr>
        <w:t xml:space="preserve"> from the prior year. </w:t>
      </w:r>
      <w:r>
        <w:rPr>
          <w:rFonts w:ascii="Calibri" w:eastAsia="Calibri" w:hAnsi="Calibri" w:cs="Calibri"/>
          <w:b w:val="0"/>
          <w:i w:val="0"/>
          <w:color w:val="000000"/>
          <w:sz w:val="20"/>
          <w:u w:val="none"/>
          <w:shd w:val="clear" w:color="auto" w:fill="FFFFFF"/>
        </w:rPr>
        <w:t xml:space="preserve">Marketing and advertising expense increased </w:t>
      </w:r>
      <w:r>
        <w:rPr>
          <w:rFonts w:ascii="Calibri" w:eastAsia="Calibri" w:hAnsi="Calibri" w:cs="Calibri"/>
          <w:b w:val="0"/>
          <w:i w:val="0"/>
          <w:color w:val="000000"/>
          <w:sz w:val="20"/>
          <w:u w:val="none"/>
          <w:shd w:val="clear" w:color="auto" w:fill="FFFFFF"/>
        </w:rPr>
        <w:t>$19.5 million</w:t>
      </w:r>
      <w:r>
        <w:rPr>
          <w:rFonts w:ascii="Calibri" w:eastAsia="Calibri" w:hAnsi="Calibri" w:cs="Calibri"/>
          <w:b w:val="0"/>
          <w:i w:val="0"/>
          <w:color w:val="000000"/>
          <w:sz w:val="20"/>
          <w:u w:val="none"/>
          <w:shd w:val="clear" w:color="auto" w:fill="FFFFFF"/>
        </w:rPr>
        <w:t xml:space="preserve">, or </w:t>
      </w:r>
      <w:r>
        <w:rPr>
          <w:rFonts w:ascii="Calibri" w:eastAsia="Calibri" w:hAnsi="Calibri" w:cs="Calibri"/>
          <w:b w:val="0"/>
          <w:i w:val="0"/>
          <w:color w:val="000000"/>
          <w:sz w:val="20"/>
          <w:u w:val="none"/>
          <w:shd w:val="clear" w:color="auto" w:fill="FFFFFF"/>
        </w:rPr>
        <w:t>7.4%</w:t>
      </w:r>
      <w:r>
        <w:rPr>
          <w:rFonts w:ascii="Calibri" w:eastAsia="Calibri" w:hAnsi="Calibri" w:cs="Calibri"/>
          <w:b w:val="0"/>
          <w:i w:val="0"/>
          <w:color w:val="000000"/>
          <w:sz w:val="20"/>
          <w:u w:val="none"/>
          <w:shd w:val="clear" w:color="auto" w:fill="FFFFFF"/>
        </w:rPr>
        <w:t>, due to higher online advertising and agency fees in the current year.</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 xml:space="preserve">Depreciation and amortization expense decreased </w:t>
      </w:r>
      <w:r>
        <w:rPr>
          <w:rFonts w:ascii="Calibri" w:eastAsia="Calibri" w:hAnsi="Calibri" w:cs="Calibri"/>
          <w:b w:val="0"/>
          <w:i w:val="0"/>
          <w:color w:val="000000"/>
          <w:sz w:val="20"/>
          <w:u w:val="none"/>
          <w:shd w:val="clear" w:color="auto" w:fill="FFFFFF"/>
        </w:rPr>
        <w:t>$12.6 million</w:t>
      </w:r>
      <w:r>
        <w:rPr>
          <w:rFonts w:ascii="Calibri" w:eastAsia="Calibri" w:hAnsi="Calibri" w:cs="Calibri"/>
          <w:b w:val="0"/>
          <w:i w:val="0"/>
          <w:color w:val="000000"/>
          <w:sz w:val="20"/>
          <w:u w:val="none"/>
          <w:shd w:val="clear" w:color="auto" w:fill="FFFFFF"/>
        </w:rPr>
        <w:t xml:space="preserve">, or </w:t>
      </w:r>
      <w:r>
        <w:rPr>
          <w:rFonts w:ascii="Calibri" w:eastAsia="Calibri" w:hAnsi="Calibri" w:cs="Calibri"/>
          <w:b w:val="0"/>
          <w:i w:val="0"/>
          <w:color w:val="000000"/>
          <w:sz w:val="20"/>
          <w:u w:val="none"/>
          <w:shd w:val="clear" w:color="auto" w:fill="FFFFFF"/>
        </w:rPr>
        <w:t>8.2%</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due primarily to lower amortization of acquired intangibles</w:t>
      </w:r>
      <w:r>
        <w:rPr>
          <w:rFonts w:ascii="Calibri" w:eastAsia="Calibri" w:hAnsi="Calibri" w:cs="Calibri"/>
          <w:b w:val="0"/>
          <w:i w:val="0"/>
          <w:color w:val="000000"/>
          <w:sz w:val="20"/>
          <w:u w:val="none"/>
          <w:shd w:val="clear" w:color="auto" w:fill="FFFFFF"/>
        </w:rPr>
        <w:t>. Bad debt</w:t>
      </w:r>
      <w:r>
        <w:rPr>
          <w:rFonts w:ascii="Calibri" w:eastAsia="Calibri" w:hAnsi="Calibri" w:cs="Calibri"/>
          <w:b w:val="0"/>
          <w:i w:val="0"/>
          <w:color w:val="000000"/>
          <w:sz w:val="20"/>
          <w:u w:val="none"/>
          <w:shd w:val="clear" w:color="auto" w:fill="FFFFFF"/>
        </w:rPr>
        <w:t xml:space="preserve"> expense decreased </w:t>
      </w:r>
      <w:r>
        <w:rPr>
          <w:rFonts w:ascii="Calibri" w:eastAsia="Calibri" w:hAnsi="Calibri" w:cs="Calibri"/>
          <w:b w:val="0"/>
          <w:i w:val="0"/>
          <w:color w:val="000000"/>
          <w:sz w:val="20"/>
          <w:u w:val="none"/>
          <w:shd w:val="clear" w:color="auto" w:fill="FFFFFF"/>
        </w:rPr>
        <w:t>$10.6 million</w:t>
      </w:r>
      <w:r>
        <w:rPr>
          <w:rFonts w:ascii="Calibri" w:eastAsia="Calibri" w:hAnsi="Calibri" w:cs="Calibri"/>
          <w:b w:val="0"/>
          <w:i w:val="0"/>
          <w:color w:val="000000"/>
          <w:sz w:val="20"/>
          <w:u w:val="none"/>
          <w:shd w:val="clear" w:color="auto" w:fill="FFFFFF"/>
        </w:rPr>
        <w:t xml:space="preserve">, or </w:t>
      </w:r>
      <w:r>
        <w:rPr>
          <w:rFonts w:ascii="Calibri" w:eastAsia="Calibri" w:hAnsi="Calibri" w:cs="Calibri"/>
          <w:b w:val="0"/>
          <w:i w:val="0"/>
          <w:color w:val="000000"/>
          <w:sz w:val="20"/>
          <w:u w:val="none"/>
          <w:shd w:val="clear" w:color="auto" w:fill="FFFFFF"/>
        </w:rPr>
        <w:t>12.8%</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 xml:space="preserve">due to </w:t>
      </w:r>
      <w:r>
        <w:rPr>
          <w:rFonts w:ascii="Calibri" w:eastAsia="Calibri" w:hAnsi="Calibri" w:cs="Calibri"/>
          <w:b w:val="0"/>
          <w:i w:val="0"/>
          <w:color w:val="000000"/>
          <w:sz w:val="20"/>
          <w:u w:val="none"/>
          <w:shd w:val="clear" w:color="auto" w:fill="FFFFFF"/>
        </w:rPr>
        <w:t xml:space="preserve">lower </w:t>
      </w:r>
      <w:r>
        <w:rPr>
          <w:rFonts w:ascii="Calibri" w:eastAsia="Calibri" w:hAnsi="Calibri" w:cs="Calibri"/>
          <w:b w:val="0"/>
          <w:i w:val="0"/>
          <w:color w:val="000000"/>
          <w:sz w:val="20"/>
          <w:u w:val="none"/>
          <w:shd w:val="clear" w:color="auto" w:fill="FFFFFF"/>
        </w:rPr>
        <w:t>Refund Transfer volume and lower bad debt rates.</w:t>
      </w:r>
    </w:p>
    <w:p>
      <w:pPr>
        <w:keepNext w:val="0"/>
        <w:keepLines w:val="0"/>
        <w:pageBreakBefore w:val="0"/>
        <w:widowControl/>
        <w:numPr>
          <w:ilvl w:val="0"/>
          <w:numId w:val="0"/>
        </w:numPr>
        <w:spacing w:before="120" w:after="120" w:line="288" w:lineRule="auto"/>
        <w:ind w:left="0" w:right="0" w:firstLine="270"/>
        <w:jc w:val="both"/>
        <w:outlineLvl w:val="9"/>
        <w:rPr>
          <w:rFonts w:ascii="Calibri" w:eastAsia="Calibri" w:hAnsi="Calibri" w:cs="Calibri"/>
          <w:b w:val="0"/>
          <w:i w:val="0"/>
          <w:color w:val="000000"/>
          <w:sz w:val="20"/>
          <w:u w:val="none"/>
          <w:shd w:val="clear" w:color="auto" w:fill="FFFFFF"/>
          <w:vertAlign w:val="superscript"/>
        </w:rPr>
      </w:pPr>
      <w:r>
        <w:rPr>
          <w:rFonts w:ascii="Calibri" w:eastAsia="Calibri" w:hAnsi="Calibri" w:cs="Calibri"/>
          <w:b w:val="0"/>
          <w:i w:val="0"/>
          <w:color w:val="000000"/>
          <w:sz w:val="20"/>
          <w:u w:val="none"/>
          <w:shd w:val="clear" w:color="auto" w:fill="FFFFFF"/>
        </w:rPr>
        <w:t xml:space="preserve">Other operating expenses </w:t>
      </w:r>
      <w:r>
        <w:rPr>
          <w:rFonts w:ascii="Calibri" w:eastAsia="Calibri" w:hAnsi="Calibri" w:cs="Calibri"/>
          <w:b w:val="0"/>
          <w:i w:val="0"/>
          <w:color w:val="000000"/>
          <w:sz w:val="20"/>
          <w:u w:val="none"/>
          <w:shd w:val="clear" w:color="auto" w:fill="FFFFFF"/>
        </w:rPr>
        <w:t>in</w:t>
      </w:r>
      <w:r>
        <w:rPr>
          <w:rFonts w:ascii="Calibri" w:eastAsia="Calibri" w:hAnsi="Calibri" w:cs="Calibri"/>
          <w:b w:val="0"/>
          <w:i w:val="0"/>
          <w:color w:val="000000"/>
          <w:sz w:val="20"/>
          <w:u w:val="none"/>
          <w:shd w:val="clear" w:color="auto" w:fill="FFFFFF"/>
        </w:rPr>
        <w:t>creased</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$28.7 million</w:t>
      </w:r>
      <w:r>
        <w:rPr>
          <w:rFonts w:ascii="Calibri" w:eastAsia="Calibri" w:hAnsi="Calibri" w:cs="Calibri"/>
          <w:b w:val="0"/>
          <w:i w:val="0"/>
          <w:color w:val="000000"/>
          <w:sz w:val="20"/>
          <w:u w:val="none"/>
          <w:shd w:val="clear" w:color="auto" w:fill="FFFFFF"/>
        </w:rPr>
        <w:t xml:space="preserve">, or </w:t>
      </w:r>
      <w:r>
        <w:rPr>
          <w:rFonts w:ascii="Calibri" w:eastAsia="Calibri" w:hAnsi="Calibri" w:cs="Calibri"/>
          <w:b w:val="0"/>
          <w:i w:val="0"/>
          <w:color w:val="000000"/>
          <w:sz w:val="20"/>
          <w:u w:val="none"/>
          <w:shd w:val="clear" w:color="auto" w:fill="FFFFFF"/>
        </w:rPr>
        <w:t>6.0%</w:t>
      </w:r>
      <w:r>
        <w:rPr>
          <w:rFonts w:ascii="Calibri" w:eastAsia="Calibri" w:hAnsi="Calibri" w:cs="Calibri"/>
          <w:b w:val="0"/>
          <w:i w:val="0"/>
          <w:color w:val="000000"/>
          <w:sz w:val="20"/>
          <w:u w:val="none"/>
          <w:shd w:val="clear" w:color="auto" w:fill="FFFFFF"/>
        </w:rPr>
        <w:t>. The compon</w:t>
      </w:r>
      <w:r>
        <w:rPr>
          <w:rFonts w:ascii="Calibri" w:eastAsia="Calibri" w:hAnsi="Calibri" w:cs="Calibri"/>
          <w:b w:val="0"/>
          <w:i w:val="0"/>
          <w:color w:val="000000"/>
          <w:sz w:val="20"/>
          <w:u w:val="none"/>
          <w:shd w:val="clear" w:color="auto" w:fill="FFFFFF"/>
        </w:rPr>
        <w:t>ents of other expenses are as follows:</w:t>
      </w:r>
    </w:p>
    <w:tbl>
      <w:tblPr>
        <w:tblW w:w="934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245"/>
        <w:gridCol w:w="75"/>
        <w:gridCol w:w="1200"/>
        <w:gridCol w:w="75"/>
        <w:gridCol w:w="1200"/>
        <w:gridCol w:w="75"/>
        <w:gridCol w:w="1200"/>
        <w:gridCol w:w="75"/>
        <w:gridCol w:w="1200"/>
      </w:tblGrid>
      <w:tr>
        <w:tblPrEx>
          <w:tblW w:w="934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4245"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53" w:type="dxa"/>
            </w:tcMar>
            <w:vAlign w:val="bottom"/>
          </w:tcPr>
          <w:p>
            <w:pPr>
              <w:keepNext/>
              <w:pageBreakBefore w:val="0"/>
              <w:spacing w:before="53" w:after="30" w:line="240" w:lineRule="auto"/>
              <w:jc w:val="right"/>
            </w:pPr>
            <w:r>
              <w:rPr>
                <w:rFonts w:ascii="Calibri" w:eastAsia="Calibri" w:hAnsi="Calibri" w:cs="Calibri"/>
                <w:b w:val="0"/>
                <w:i w:val="0"/>
                <w:color w:val="000000"/>
                <w:sz w:val="16"/>
                <w:u w:val="none"/>
              </w:rPr>
              <w:t>(in 000s)</w:t>
            </w:r>
          </w:p>
        </w:tc>
      </w:tr>
      <w:tr>
        <w:tblPrEx>
          <w:tblW w:w="9345" w:type="dxa"/>
          <w:jc w:val="center"/>
          <w:tblInd w:w="0" w:type="dxa"/>
          <w:tblLayout w:type="fixed"/>
          <w:tblCellMar>
            <w:left w:w="108" w:type="dxa"/>
            <w:right w:w="108" w:type="dxa"/>
          </w:tblCellMar>
        </w:tblPrEx>
        <w:trPr>
          <w:cantSplit/>
          <w:trHeight w:hRule="exact" w:val="255"/>
          <w:jc w:val="center"/>
        </w:trPr>
        <w:tc>
          <w:tcPr>
            <w:tcW w:w="4245" w:type="dxa"/>
            <w:tcBorders>
              <w:top w:val="single" w:sz="8" w:space="0" w:color="000000"/>
              <w:left w:val="nil"/>
              <w:bottom w:val="single" w:sz="8" w:space="0" w:color="000000"/>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Year ended June 30,</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i w:val="0"/>
                <w:color w:val="000000"/>
                <w:sz w:val="16"/>
                <w:u w:val="none"/>
              </w:rPr>
              <w:t>2022</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2021</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 Change</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 Change</w:t>
            </w:r>
          </w:p>
        </w:tc>
      </w:tr>
      <w:tr>
        <w:tblPrEx>
          <w:tblW w:w="9345" w:type="dxa"/>
          <w:jc w:val="center"/>
          <w:tblInd w:w="0" w:type="dxa"/>
          <w:tblLayout w:type="fixed"/>
          <w:tblCellMar>
            <w:left w:w="108" w:type="dxa"/>
            <w:right w:w="108" w:type="dxa"/>
          </w:tblCellMar>
        </w:tblPrEx>
        <w:trPr>
          <w:cantSplit/>
          <w:trHeight w:hRule="exact" w:val="240"/>
          <w:jc w:val="center"/>
        </w:trPr>
        <w:tc>
          <w:tcPr>
            <w:tcW w:w="4245"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Consulting and outsourced services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557"/>
                <w:tab w:val="left" w:pos="1132"/>
              </w:tabs>
              <w:spacing w:before="33" w:after="30" w:line="240" w:lineRule="auto"/>
              <w:jc w:val="right"/>
            </w:pPr>
            <w:r>
              <w:rPr>
                <w:rFonts w:ascii="Calibri" w:eastAsia="Calibri" w:hAnsi="Calibri" w:cs="Calibri"/>
                <w:b/>
                <w:i w:val="0"/>
                <w:color w:val="000000"/>
                <w:sz w:val="16"/>
                <w:u w:val="none"/>
              </w:rPr>
              <w:t>$</w:t>
              <w:tab/>
              <w:t>136,397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560"/>
                <w:tab w:val="left" w:pos="1132"/>
              </w:tabs>
              <w:spacing w:before="33" w:after="30" w:line="240" w:lineRule="auto"/>
              <w:jc w:val="right"/>
            </w:pPr>
            <w:r>
              <w:rPr>
                <w:rFonts w:ascii="Calibri" w:eastAsia="Calibri" w:hAnsi="Calibri" w:cs="Calibri"/>
                <w:b w:val="0"/>
                <w:i w:val="0"/>
                <w:color w:val="000000"/>
                <w:sz w:val="16"/>
                <w:u w:val="none"/>
              </w:rPr>
              <w:t>$</w:t>
              <w:tab/>
              <w:t>136,288</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774"/>
              </w:tabs>
              <w:spacing w:before="33" w:after="30" w:line="240" w:lineRule="auto"/>
              <w:jc w:val="right"/>
            </w:pPr>
            <w:r>
              <w:rPr>
                <w:rFonts w:ascii="Calibri" w:eastAsia="Calibri" w:hAnsi="Calibri" w:cs="Calibri"/>
                <w:b w:val="0"/>
                <w:i w:val="0"/>
                <w:color w:val="000000"/>
                <w:sz w:val="16"/>
                <w:u w:val="none"/>
              </w:rPr>
              <w:t>$</w:t>
              <w:tab/>
              <w:t>(109)</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33" w:after="30" w:line="240" w:lineRule="auto"/>
              <w:jc w:val="right"/>
            </w:pPr>
            <w:r>
              <w:rPr>
                <w:rFonts w:ascii="Calibri" w:eastAsia="Calibri" w:hAnsi="Calibri" w:cs="Calibri"/>
                <w:b w:val="0"/>
                <w:i w:val="0"/>
                <w:color w:val="000000"/>
                <w:sz w:val="16"/>
                <w:u w:val="none"/>
              </w:rPr>
              <w:tab/>
              <w:t>(0.1)</w:t>
              <w:tab/>
              <w:t>%</w:t>
            </w:r>
          </w:p>
        </w:tc>
      </w:tr>
      <w:tr>
        <w:tblPrEx>
          <w:tblW w:w="9345" w:type="dxa"/>
          <w:jc w:val="center"/>
          <w:tblInd w:w="0" w:type="dxa"/>
          <w:tblLayout w:type="fixed"/>
          <w:tblCellMar>
            <w:left w:w="108" w:type="dxa"/>
            <w:right w:w="108" w:type="dxa"/>
          </w:tblCellMar>
        </w:tblPrEx>
        <w:trPr>
          <w:cantSplit/>
          <w:trHeight w:hRule="exact" w:val="240"/>
          <w:jc w:val="center"/>
        </w:trPr>
        <w:tc>
          <w:tcPr>
            <w:tcW w:w="424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Bank partner fees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38"/>
                <w:tab w:val="left" w:pos="1132"/>
              </w:tabs>
              <w:spacing w:before="53" w:after="30" w:line="240" w:lineRule="auto"/>
              <w:jc w:val="right"/>
            </w:pPr>
            <w:r>
              <w:rPr>
                <w:rFonts w:ascii="Calibri" w:eastAsia="Calibri" w:hAnsi="Calibri" w:cs="Calibri"/>
                <w:b/>
                <w:i w:val="0"/>
                <w:color w:val="000000"/>
                <w:sz w:val="16"/>
                <w:u w:val="none"/>
              </w:rPr>
              <w:tab/>
              <w:t>26,648</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41"/>
                <w:tab w:val="left" w:pos="1132"/>
              </w:tabs>
              <w:spacing w:before="53" w:after="30" w:line="240" w:lineRule="auto"/>
              <w:jc w:val="right"/>
            </w:pPr>
            <w:r>
              <w:rPr>
                <w:rFonts w:ascii="Calibri" w:eastAsia="Calibri" w:hAnsi="Calibri" w:cs="Calibri"/>
                <w:b w:val="0"/>
                <w:i w:val="0"/>
                <w:color w:val="000000"/>
                <w:sz w:val="16"/>
                <w:u w:val="none"/>
              </w:rPr>
              <w:tab/>
              <w:t>22,616</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53"/>
              </w:tabs>
              <w:spacing w:before="53" w:after="30" w:line="240" w:lineRule="auto"/>
              <w:jc w:val="right"/>
            </w:pPr>
            <w:r>
              <w:rPr>
                <w:rFonts w:ascii="Calibri" w:eastAsia="Calibri" w:hAnsi="Calibri" w:cs="Calibri"/>
                <w:b w:val="0"/>
                <w:i w:val="0"/>
                <w:color w:val="000000"/>
                <w:sz w:val="16"/>
                <w:u w:val="none"/>
              </w:rPr>
              <w:tab/>
              <w:t>(4,032)</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83"/>
              </w:tabs>
              <w:spacing w:before="53" w:after="30" w:line="240" w:lineRule="auto"/>
              <w:jc w:val="right"/>
            </w:pPr>
            <w:r>
              <w:rPr>
                <w:rFonts w:ascii="Calibri" w:eastAsia="Calibri" w:hAnsi="Calibri" w:cs="Calibri"/>
                <w:b w:val="0"/>
                <w:i w:val="0"/>
                <w:color w:val="000000"/>
                <w:sz w:val="16"/>
                <w:u w:val="none"/>
              </w:rPr>
              <w:tab/>
              <w:t>(17.8)</w:t>
              <w:tab/>
              <w:t>%</w:t>
            </w:r>
          </w:p>
        </w:tc>
      </w:tr>
      <w:tr>
        <w:tblPrEx>
          <w:tblW w:w="9345" w:type="dxa"/>
          <w:jc w:val="center"/>
          <w:tblInd w:w="0" w:type="dxa"/>
          <w:tblLayout w:type="fixed"/>
          <w:tblCellMar>
            <w:left w:w="108" w:type="dxa"/>
            <w:right w:w="108" w:type="dxa"/>
          </w:tblCellMar>
        </w:tblPrEx>
        <w:trPr>
          <w:cantSplit/>
          <w:trHeight w:hRule="exact" w:val="240"/>
          <w:jc w:val="center"/>
        </w:trPr>
        <w:tc>
          <w:tcPr>
            <w:tcW w:w="424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Client claims and refunds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38"/>
                <w:tab w:val="left" w:pos="1132"/>
              </w:tabs>
              <w:spacing w:before="53" w:after="30" w:line="240" w:lineRule="auto"/>
              <w:jc w:val="right"/>
            </w:pPr>
            <w:r>
              <w:rPr>
                <w:rFonts w:ascii="Calibri" w:eastAsia="Calibri" w:hAnsi="Calibri" w:cs="Calibri"/>
                <w:b/>
                <w:i w:val="0"/>
                <w:color w:val="000000"/>
                <w:sz w:val="16"/>
                <w:u w:val="none"/>
              </w:rPr>
              <w:tab/>
              <w:t>31,814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41"/>
                <w:tab w:val="left" w:pos="1132"/>
              </w:tabs>
              <w:spacing w:before="53" w:after="30" w:line="240" w:lineRule="auto"/>
              <w:jc w:val="right"/>
            </w:pPr>
            <w:r>
              <w:rPr>
                <w:rFonts w:ascii="Calibri" w:eastAsia="Calibri" w:hAnsi="Calibri" w:cs="Calibri"/>
                <w:b w:val="0"/>
                <w:i w:val="0"/>
                <w:color w:val="000000"/>
                <w:sz w:val="16"/>
                <w:u w:val="none"/>
              </w:rPr>
              <w:tab/>
              <w:t>29,857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53"/>
              </w:tabs>
              <w:spacing w:before="53" w:after="30" w:line="240" w:lineRule="auto"/>
              <w:jc w:val="right"/>
            </w:pPr>
            <w:r>
              <w:rPr>
                <w:rFonts w:ascii="Calibri" w:eastAsia="Calibri" w:hAnsi="Calibri" w:cs="Calibri"/>
                <w:b w:val="0"/>
                <w:i w:val="0"/>
                <w:color w:val="000000"/>
                <w:sz w:val="16"/>
                <w:u w:val="none"/>
              </w:rPr>
              <w:tab/>
              <w:t>(1,957)</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53" w:after="30" w:line="240" w:lineRule="auto"/>
              <w:jc w:val="right"/>
            </w:pPr>
            <w:r>
              <w:rPr>
                <w:rFonts w:ascii="Calibri" w:eastAsia="Calibri" w:hAnsi="Calibri" w:cs="Calibri"/>
                <w:b w:val="0"/>
                <w:i w:val="0"/>
                <w:color w:val="000000"/>
                <w:sz w:val="16"/>
                <w:u w:val="none"/>
              </w:rPr>
              <w:tab/>
              <w:t>(6.6)</w:t>
              <w:tab/>
              <w:t>%</w:t>
            </w:r>
          </w:p>
        </w:tc>
      </w:tr>
      <w:tr>
        <w:tblPrEx>
          <w:tblW w:w="9345" w:type="dxa"/>
          <w:jc w:val="center"/>
          <w:tblInd w:w="0" w:type="dxa"/>
          <w:tblLayout w:type="fixed"/>
          <w:tblCellMar>
            <w:left w:w="108" w:type="dxa"/>
            <w:right w:w="108" w:type="dxa"/>
          </w:tblCellMar>
        </w:tblPrEx>
        <w:trPr>
          <w:cantSplit/>
          <w:trHeight w:hRule="exact" w:val="240"/>
          <w:jc w:val="center"/>
        </w:trPr>
        <w:tc>
          <w:tcPr>
            <w:tcW w:w="424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Employee and travel expenses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38"/>
                <w:tab w:val="left" w:pos="1132"/>
              </w:tabs>
              <w:spacing w:before="53" w:after="30" w:line="240" w:lineRule="auto"/>
              <w:jc w:val="right"/>
            </w:pPr>
            <w:r>
              <w:rPr>
                <w:rFonts w:ascii="Calibri" w:eastAsia="Calibri" w:hAnsi="Calibri" w:cs="Calibri"/>
                <w:b/>
                <w:i w:val="0"/>
                <w:color w:val="000000"/>
                <w:sz w:val="16"/>
                <w:u w:val="none"/>
              </w:rPr>
              <w:tab/>
              <w:t>31,714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41"/>
                <w:tab w:val="left" w:pos="1132"/>
              </w:tabs>
              <w:spacing w:before="53" w:after="30" w:line="240" w:lineRule="auto"/>
              <w:jc w:val="right"/>
            </w:pPr>
            <w:r>
              <w:rPr>
                <w:rFonts w:ascii="Calibri" w:eastAsia="Calibri" w:hAnsi="Calibri" w:cs="Calibri"/>
                <w:b w:val="0"/>
                <w:i w:val="0"/>
                <w:color w:val="000000"/>
                <w:sz w:val="16"/>
                <w:u w:val="none"/>
              </w:rPr>
              <w:tab/>
              <w:t>23,959</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53"/>
              </w:tabs>
              <w:spacing w:before="53" w:after="30" w:line="240" w:lineRule="auto"/>
              <w:jc w:val="right"/>
            </w:pPr>
            <w:r>
              <w:rPr>
                <w:rFonts w:ascii="Calibri" w:eastAsia="Calibri" w:hAnsi="Calibri" w:cs="Calibri"/>
                <w:b w:val="0"/>
                <w:i w:val="0"/>
                <w:color w:val="000000"/>
                <w:sz w:val="16"/>
                <w:u w:val="none"/>
              </w:rPr>
              <w:tab/>
              <w:t>(7,755)</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83"/>
              </w:tabs>
              <w:spacing w:before="53" w:after="30" w:line="240" w:lineRule="auto"/>
              <w:jc w:val="right"/>
            </w:pPr>
            <w:r>
              <w:rPr>
                <w:rFonts w:ascii="Calibri" w:eastAsia="Calibri" w:hAnsi="Calibri" w:cs="Calibri"/>
                <w:b w:val="0"/>
                <w:i w:val="0"/>
                <w:color w:val="000000"/>
                <w:sz w:val="16"/>
                <w:u w:val="none"/>
              </w:rPr>
              <w:tab/>
              <w:t>(32.4)</w:t>
              <w:tab/>
              <w:t>%</w:t>
            </w:r>
          </w:p>
        </w:tc>
      </w:tr>
      <w:tr>
        <w:tblPrEx>
          <w:tblW w:w="9345" w:type="dxa"/>
          <w:jc w:val="center"/>
          <w:tblInd w:w="0" w:type="dxa"/>
          <w:tblLayout w:type="fixed"/>
          <w:tblCellMar>
            <w:left w:w="108" w:type="dxa"/>
            <w:right w:w="108" w:type="dxa"/>
          </w:tblCellMar>
        </w:tblPrEx>
        <w:trPr>
          <w:cantSplit/>
          <w:trHeight w:hRule="exact" w:val="240"/>
          <w:jc w:val="center"/>
        </w:trPr>
        <w:tc>
          <w:tcPr>
            <w:tcW w:w="424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Technology-related expenses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38"/>
                <w:tab w:val="left" w:pos="1132"/>
              </w:tabs>
              <w:spacing w:before="53" w:after="30" w:line="240" w:lineRule="auto"/>
              <w:jc w:val="right"/>
            </w:pPr>
            <w:r>
              <w:rPr>
                <w:rFonts w:ascii="Calibri" w:eastAsia="Calibri" w:hAnsi="Calibri" w:cs="Calibri"/>
                <w:b/>
                <w:i w:val="0"/>
                <w:color w:val="000000"/>
                <w:sz w:val="16"/>
                <w:u w:val="none"/>
              </w:rPr>
              <w:tab/>
              <w:t>97,934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41"/>
                <w:tab w:val="left" w:pos="1132"/>
              </w:tabs>
              <w:spacing w:before="53" w:after="30" w:line="240" w:lineRule="auto"/>
              <w:jc w:val="right"/>
            </w:pPr>
            <w:r>
              <w:rPr>
                <w:rFonts w:ascii="Calibri" w:eastAsia="Calibri" w:hAnsi="Calibri" w:cs="Calibri"/>
                <w:b w:val="0"/>
                <w:i w:val="0"/>
                <w:color w:val="000000"/>
                <w:sz w:val="16"/>
                <w:u w:val="none"/>
              </w:rPr>
              <w:tab/>
              <w:t>85,499</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72"/>
              </w:tabs>
              <w:spacing w:before="53" w:after="30" w:line="240" w:lineRule="auto"/>
              <w:jc w:val="right"/>
            </w:pPr>
            <w:r>
              <w:rPr>
                <w:rFonts w:ascii="Calibri" w:eastAsia="Calibri" w:hAnsi="Calibri" w:cs="Calibri"/>
                <w:b w:val="0"/>
                <w:i w:val="0"/>
                <w:color w:val="000000"/>
                <w:sz w:val="16"/>
                <w:u w:val="none"/>
              </w:rPr>
              <w:tab/>
              <w:t>(12,435)</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83"/>
              </w:tabs>
              <w:spacing w:before="53" w:after="30" w:line="240" w:lineRule="auto"/>
              <w:jc w:val="right"/>
            </w:pPr>
            <w:r>
              <w:rPr>
                <w:rFonts w:ascii="Calibri" w:eastAsia="Calibri" w:hAnsi="Calibri" w:cs="Calibri"/>
                <w:b w:val="0"/>
                <w:i w:val="0"/>
                <w:color w:val="000000"/>
                <w:sz w:val="16"/>
                <w:u w:val="none"/>
              </w:rPr>
              <w:tab/>
              <w:t>(14.5)</w:t>
              <w:tab/>
              <w:t>%</w:t>
            </w:r>
          </w:p>
        </w:tc>
      </w:tr>
      <w:tr>
        <w:tblPrEx>
          <w:tblW w:w="9345" w:type="dxa"/>
          <w:jc w:val="center"/>
          <w:tblInd w:w="0" w:type="dxa"/>
          <w:tblLayout w:type="fixed"/>
          <w:tblCellMar>
            <w:left w:w="108" w:type="dxa"/>
            <w:right w:w="108" w:type="dxa"/>
          </w:tblCellMar>
        </w:tblPrEx>
        <w:trPr>
          <w:cantSplit/>
          <w:trHeight w:hRule="exact" w:val="240"/>
          <w:jc w:val="center"/>
        </w:trPr>
        <w:tc>
          <w:tcPr>
            <w:tcW w:w="424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Credit card/bank charges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38"/>
                <w:tab w:val="left" w:pos="1132"/>
              </w:tabs>
              <w:spacing w:before="53" w:after="30" w:line="240" w:lineRule="auto"/>
              <w:jc w:val="right"/>
            </w:pPr>
            <w:r>
              <w:rPr>
                <w:rFonts w:ascii="Calibri" w:eastAsia="Calibri" w:hAnsi="Calibri" w:cs="Calibri"/>
                <w:b/>
                <w:i w:val="0"/>
                <w:color w:val="000000"/>
                <w:sz w:val="16"/>
                <w:u w:val="none"/>
              </w:rPr>
              <w:tab/>
              <w:t>90,209</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41"/>
                <w:tab w:val="left" w:pos="1132"/>
              </w:tabs>
              <w:spacing w:before="53" w:after="30" w:line="240" w:lineRule="auto"/>
              <w:jc w:val="right"/>
            </w:pPr>
            <w:r>
              <w:rPr>
                <w:rFonts w:ascii="Calibri" w:eastAsia="Calibri" w:hAnsi="Calibri" w:cs="Calibri"/>
                <w:b w:val="0"/>
                <w:i w:val="0"/>
                <w:color w:val="000000"/>
                <w:sz w:val="16"/>
                <w:u w:val="none"/>
              </w:rPr>
              <w:tab/>
              <w:t>86,203</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53"/>
              </w:tabs>
              <w:spacing w:before="53" w:after="30" w:line="240" w:lineRule="auto"/>
              <w:jc w:val="right"/>
            </w:pPr>
            <w:r>
              <w:rPr>
                <w:rFonts w:ascii="Calibri" w:eastAsia="Calibri" w:hAnsi="Calibri" w:cs="Calibri"/>
                <w:b w:val="0"/>
                <w:i w:val="0"/>
                <w:color w:val="000000"/>
                <w:sz w:val="16"/>
                <w:u w:val="none"/>
              </w:rPr>
              <w:tab/>
              <w:t>(4,006)</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53" w:after="30" w:line="240" w:lineRule="auto"/>
              <w:jc w:val="right"/>
            </w:pPr>
            <w:r>
              <w:rPr>
                <w:rFonts w:ascii="Calibri" w:eastAsia="Calibri" w:hAnsi="Calibri" w:cs="Calibri"/>
                <w:b w:val="0"/>
                <w:i w:val="0"/>
                <w:color w:val="000000"/>
                <w:sz w:val="16"/>
                <w:u w:val="none"/>
              </w:rPr>
              <w:tab/>
              <w:t>(4.6)</w:t>
              <w:tab/>
              <w:t>%</w:t>
            </w:r>
          </w:p>
        </w:tc>
      </w:tr>
      <w:tr>
        <w:tblPrEx>
          <w:tblW w:w="9345" w:type="dxa"/>
          <w:jc w:val="center"/>
          <w:tblInd w:w="0" w:type="dxa"/>
          <w:tblLayout w:type="fixed"/>
          <w:tblCellMar>
            <w:left w:w="108" w:type="dxa"/>
            <w:right w:w="108" w:type="dxa"/>
          </w:tblCellMar>
        </w:tblPrEx>
        <w:trPr>
          <w:cantSplit/>
          <w:trHeight w:hRule="exact" w:val="240"/>
          <w:jc w:val="center"/>
        </w:trPr>
        <w:tc>
          <w:tcPr>
            <w:tcW w:w="424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Insurance</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38"/>
                <w:tab w:val="left" w:pos="1132"/>
              </w:tabs>
              <w:spacing w:before="53" w:after="30" w:line="240" w:lineRule="auto"/>
              <w:jc w:val="right"/>
            </w:pPr>
            <w:r>
              <w:rPr>
                <w:rFonts w:ascii="Calibri" w:eastAsia="Calibri" w:hAnsi="Calibri" w:cs="Calibri"/>
                <w:b/>
                <w:i w:val="0"/>
                <w:color w:val="000000"/>
                <w:sz w:val="16"/>
                <w:u w:val="none"/>
              </w:rPr>
              <w:tab/>
              <w:t>15,224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41"/>
                <w:tab w:val="left" w:pos="1132"/>
              </w:tabs>
              <w:spacing w:before="53" w:after="30" w:line="240" w:lineRule="auto"/>
              <w:jc w:val="right"/>
            </w:pPr>
            <w:r>
              <w:rPr>
                <w:rFonts w:ascii="Calibri" w:eastAsia="Calibri" w:hAnsi="Calibri" w:cs="Calibri"/>
                <w:b w:val="0"/>
                <w:i w:val="0"/>
                <w:color w:val="000000"/>
                <w:sz w:val="16"/>
                <w:u w:val="none"/>
              </w:rPr>
              <w:tab/>
              <w:t>11,528</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53"/>
              </w:tabs>
              <w:spacing w:before="53" w:after="30" w:line="240" w:lineRule="auto"/>
              <w:jc w:val="right"/>
            </w:pPr>
            <w:r>
              <w:rPr>
                <w:rFonts w:ascii="Calibri" w:eastAsia="Calibri" w:hAnsi="Calibri" w:cs="Calibri"/>
                <w:b w:val="0"/>
                <w:i w:val="0"/>
                <w:color w:val="000000"/>
                <w:sz w:val="16"/>
                <w:u w:val="none"/>
              </w:rPr>
              <w:tab/>
              <w:t>(3,696)</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83"/>
              </w:tabs>
              <w:spacing w:before="53" w:after="30" w:line="240" w:lineRule="auto"/>
              <w:jc w:val="right"/>
            </w:pPr>
            <w:r>
              <w:rPr>
                <w:rFonts w:ascii="Calibri" w:eastAsia="Calibri" w:hAnsi="Calibri" w:cs="Calibri"/>
                <w:b w:val="0"/>
                <w:i w:val="0"/>
                <w:color w:val="000000"/>
                <w:sz w:val="16"/>
                <w:u w:val="none"/>
              </w:rPr>
              <w:tab/>
              <w:t>(32.1)</w:t>
              <w:tab/>
              <w:t>%</w:t>
            </w:r>
          </w:p>
        </w:tc>
      </w:tr>
      <w:tr>
        <w:tblPrEx>
          <w:tblW w:w="9345" w:type="dxa"/>
          <w:jc w:val="center"/>
          <w:tblInd w:w="0" w:type="dxa"/>
          <w:tblLayout w:type="fixed"/>
          <w:tblCellMar>
            <w:left w:w="108" w:type="dxa"/>
            <w:right w:w="108" w:type="dxa"/>
          </w:tblCellMar>
        </w:tblPrEx>
        <w:trPr>
          <w:cantSplit/>
          <w:trHeight w:hRule="exact" w:val="240"/>
          <w:jc w:val="center"/>
        </w:trPr>
        <w:tc>
          <w:tcPr>
            <w:tcW w:w="424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Legal fees and settlements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38"/>
                <w:tab w:val="left" w:pos="1132"/>
              </w:tabs>
              <w:spacing w:before="53" w:after="30" w:line="240" w:lineRule="auto"/>
              <w:jc w:val="right"/>
            </w:pPr>
            <w:r>
              <w:rPr>
                <w:rFonts w:ascii="Calibri" w:eastAsia="Calibri" w:hAnsi="Calibri" w:cs="Calibri"/>
                <w:b/>
                <w:i w:val="0"/>
                <w:color w:val="000000"/>
                <w:sz w:val="16"/>
                <w:u w:val="none"/>
              </w:rPr>
              <w:tab/>
              <w:t>19,625</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41"/>
                <w:tab w:val="left" w:pos="1132"/>
              </w:tabs>
              <w:spacing w:before="53" w:after="30" w:line="240" w:lineRule="auto"/>
              <w:jc w:val="right"/>
            </w:pPr>
            <w:r>
              <w:rPr>
                <w:rFonts w:ascii="Calibri" w:eastAsia="Calibri" w:hAnsi="Calibri" w:cs="Calibri"/>
                <w:b w:val="0"/>
                <w:i w:val="0"/>
                <w:color w:val="000000"/>
                <w:sz w:val="16"/>
                <w:u w:val="none"/>
              </w:rPr>
              <w:tab/>
              <w:t>21,993</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722"/>
                <w:tab w:val="left" w:pos="1132"/>
              </w:tabs>
              <w:spacing w:before="53" w:after="30" w:line="240" w:lineRule="auto"/>
              <w:jc w:val="right"/>
            </w:pPr>
            <w:r>
              <w:rPr>
                <w:rFonts w:ascii="Calibri" w:eastAsia="Calibri" w:hAnsi="Calibri" w:cs="Calibri"/>
                <w:b w:val="0"/>
                <w:i w:val="0"/>
                <w:color w:val="000000"/>
                <w:sz w:val="16"/>
                <w:u w:val="none"/>
              </w:rPr>
              <w:tab/>
              <w:t>2,368</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34"/>
              </w:tabs>
              <w:spacing w:before="53" w:after="30" w:line="240" w:lineRule="auto"/>
              <w:jc w:val="right"/>
            </w:pPr>
            <w:r>
              <w:rPr>
                <w:rFonts w:ascii="Calibri" w:eastAsia="Calibri" w:hAnsi="Calibri" w:cs="Calibri"/>
                <w:b w:val="0"/>
                <w:i w:val="0"/>
                <w:color w:val="000000"/>
                <w:sz w:val="16"/>
                <w:u w:val="none"/>
              </w:rPr>
              <w:tab/>
              <w:t>10.8</w:t>
              <w:tab/>
              <w:t>%</w:t>
            </w:r>
          </w:p>
        </w:tc>
      </w:tr>
      <w:tr>
        <w:tblPrEx>
          <w:tblW w:w="9345" w:type="dxa"/>
          <w:jc w:val="center"/>
          <w:tblInd w:w="0" w:type="dxa"/>
          <w:tblLayout w:type="fixed"/>
          <w:tblCellMar>
            <w:left w:w="108" w:type="dxa"/>
            <w:right w:w="108" w:type="dxa"/>
          </w:tblCellMar>
        </w:tblPrEx>
        <w:trPr>
          <w:cantSplit/>
          <w:trHeight w:hRule="exact" w:val="240"/>
          <w:jc w:val="center"/>
        </w:trPr>
        <w:tc>
          <w:tcPr>
            <w:tcW w:w="424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Supplies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38"/>
                <w:tab w:val="left" w:pos="1132"/>
              </w:tabs>
              <w:spacing w:before="53" w:after="30" w:line="240" w:lineRule="auto"/>
              <w:jc w:val="right"/>
            </w:pPr>
            <w:r>
              <w:rPr>
                <w:rFonts w:ascii="Calibri" w:eastAsia="Calibri" w:hAnsi="Calibri" w:cs="Calibri"/>
                <w:b/>
                <w:i w:val="0"/>
                <w:color w:val="000000"/>
                <w:sz w:val="16"/>
                <w:u w:val="none"/>
              </w:rPr>
              <w:tab/>
              <w:t>28,846</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41"/>
                <w:tab w:val="left" w:pos="1132"/>
              </w:tabs>
              <w:spacing w:before="53" w:after="30" w:line="240" w:lineRule="auto"/>
              <w:jc w:val="right"/>
            </w:pPr>
            <w:r>
              <w:rPr>
                <w:rFonts w:ascii="Calibri" w:eastAsia="Calibri" w:hAnsi="Calibri" w:cs="Calibri"/>
                <w:b w:val="0"/>
                <w:i w:val="0"/>
                <w:color w:val="000000"/>
                <w:sz w:val="16"/>
                <w:u w:val="none"/>
              </w:rPr>
              <w:tab/>
              <w:t>31,927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722"/>
                <w:tab w:val="left" w:pos="1132"/>
              </w:tabs>
              <w:spacing w:before="53" w:after="30" w:line="240" w:lineRule="auto"/>
              <w:jc w:val="right"/>
            </w:pPr>
            <w:r>
              <w:rPr>
                <w:rFonts w:ascii="Calibri" w:eastAsia="Calibri" w:hAnsi="Calibri" w:cs="Calibri"/>
                <w:b w:val="0"/>
                <w:i w:val="0"/>
                <w:color w:val="000000"/>
                <w:sz w:val="16"/>
                <w:u w:val="none"/>
              </w:rPr>
              <w:tab/>
              <w:t>3,081</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253"/>
              </w:tabs>
              <w:spacing w:before="53" w:after="30" w:line="240" w:lineRule="auto"/>
              <w:jc w:val="right"/>
            </w:pPr>
            <w:r>
              <w:rPr>
                <w:rFonts w:ascii="Calibri" w:eastAsia="Calibri" w:hAnsi="Calibri" w:cs="Calibri"/>
                <w:b w:val="0"/>
                <w:i w:val="0"/>
                <w:color w:val="000000"/>
                <w:sz w:val="16"/>
                <w:u w:val="none"/>
              </w:rPr>
              <w:tab/>
              <w:t>9.7</w:t>
              <w:tab/>
              <w:t>%</w:t>
            </w:r>
          </w:p>
        </w:tc>
      </w:tr>
      <w:tr>
        <w:tblPrEx>
          <w:tblW w:w="9345" w:type="dxa"/>
          <w:jc w:val="center"/>
          <w:tblInd w:w="0" w:type="dxa"/>
          <w:tblLayout w:type="fixed"/>
          <w:tblCellMar>
            <w:left w:w="108" w:type="dxa"/>
            <w:right w:w="108" w:type="dxa"/>
          </w:tblCellMar>
        </w:tblPrEx>
        <w:trPr>
          <w:cantSplit/>
          <w:trHeight w:hRule="exact" w:val="240"/>
          <w:jc w:val="center"/>
        </w:trPr>
        <w:tc>
          <w:tcPr>
            <w:tcW w:w="424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Other</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638"/>
                <w:tab w:val="left" w:pos="1132"/>
              </w:tabs>
              <w:spacing w:before="53" w:after="30" w:line="240" w:lineRule="auto"/>
              <w:jc w:val="right"/>
            </w:pPr>
            <w:r>
              <w:rPr>
                <w:rFonts w:ascii="Calibri" w:eastAsia="Calibri" w:hAnsi="Calibri" w:cs="Calibri"/>
                <w:b/>
                <w:i w:val="0"/>
                <w:color w:val="000000"/>
                <w:sz w:val="16"/>
                <w:u w:val="none"/>
              </w:rPr>
              <w:tab/>
              <w:t>28,106</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641"/>
                <w:tab w:val="left" w:pos="1132"/>
              </w:tabs>
              <w:spacing w:before="53" w:after="30" w:line="240" w:lineRule="auto"/>
              <w:jc w:val="right"/>
            </w:pPr>
            <w:r>
              <w:rPr>
                <w:rFonts w:ascii="Calibri" w:eastAsia="Calibri" w:hAnsi="Calibri" w:cs="Calibri"/>
                <w:b w:val="0"/>
                <w:i w:val="0"/>
                <w:color w:val="000000"/>
                <w:sz w:val="16"/>
                <w:u w:val="none"/>
              </w:rPr>
              <w:tab/>
              <w:t>27,915</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774"/>
              </w:tabs>
              <w:spacing w:before="53" w:after="30" w:line="240" w:lineRule="auto"/>
              <w:jc w:val="right"/>
            </w:pPr>
            <w:r>
              <w:rPr>
                <w:rFonts w:ascii="Calibri" w:eastAsia="Calibri" w:hAnsi="Calibri" w:cs="Calibri"/>
                <w:b w:val="0"/>
                <w:i w:val="0"/>
                <w:color w:val="000000"/>
                <w:sz w:val="16"/>
                <w:u w:val="none"/>
              </w:rPr>
              <w:tab/>
              <w:t>(191)</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53" w:after="30" w:line="240" w:lineRule="auto"/>
              <w:jc w:val="right"/>
            </w:pPr>
            <w:r>
              <w:rPr>
                <w:rFonts w:ascii="Calibri" w:eastAsia="Calibri" w:hAnsi="Calibri" w:cs="Calibri"/>
                <w:b w:val="0"/>
                <w:i w:val="0"/>
                <w:color w:val="000000"/>
                <w:sz w:val="16"/>
                <w:u w:val="none"/>
              </w:rPr>
              <w:tab/>
              <w:t>(0.7)</w:t>
              <w:tab/>
              <w:t>%</w:t>
            </w:r>
          </w:p>
        </w:tc>
      </w:tr>
      <w:tr>
        <w:tblPrEx>
          <w:tblW w:w="9345" w:type="dxa"/>
          <w:jc w:val="center"/>
          <w:tblInd w:w="0" w:type="dxa"/>
          <w:tblLayout w:type="fixed"/>
          <w:tblCellMar>
            <w:left w:w="108" w:type="dxa"/>
            <w:right w:w="108" w:type="dxa"/>
          </w:tblCellMar>
        </w:tblPrEx>
        <w:trPr>
          <w:cantSplit/>
          <w:trHeight w:hRule="exact" w:val="240"/>
          <w:jc w:val="center"/>
        </w:trPr>
        <w:tc>
          <w:tcPr>
            <w:tcW w:w="424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557"/>
                <w:tab w:val="left" w:pos="1132"/>
              </w:tabs>
              <w:spacing w:before="33" w:after="30" w:line="240" w:lineRule="auto"/>
              <w:jc w:val="right"/>
            </w:pPr>
            <w:r>
              <w:rPr>
                <w:rFonts w:ascii="Calibri" w:eastAsia="Calibri" w:hAnsi="Calibri" w:cs="Calibri"/>
                <w:b/>
                <w:i w:val="0"/>
                <w:color w:val="000000"/>
                <w:sz w:val="16"/>
                <w:u w:val="none"/>
              </w:rPr>
              <w:t>$</w:t>
              <w:tab/>
              <w:t>506,517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560"/>
                <w:tab w:val="left" w:pos="1132"/>
              </w:tabs>
              <w:spacing w:before="33" w:after="30" w:line="240" w:lineRule="auto"/>
              <w:jc w:val="right"/>
            </w:pPr>
            <w:r>
              <w:rPr>
                <w:rFonts w:ascii="Calibri" w:eastAsia="Calibri" w:hAnsi="Calibri" w:cs="Calibri"/>
                <w:b w:val="0"/>
                <w:i w:val="0"/>
                <w:color w:val="000000"/>
                <w:sz w:val="16"/>
                <w:u w:val="none"/>
              </w:rPr>
              <w:t>$</w:t>
              <w:tab/>
              <w:t>477,785</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572"/>
              </w:tabs>
              <w:spacing w:before="33" w:after="30" w:line="240" w:lineRule="auto"/>
              <w:jc w:val="right"/>
            </w:pPr>
            <w:r>
              <w:rPr>
                <w:rFonts w:ascii="Calibri" w:eastAsia="Calibri" w:hAnsi="Calibri" w:cs="Calibri"/>
                <w:b w:val="0"/>
                <w:i w:val="0"/>
                <w:color w:val="000000"/>
                <w:sz w:val="16"/>
                <w:u w:val="none"/>
              </w:rPr>
              <w:t>$</w:t>
              <w:tab/>
              <w:t>(28,732)</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33" w:after="30" w:line="240" w:lineRule="auto"/>
              <w:jc w:val="right"/>
            </w:pPr>
            <w:r>
              <w:rPr>
                <w:rFonts w:ascii="Calibri" w:eastAsia="Calibri" w:hAnsi="Calibri" w:cs="Calibri"/>
                <w:b w:val="0"/>
                <w:i w:val="0"/>
                <w:color w:val="000000"/>
                <w:sz w:val="16"/>
                <w:u w:val="none"/>
              </w:rPr>
              <w:tab/>
              <w:t>(6.0)</w:t>
              <w:tab/>
              <w:t>%</w:t>
            </w:r>
          </w:p>
        </w:tc>
      </w:tr>
      <w:tr>
        <w:tblPrEx>
          <w:tblW w:w="9345" w:type="dxa"/>
          <w:jc w:val="center"/>
          <w:tblInd w:w="0" w:type="dxa"/>
          <w:tblLayout w:type="fixed"/>
          <w:tblCellMar>
            <w:left w:w="108" w:type="dxa"/>
            <w:right w:w="108" w:type="dxa"/>
          </w:tblCellMar>
        </w:tblPrEx>
        <w:trPr>
          <w:cantSplit/>
          <w:trHeight w:hRule="exact" w:val="75"/>
          <w:jc w:val="center"/>
        </w:trPr>
        <w:tc>
          <w:tcPr>
            <w:tcW w:w="424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20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shd w:val="clear" w:color="auto" w:fill="FFFFFF"/>
        </w:rPr>
        <w:t>Employee</w:t>
      </w:r>
      <w:r>
        <w:rPr>
          <w:rFonts w:ascii="Calibri" w:eastAsia="Calibri" w:hAnsi="Calibri" w:cs="Calibri"/>
          <w:b w:val="0"/>
          <w:i w:val="0"/>
          <w:color w:val="000000"/>
          <w:sz w:val="20"/>
          <w:u w:val="none"/>
          <w:shd w:val="clear" w:color="auto" w:fill="FFFFFF"/>
        </w:rPr>
        <w:t xml:space="preserve"> and</w:t>
      </w:r>
      <w:r>
        <w:rPr>
          <w:rFonts w:ascii="Calibri" w:eastAsia="Calibri" w:hAnsi="Calibri" w:cs="Calibri"/>
          <w:b w:val="0"/>
          <w:i w:val="0"/>
          <w:color w:val="000000"/>
          <w:sz w:val="20"/>
          <w:u w:val="none"/>
          <w:shd w:val="clear" w:color="auto" w:fill="FFFFFF"/>
        </w:rPr>
        <w:t xml:space="preserve"> travel</w:t>
      </w:r>
      <w:r>
        <w:rPr>
          <w:rFonts w:ascii="Calibri" w:eastAsia="Calibri" w:hAnsi="Calibri" w:cs="Calibri"/>
          <w:b w:val="0"/>
          <w:i w:val="0"/>
          <w:color w:val="000000"/>
          <w:sz w:val="20"/>
          <w:u w:val="none"/>
          <w:shd w:val="clear" w:color="auto" w:fill="FFFFFF"/>
        </w:rPr>
        <w:t xml:space="preserve"> expenses </w:t>
      </w:r>
      <w:r>
        <w:rPr>
          <w:rFonts w:ascii="Calibri" w:eastAsia="Calibri" w:hAnsi="Calibri" w:cs="Calibri"/>
          <w:b w:val="0"/>
          <w:i w:val="0"/>
          <w:color w:val="000000"/>
          <w:sz w:val="20"/>
          <w:u w:val="none"/>
          <w:shd w:val="clear" w:color="auto" w:fill="FFFFFF"/>
        </w:rPr>
        <w:t>in</w:t>
      </w:r>
      <w:r>
        <w:rPr>
          <w:rFonts w:ascii="Calibri" w:eastAsia="Calibri" w:hAnsi="Calibri" w:cs="Calibri"/>
          <w:b w:val="0"/>
          <w:i w:val="0"/>
          <w:color w:val="000000"/>
          <w:sz w:val="20"/>
          <w:u w:val="none"/>
          <w:shd w:val="clear" w:color="auto" w:fill="FFFFFF"/>
        </w:rPr>
        <w:t xml:space="preserve">creased </w:t>
      </w:r>
      <w:r>
        <w:rPr>
          <w:rFonts w:ascii="Calibri" w:eastAsia="Calibri" w:hAnsi="Calibri" w:cs="Calibri"/>
          <w:b w:val="0"/>
          <w:i w:val="0"/>
          <w:color w:val="000000"/>
          <w:sz w:val="20"/>
          <w:u w:val="none"/>
          <w:shd w:val="clear" w:color="auto" w:fill="FFFFFF"/>
        </w:rPr>
        <w:t>$7.8 million</w:t>
      </w:r>
      <w:r>
        <w:rPr>
          <w:rFonts w:ascii="Calibri" w:eastAsia="Calibri" w:hAnsi="Calibri" w:cs="Calibri"/>
          <w:b w:val="0"/>
          <w:i w:val="0"/>
          <w:color w:val="000000"/>
          <w:sz w:val="20"/>
          <w:u w:val="none"/>
          <w:shd w:val="clear" w:color="auto" w:fill="FFFFFF"/>
        </w:rPr>
        <w:t xml:space="preserve">, or </w:t>
      </w:r>
      <w:r>
        <w:rPr>
          <w:rFonts w:ascii="Calibri" w:eastAsia="Calibri" w:hAnsi="Calibri" w:cs="Calibri"/>
          <w:b w:val="0"/>
          <w:i w:val="0"/>
          <w:color w:val="000000"/>
          <w:sz w:val="20"/>
          <w:u w:val="none"/>
          <w:shd w:val="clear" w:color="auto" w:fill="FFFFFF"/>
        </w:rPr>
        <w:t>32.4%</w:t>
      </w:r>
      <w:r>
        <w:rPr>
          <w:rFonts w:ascii="Calibri" w:eastAsia="Calibri" w:hAnsi="Calibri" w:cs="Calibri"/>
          <w:b w:val="0"/>
          <w:i w:val="0"/>
          <w:color w:val="000000"/>
          <w:sz w:val="20"/>
          <w:u w:val="none"/>
          <w:shd w:val="clear" w:color="auto" w:fill="FFFFFF"/>
        </w:rPr>
        <w:t xml:space="preserve">, due to </w:t>
      </w:r>
      <w:r>
        <w:rPr>
          <w:rFonts w:ascii="Calibri" w:eastAsia="Calibri" w:hAnsi="Calibri" w:cs="Calibri"/>
          <w:b w:val="0"/>
          <w:i w:val="0"/>
          <w:color w:val="000000"/>
          <w:sz w:val="20"/>
          <w:u w:val="none"/>
          <w:shd w:val="clear" w:color="auto" w:fill="FFFFFF"/>
        </w:rPr>
        <w:t xml:space="preserve">less travel </w:t>
      </w:r>
      <w:r>
        <w:rPr>
          <w:rFonts w:ascii="Calibri" w:eastAsia="Calibri" w:hAnsi="Calibri" w:cs="Calibri"/>
          <w:b w:val="0"/>
          <w:i w:val="0"/>
          <w:color w:val="000000"/>
          <w:sz w:val="20"/>
          <w:u w:val="none"/>
          <w:shd w:val="clear" w:color="auto" w:fill="FFFFFF"/>
        </w:rPr>
        <w:t xml:space="preserve">in the prior year as a result of </w:t>
      </w:r>
      <w:r>
        <w:rPr>
          <w:rFonts w:ascii="Calibri" w:eastAsia="Calibri" w:hAnsi="Calibri" w:cs="Calibri"/>
          <w:b w:val="0"/>
          <w:i w:val="0"/>
          <w:color w:val="000000"/>
          <w:sz w:val="20"/>
          <w:u w:val="none"/>
          <w:shd w:val="clear" w:color="auto" w:fill="FFFFFF"/>
        </w:rPr>
        <w:t xml:space="preserve">COVID-19 travel restrictions. Technology-related expenses increased </w:t>
      </w:r>
      <w:r>
        <w:rPr>
          <w:rFonts w:ascii="Calibri" w:eastAsia="Calibri" w:hAnsi="Calibri" w:cs="Calibri"/>
          <w:b w:val="0"/>
          <w:i w:val="0"/>
          <w:color w:val="000000"/>
          <w:sz w:val="20"/>
          <w:u w:val="none"/>
          <w:shd w:val="clear" w:color="auto" w:fill="FFFFFF"/>
        </w:rPr>
        <w:t>$12.4 million</w:t>
      </w:r>
      <w:r>
        <w:rPr>
          <w:rFonts w:ascii="Calibri" w:eastAsia="Calibri" w:hAnsi="Calibri" w:cs="Calibri"/>
          <w:b w:val="0"/>
          <w:i w:val="0"/>
          <w:color w:val="000000"/>
          <w:sz w:val="20"/>
          <w:u w:val="none"/>
          <w:shd w:val="clear" w:color="auto" w:fill="FFFFFF"/>
        </w:rPr>
        <w:t xml:space="preserve">, or </w:t>
      </w:r>
      <w:r>
        <w:rPr>
          <w:rFonts w:ascii="Calibri" w:eastAsia="Calibri" w:hAnsi="Calibri" w:cs="Calibri"/>
          <w:b w:val="0"/>
          <w:i w:val="0"/>
          <w:color w:val="000000"/>
          <w:sz w:val="20"/>
          <w:u w:val="none"/>
          <w:shd w:val="clear" w:color="auto" w:fill="FFFFFF"/>
        </w:rPr>
        <w:t>14.5%</w:t>
      </w:r>
      <w:r>
        <w:rPr>
          <w:rFonts w:ascii="Calibri" w:eastAsia="Calibri" w:hAnsi="Calibri" w:cs="Calibri"/>
          <w:b w:val="0"/>
          <w:i w:val="0"/>
          <w:color w:val="000000"/>
          <w:sz w:val="20"/>
          <w:u w:val="none"/>
          <w:shd w:val="clear" w:color="auto" w:fill="FFFFFF"/>
        </w:rPr>
        <w:t>, due to increased investments in information technology</w:t>
      </w:r>
      <w:r>
        <w:rPr>
          <w:rFonts w:ascii="Calibri" w:eastAsia="Calibri" w:hAnsi="Calibri" w:cs="Calibri"/>
          <w:b w:val="0"/>
          <w:i w:val="0"/>
          <w:color w:val="000000"/>
          <w:sz w:val="20"/>
          <w:u w:val="none"/>
          <w:shd w:val="clear" w:color="auto" w:fill="FFFFFF"/>
        </w:rPr>
        <w:t>.</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 xml:space="preserve">Interest expense on borrowings decreased </w:t>
      </w:r>
      <w:r>
        <w:rPr>
          <w:rFonts w:ascii="Calibri" w:eastAsia="Calibri" w:hAnsi="Calibri" w:cs="Calibri"/>
          <w:b w:val="0"/>
          <w:i w:val="0"/>
          <w:color w:val="000000"/>
          <w:sz w:val="20"/>
          <w:u w:val="none"/>
          <w:shd w:val="clear" w:color="auto" w:fill="FFFFFF"/>
        </w:rPr>
        <w:t>$11.2 million</w:t>
      </w:r>
      <w:r>
        <w:rPr>
          <w:rFonts w:ascii="Calibri" w:eastAsia="Calibri" w:hAnsi="Calibri" w:cs="Calibri"/>
          <w:b w:val="0"/>
          <w:i w:val="0"/>
          <w:color w:val="000000"/>
          <w:sz w:val="20"/>
          <w:u w:val="none"/>
        </w:rPr>
        <w:t xml:space="preserve">, or </w:t>
      </w:r>
      <w:r>
        <w:rPr>
          <w:rFonts w:ascii="Calibri" w:eastAsia="Calibri" w:hAnsi="Calibri" w:cs="Calibri"/>
          <w:b w:val="0"/>
          <w:i w:val="0"/>
          <w:color w:val="000000"/>
          <w:sz w:val="20"/>
          <w:u w:val="none"/>
          <w:shd w:val="clear" w:color="auto" w:fill="FFFFFF"/>
        </w:rPr>
        <w:t>11.3%</w:t>
      </w:r>
      <w:r>
        <w:rPr>
          <w:rFonts w:ascii="Calibri" w:eastAsia="Calibri" w:hAnsi="Calibri" w:cs="Calibri"/>
          <w:b w:val="0"/>
          <w:i w:val="0"/>
          <w:color w:val="000000"/>
          <w:sz w:val="20"/>
          <w:u w:val="none"/>
        </w:rPr>
        <w:t xml:space="preserve">, primarily due to </w:t>
      </w:r>
      <w:r>
        <w:rPr>
          <w:rFonts w:ascii="Calibri" w:eastAsia="Calibri" w:hAnsi="Calibri" w:cs="Calibri"/>
          <w:b w:val="0"/>
          <w:i w:val="0"/>
          <w:color w:val="000000"/>
          <w:sz w:val="20"/>
          <w:u w:val="none"/>
        </w:rPr>
        <w:t>lower borrowings on</w:t>
      </w:r>
      <w:r>
        <w:rPr>
          <w:rFonts w:ascii="Calibri" w:eastAsia="Calibri" w:hAnsi="Calibri" w:cs="Calibri"/>
          <w:b w:val="0"/>
          <w:i w:val="0"/>
          <w:color w:val="000000"/>
          <w:sz w:val="20"/>
          <w:u w:val="none"/>
        </w:rPr>
        <w:t xml:space="preserve"> our</w:t>
      </w:r>
      <w:r>
        <w:rPr>
          <w:rFonts w:ascii="Calibri" w:eastAsia="Calibri" w:hAnsi="Calibri" w:cs="Calibri"/>
          <w:b w:val="0"/>
          <w:i w:val="0"/>
          <w:color w:val="000000"/>
          <w:sz w:val="20"/>
          <w:u w:val="none"/>
        </w:rPr>
        <w:t xml:space="preserve"> CLOC</w:t>
      </w:r>
      <w:r>
        <w:rPr>
          <w:rFonts w:ascii="Calibri" w:eastAsia="Calibri" w:hAnsi="Calibri" w:cs="Calibri"/>
          <w:b w:val="0"/>
          <w:i w:val="0"/>
          <w:color w:val="000000"/>
          <w:sz w:val="20"/>
          <w:u w:val="none"/>
        </w:rPr>
        <w:t xml:space="preserve"> in the current year</w:t>
      </w:r>
      <w:r>
        <w:rPr>
          <w:rFonts w:ascii="Calibri" w:eastAsia="Calibri" w:hAnsi="Calibri" w:cs="Calibri"/>
          <w:b w:val="0"/>
          <w:i w:val="0"/>
          <w:color w:val="000000"/>
          <w:sz w:val="20"/>
          <w:u w:val="none"/>
        </w:rPr>
        <w:t>.</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color w:val="000000"/>
          <w:sz w:val="20"/>
          <w:u w:val="none"/>
          <w:shd w:val="clear" w:color="auto" w:fill="FFFFFF"/>
        </w:rPr>
      </w:pPr>
      <w:r>
        <w:rPr>
          <w:rFonts w:ascii="Calibri" w:eastAsia="Calibri" w:hAnsi="Calibri" w:cs="Calibri"/>
          <w:b w:val="0"/>
          <w:i w:val="0"/>
          <w:color w:val="000000"/>
          <w:sz w:val="20"/>
          <w:u w:val="none"/>
        </w:rPr>
        <w:t xml:space="preserve">We recorded </w:t>
      </w:r>
      <w:r>
        <w:rPr>
          <w:rFonts w:ascii="Calibri" w:eastAsia="Calibri" w:hAnsi="Calibri" w:cs="Calibri"/>
          <w:b w:val="0"/>
          <w:i w:val="0"/>
          <w:color w:val="000000"/>
          <w:sz w:val="20"/>
          <w:u w:val="none"/>
        </w:rPr>
        <w:t xml:space="preserve">income tax expense of </w:t>
      </w:r>
      <w:r>
        <w:rPr>
          <w:rFonts w:ascii="Calibri" w:eastAsia="Calibri" w:hAnsi="Calibri" w:cs="Calibri"/>
          <w:b w:val="0"/>
          <w:i w:val="0"/>
          <w:color w:val="000000"/>
          <w:sz w:val="20"/>
          <w:u w:val="none"/>
          <w:shd w:val="clear" w:color="auto" w:fill="FFFFFF"/>
        </w:rPr>
        <w:t>$98.4 million</w:t>
      </w:r>
      <w:r>
        <w:rPr>
          <w:rFonts w:ascii="Calibri" w:eastAsia="Calibri" w:hAnsi="Calibri" w:cs="Calibri"/>
          <w:b w:val="0"/>
          <w:i w:val="0"/>
          <w:color w:val="000000"/>
          <w:sz w:val="20"/>
          <w:u w:val="none"/>
        </w:rPr>
        <w:t xml:space="preserve"> in the current year compared to </w:t>
      </w:r>
      <w:r>
        <w:rPr>
          <w:rFonts w:ascii="Calibri" w:eastAsia="Calibri" w:hAnsi="Calibri" w:cs="Calibri"/>
          <w:b w:val="0"/>
          <w:i w:val="0"/>
          <w:color w:val="000000"/>
          <w:sz w:val="20"/>
          <w:u w:val="none"/>
          <w:shd w:val="clear" w:color="auto" w:fill="FFFFFF"/>
        </w:rPr>
        <w:t>$106.7 million</w:t>
      </w:r>
      <w:r>
        <w:rPr>
          <w:rFonts w:ascii="Calibri" w:eastAsia="Calibri" w:hAnsi="Calibri" w:cs="Calibri"/>
          <w:b w:val="0"/>
          <w:i w:val="0"/>
          <w:color w:val="000000"/>
          <w:sz w:val="20"/>
          <w:u w:val="none"/>
        </w:rPr>
        <w:t xml:space="preserve"> in the prior</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year</w:t>
      </w:r>
      <w:r>
        <w:rPr>
          <w:rFonts w:ascii="Calibri" w:eastAsia="Calibri" w:hAnsi="Calibri" w:cs="Calibri"/>
          <w:b w:val="0"/>
          <w:i w:val="0"/>
          <w:color w:val="000000"/>
          <w:sz w:val="20"/>
          <w:u w:val="none"/>
        </w:rPr>
        <w:t>. T</w:t>
      </w:r>
      <w:r>
        <w:rPr>
          <w:rFonts w:ascii="Calibri" w:eastAsia="Calibri" w:hAnsi="Calibri" w:cs="Calibri"/>
          <w:b w:val="0"/>
          <w:i w:val="0"/>
          <w:color w:val="000000"/>
          <w:sz w:val="20"/>
          <w:u w:val="none"/>
        </w:rPr>
        <w:t xml:space="preserve">he decrease is primarily related to lower pretax income in the current year. </w:t>
      </w:r>
      <w:r>
        <w:rPr>
          <w:rFonts w:ascii="Calibri" w:eastAsia="Calibri" w:hAnsi="Calibri" w:cs="Calibri"/>
          <w:b w:val="0"/>
          <w:i w:val="0"/>
          <w:color w:val="000000"/>
          <w:sz w:val="20"/>
          <w:u w:val="none"/>
        </w:rPr>
        <w:t xml:space="preserve">See </w:t>
      </w:r>
      <w:hyperlink w:anchor="Section42" w:history="1">
        <w:r>
          <w:rPr>
            <w:rFonts w:ascii="Calibri" w:eastAsia="Calibri" w:hAnsi="Calibri" w:cs="Calibri"/>
            <w:b w:val="0"/>
            <w:i w:val="0"/>
            <w:color w:val="0000FF"/>
            <w:sz w:val="20"/>
            <w:u w:val="single"/>
          </w:rPr>
          <w:t>Item 8, note 9</w:t>
        </w:r>
      </w:hyperlink>
      <w:r>
        <w:rPr>
          <w:rFonts w:ascii="Calibri" w:eastAsia="Calibri" w:hAnsi="Calibri" w:cs="Calibri"/>
          <w:b w:val="0"/>
          <w:i w:val="0"/>
          <w:color w:val="000000"/>
          <w:sz w:val="20"/>
          <w:u w:val="none"/>
        </w:rPr>
        <w:t xml:space="preserve"> to the</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consolidated financial statements for additional discussion.</w:t>
      </w:r>
    </w:p>
    <w:p>
      <w:pPr>
        <w:keepNext w:val="0"/>
        <w:keepLines w:val="0"/>
        <w:pageBreakBefore w:val="0"/>
        <w:widowControl/>
        <w:numPr>
          <w:ilvl w:val="0"/>
          <w:numId w:val="0"/>
        </w:numPr>
        <w:spacing w:before="120" w:after="100" w:line="288" w:lineRule="auto"/>
        <w:ind w:left="0" w:right="0" w:firstLine="270"/>
        <w:jc w:val="both"/>
        <w:outlineLvl w:val="9"/>
        <w:rPr>
          <w:rFonts w:ascii="Calibri" w:eastAsia="Calibri" w:hAnsi="Calibri" w:cs="Calibri"/>
          <w:b w:val="0"/>
          <w:i w:val="0"/>
          <w:color w:val="000000"/>
          <w:sz w:val="20"/>
          <w:u w:val="none"/>
          <w:shd w:val="clear" w:color="auto" w:fill="FFFFFF"/>
        </w:rPr>
      </w:pPr>
      <w:r>
        <w:rPr>
          <w:rFonts w:ascii="Calibri" w:eastAsia="Calibri" w:hAnsi="Calibri" w:cs="Calibri"/>
          <w:b w:val="0"/>
          <w:i w:val="0"/>
          <w:sz w:val="20"/>
        </w:rPr>
        <w:t xml:space="preserve">See the discussion of </w:t>
      </w:r>
      <w:r>
        <w:rPr>
          <w:rFonts w:ascii="Calibri" w:eastAsia="Calibri" w:hAnsi="Calibri" w:cs="Calibri"/>
          <w:b w:val="0"/>
          <w:i w:val="0"/>
          <w:sz w:val="20"/>
        </w:rPr>
        <w:t>loss</w:t>
      </w:r>
      <w:r>
        <w:rPr>
          <w:rFonts w:ascii="Calibri" w:eastAsia="Calibri" w:hAnsi="Calibri" w:cs="Calibri"/>
          <w:b w:val="0"/>
          <w:i w:val="0"/>
          <w:sz w:val="20"/>
        </w:rPr>
        <w:t xml:space="preserve"> contingencies</w:t>
      </w:r>
      <w:r>
        <w:rPr>
          <w:rFonts w:ascii="Calibri" w:eastAsia="Calibri" w:hAnsi="Calibri" w:cs="Calibri"/>
          <w:b w:val="0"/>
          <w:i w:val="0"/>
          <w:sz w:val="20"/>
        </w:rPr>
        <w:t xml:space="preserve"> related to our discontinued operations in </w:t>
      </w:r>
      <w:hyperlink w:anchor="Section7" w:history="1">
        <w:r>
          <w:rPr>
            <w:rFonts w:ascii="Calibri" w:eastAsia="Calibri" w:hAnsi="Calibri" w:cs="Calibri"/>
            <w:b w:val="0"/>
            <w:i w:val="0"/>
            <w:color w:val="0000FF"/>
            <w:sz w:val="20"/>
            <w:u w:val="single"/>
          </w:rPr>
          <w:t>Item 1A, Risk Factors</w:t>
        </w:r>
      </w:hyperlink>
      <w:r>
        <w:rPr>
          <w:rFonts w:ascii="Calibri" w:eastAsia="Calibri" w:hAnsi="Calibri" w:cs="Calibri"/>
          <w:b w:val="0"/>
          <w:i w:val="0"/>
          <w:sz w:val="20"/>
        </w:rPr>
        <w:t xml:space="preserve"> and in </w:t>
      </w:r>
      <w:hyperlink w:anchor="Section45" w:history="1">
        <w:r>
          <w:rPr>
            <w:rFonts w:ascii="Calibri" w:eastAsia="Calibri" w:hAnsi="Calibri" w:cs="Calibri"/>
            <w:b w:val="0"/>
            <w:i w:val="0"/>
            <w:color w:val="0000FF"/>
            <w:sz w:val="20"/>
            <w:u w:val="single"/>
          </w:rPr>
          <w:t>Item 8, note 12</w:t>
        </w:r>
      </w:hyperlink>
      <w:r>
        <w:rPr>
          <w:rFonts w:ascii="Calibri" w:eastAsia="Calibri" w:hAnsi="Calibri" w:cs="Calibri"/>
          <w:b w:val="0"/>
          <w:i w:val="0"/>
          <w:sz w:val="20"/>
        </w:rPr>
        <w:t xml:space="preserve"> to the consolidated financial statements.</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color w:val="000000"/>
          <w:sz w:val="20"/>
          <w:u w:val="none"/>
        </w:rPr>
        <w:sectPr>
          <w:footerReference w:type="even" r:id="rId54"/>
          <w:footerReference w:type="default" r:id="rId55"/>
          <w:type w:val="continuous"/>
          <w:pgSz w:w="12240" w:h="15840"/>
          <w:pgMar w:top="1440" w:right="1440" w:bottom="1440" w:left="1440" w:header="0" w:footer="270"/>
          <w:cols w:space="708"/>
        </w:sectPr>
      </w:pPr>
    </w:p>
    <w:p>
      <w:pPr>
        <w:keepNext/>
        <w:keepLines/>
        <w:pageBreakBefore w:val="0"/>
        <w:widowControl w:val="0"/>
        <w:numPr>
          <w:ilvl w:val="0"/>
          <w:numId w:val="0"/>
        </w:numPr>
        <w:spacing w:before="100" w:after="100" w:line="288" w:lineRule="auto"/>
        <w:ind w:left="0" w:right="0" w:firstLine="0"/>
        <w:jc w:val="both"/>
        <w:outlineLvl w:val="9"/>
        <w:rPr>
          <w:rFonts w:ascii="Calibri" w:eastAsia="Calibri" w:hAnsi="Calibri" w:cs="Calibri"/>
          <w:b/>
          <w:i w:val="0"/>
          <w:sz w:val="20"/>
        </w:rPr>
      </w:pPr>
      <w:bookmarkStart w:id="16" w:name="Section19"/>
      <w:bookmarkEnd w:id="16"/>
      <w:r>
        <w:rPr>
          <w:rFonts w:ascii="Calibri" w:eastAsia="Calibri" w:hAnsi="Calibri" w:cs="Calibri"/>
          <w:b/>
          <w:i w:val="0"/>
          <w:sz w:val="20"/>
        </w:rPr>
        <w:t xml:space="preserve">RESULTS OF </w:t>
      </w:r>
      <w:r>
        <w:rPr>
          <w:rFonts w:ascii="Calibri" w:eastAsia="Calibri" w:hAnsi="Calibri" w:cs="Calibri"/>
          <w:b/>
          <w:i w:val="0"/>
          <w:sz w:val="20"/>
        </w:rPr>
        <w:t>OPERATIONS</w:t>
      </w:r>
      <w:r>
        <w:rPr>
          <w:rFonts w:ascii="Calibri" w:eastAsia="Calibri" w:hAnsi="Calibri" w:cs="Calibri"/>
          <w:b/>
          <w:i w:val="0"/>
          <w:sz w:val="20"/>
        </w:rPr>
        <w:t xml:space="preserve"> - </w:t>
      </w:r>
      <w:r>
        <w:rPr>
          <w:rFonts w:ascii="Calibri" w:eastAsia="Calibri" w:hAnsi="Calibri" w:cs="Calibri"/>
          <w:b/>
          <w:i w:val="0"/>
          <w:sz w:val="20"/>
        </w:rPr>
        <w:t xml:space="preserve">YEAR ENDED </w:t>
      </w:r>
      <w:r>
        <w:rPr>
          <w:rFonts w:ascii="Calibri" w:eastAsia="Calibri" w:hAnsi="Calibri" w:cs="Calibri"/>
          <w:b/>
          <w:i w:val="0"/>
          <w:sz w:val="20"/>
        </w:rPr>
        <w:t>APRIL</w:t>
      </w:r>
      <w:r>
        <w:rPr>
          <w:rFonts w:ascii="Calibri" w:eastAsia="Calibri" w:hAnsi="Calibri" w:cs="Calibri"/>
          <w:b/>
          <w:i w:val="0"/>
          <w:sz w:val="20"/>
        </w:rPr>
        <w:t xml:space="preserve"> 30, 202</w:t>
      </w:r>
      <w:r>
        <w:rPr>
          <w:rFonts w:ascii="Calibri" w:eastAsia="Calibri" w:hAnsi="Calibri" w:cs="Calibri"/>
          <w:b/>
          <w:i w:val="0"/>
          <w:sz w:val="20"/>
        </w:rPr>
        <w:t>1</w:t>
      </w:r>
      <w:r>
        <w:rPr>
          <w:rFonts w:ascii="Calibri" w:eastAsia="Calibri" w:hAnsi="Calibri" w:cs="Calibri"/>
          <w:b/>
          <w:i w:val="0"/>
          <w:sz w:val="20"/>
        </w:rPr>
        <w:t xml:space="preserve"> </w:t>
      </w:r>
      <w:r>
        <w:rPr>
          <w:rFonts w:ascii="Calibri" w:eastAsia="Calibri" w:hAnsi="Calibri" w:cs="Calibri"/>
          <w:b/>
          <w:i w:val="0"/>
          <w:color w:val="000000"/>
          <w:sz w:val="20"/>
          <w:u w:val="none"/>
        </w:rPr>
        <w:t>COMPARED TO</w:t>
      </w:r>
      <w:r>
        <w:rPr>
          <w:rFonts w:ascii="Calibri" w:eastAsia="Calibri" w:hAnsi="Calibri" w:cs="Calibri"/>
          <w:b/>
          <w:i w:val="0"/>
          <w:sz w:val="20"/>
        </w:rPr>
        <w:t xml:space="preserve"> YEAR ENDED </w:t>
      </w:r>
      <w:r>
        <w:rPr>
          <w:rFonts w:ascii="Calibri" w:eastAsia="Calibri" w:hAnsi="Calibri" w:cs="Calibri"/>
          <w:b/>
          <w:i w:val="0"/>
          <w:sz w:val="20"/>
        </w:rPr>
        <w:t>APRIL</w:t>
      </w:r>
      <w:r>
        <w:rPr>
          <w:rFonts w:ascii="Calibri" w:eastAsia="Calibri" w:hAnsi="Calibri" w:cs="Calibri"/>
          <w:b/>
          <w:i w:val="0"/>
          <w:sz w:val="20"/>
        </w:rPr>
        <w:t xml:space="preserve"> 30,</w:t>
      </w:r>
      <w:r>
        <w:rPr>
          <w:rFonts w:ascii="Calibri" w:eastAsia="Calibri" w:hAnsi="Calibri" w:cs="Calibri"/>
          <w:b/>
          <w:i w:val="0"/>
          <w:sz w:val="20"/>
        </w:rPr>
        <w:t xml:space="preserve"> </w:t>
      </w:r>
      <w:r>
        <w:rPr>
          <w:rFonts w:ascii="Calibri" w:eastAsia="Calibri" w:hAnsi="Calibri" w:cs="Calibri"/>
          <w:b/>
          <w:i w:val="0"/>
          <w:color w:val="000000"/>
          <w:sz w:val="20"/>
          <w:u w:val="none"/>
        </w:rPr>
        <w:t>202</w:t>
      </w:r>
      <w:r>
        <w:rPr>
          <w:rFonts w:ascii="Calibri" w:eastAsia="Calibri" w:hAnsi="Calibri" w:cs="Calibri"/>
          <w:b/>
          <w:i w:val="0"/>
          <w:color w:val="000000"/>
          <w:sz w:val="20"/>
          <w:u w:val="none"/>
        </w:rPr>
        <w:t>0</w:t>
      </w:r>
    </w:p>
    <w:tbl>
      <w:tblPr>
        <w:tblW w:w="93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260"/>
        <w:gridCol w:w="75"/>
        <w:gridCol w:w="1200"/>
        <w:gridCol w:w="75"/>
        <w:gridCol w:w="1200"/>
        <w:gridCol w:w="75"/>
        <w:gridCol w:w="1200"/>
        <w:gridCol w:w="75"/>
        <w:gridCol w:w="1200"/>
      </w:tblGrid>
      <w:tr>
        <w:tblPrEx>
          <w:tblW w:w="93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trPr>
        <w:tc>
          <w:tcPr>
            <w:tcW w:w="4260" w:type="dxa"/>
            <w:tcBorders>
              <w:top w:val="single" w:sz="8" w:space="0" w:color="000000"/>
              <w:left w:val="nil"/>
              <w:bottom w:val="single" w:sz="8" w:space="0" w:color="000000"/>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i w:val="0"/>
                <w:color w:val="000000"/>
                <w:sz w:val="16"/>
                <w:u w:val="none"/>
              </w:rPr>
              <w:t>Consolidated – Financial Results</w:t>
            </w:r>
          </w:p>
        </w:tc>
        <w:tc>
          <w:tcPr>
            <w:tcW w:w="75" w:type="dxa"/>
            <w:tcBorders>
              <w:top w:val="single" w:sz="8" w:space="0" w:color="000000"/>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75" w:type="dxa"/>
            <w:tcBorders>
              <w:top w:val="single" w:sz="8" w:space="0" w:color="000000"/>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75" w:type="dxa"/>
            <w:tcBorders>
              <w:top w:val="single" w:sz="8" w:space="0" w:color="000000"/>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2475" w:type="dxa"/>
            <w:gridSpan w:val="3"/>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4"/>
                <w:u w:val="none"/>
              </w:rPr>
              <w:t>(in 000s, except per share amounts)</w:t>
            </w:r>
          </w:p>
        </w:tc>
      </w:tr>
      <w:tr>
        <w:tblPrEx>
          <w:tblW w:w="9360" w:type="dxa"/>
          <w:tblInd w:w="0" w:type="dxa"/>
          <w:tblLayout w:type="fixed"/>
          <w:tblCellMar>
            <w:left w:w="108" w:type="dxa"/>
            <w:right w:w="108" w:type="dxa"/>
          </w:tblCellMar>
        </w:tblPrEx>
        <w:trPr>
          <w:cantSplit/>
          <w:trHeight w:hRule="exact" w:val="255"/>
        </w:trPr>
        <w:tc>
          <w:tcPr>
            <w:tcW w:w="4260" w:type="dxa"/>
            <w:tcBorders>
              <w:top w:val="single" w:sz="8" w:space="0" w:color="000000"/>
              <w:left w:val="nil"/>
              <w:bottom w:val="single" w:sz="8" w:space="0" w:color="000000"/>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Year ended April 30,</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2021</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2020</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 Change</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 Change</w:t>
            </w:r>
          </w:p>
        </w:tc>
      </w:tr>
      <w:tr>
        <w:tblPrEx>
          <w:tblW w:w="9360" w:type="dxa"/>
          <w:tblInd w:w="0" w:type="dxa"/>
          <w:tblLayout w:type="fixed"/>
          <w:tblCellMar>
            <w:left w:w="108" w:type="dxa"/>
            <w:right w:w="108" w:type="dxa"/>
          </w:tblCellMar>
        </w:tblPrEx>
        <w:trPr>
          <w:cantSplit/>
          <w:trHeight w:hRule="exact" w:val="240"/>
        </w:trPr>
        <w:tc>
          <w:tcPr>
            <w:tcW w:w="4260"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Revenues: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U.S. assisted tax preparation</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325"/>
                <w:tab w:val="left" w:pos="1132"/>
              </w:tabs>
              <w:spacing w:before="53" w:after="30" w:line="240" w:lineRule="auto"/>
              <w:jc w:val="right"/>
            </w:pPr>
            <w:r>
              <w:rPr>
                <w:rFonts w:ascii="Calibri" w:eastAsia="Calibri" w:hAnsi="Calibri" w:cs="Calibri"/>
                <w:b w:val="0"/>
                <w:i w:val="0"/>
                <w:color w:val="000000"/>
                <w:sz w:val="16"/>
                <w:u w:val="none"/>
              </w:rPr>
              <w:t>$</w:t>
              <w:tab/>
              <w:t>2,035,107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325"/>
                <w:tab w:val="left" w:pos="1132"/>
              </w:tabs>
              <w:spacing w:before="53" w:after="30" w:line="240" w:lineRule="auto"/>
              <w:jc w:val="right"/>
            </w:pPr>
            <w:r>
              <w:rPr>
                <w:rFonts w:ascii="Calibri" w:eastAsia="Calibri" w:hAnsi="Calibri" w:cs="Calibri"/>
                <w:b w:val="0"/>
                <w:i w:val="0"/>
                <w:color w:val="000000"/>
                <w:sz w:val="16"/>
                <w:u w:val="none"/>
              </w:rPr>
              <w:t>$</w:t>
              <w:tab/>
              <w:t>1,533,303</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45"/>
                <w:tab w:val="left" w:pos="1132"/>
              </w:tabs>
              <w:spacing w:before="53" w:after="30" w:line="240" w:lineRule="auto"/>
              <w:jc w:val="right"/>
            </w:pPr>
            <w:r>
              <w:rPr>
                <w:rFonts w:ascii="Calibri" w:eastAsia="Calibri" w:hAnsi="Calibri" w:cs="Calibri"/>
                <w:b w:val="0"/>
                <w:i w:val="0"/>
                <w:color w:val="000000"/>
                <w:sz w:val="16"/>
                <w:u w:val="none"/>
              </w:rPr>
              <w:t>$</w:t>
              <w:tab/>
              <w:t>501,804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34"/>
              </w:tabs>
              <w:spacing w:before="53" w:after="30" w:line="240" w:lineRule="auto"/>
              <w:jc w:val="right"/>
            </w:pPr>
            <w:r>
              <w:rPr>
                <w:rFonts w:ascii="Calibri" w:eastAsia="Calibri" w:hAnsi="Calibri" w:cs="Calibri"/>
                <w:b w:val="0"/>
                <w:i w:val="0"/>
                <w:color w:val="000000"/>
                <w:sz w:val="16"/>
                <w:u w:val="none"/>
              </w:rPr>
              <w:tab/>
              <w:t>32.7</w:t>
              <w:tab/>
              <w:t>%</w:t>
            </w: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U.S. royalties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45"/>
                <w:tab w:val="left" w:pos="1132"/>
              </w:tabs>
              <w:spacing w:before="53" w:after="30" w:line="240" w:lineRule="auto"/>
              <w:jc w:val="right"/>
            </w:pPr>
            <w:r>
              <w:rPr>
                <w:rFonts w:ascii="Calibri" w:eastAsia="Calibri" w:hAnsi="Calibri" w:cs="Calibri"/>
                <w:b w:val="0"/>
                <w:i w:val="0"/>
                <w:color w:val="000000"/>
                <w:sz w:val="16"/>
                <w:u w:val="none"/>
              </w:rPr>
              <w:tab/>
              <w:t>226,253</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45"/>
                <w:tab w:val="left" w:pos="1132"/>
              </w:tabs>
              <w:spacing w:before="53" w:after="30" w:line="240" w:lineRule="auto"/>
              <w:jc w:val="right"/>
            </w:pPr>
            <w:r>
              <w:rPr>
                <w:rFonts w:ascii="Calibri" w:eastAsia="Calibri" w:hAnsi="Calibri" w:cs="Calibri"/>
                <w:b w:val="0"/>
                <w:i w:val="0"/>
                <w:color w:val="000000"/>
                <w:sz w:val="16"/>
                <w:u w:val="none"/>
              </w:rPr>
              <w:tab/>
              <w:t>193,411</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26"/>
                <w:tab w:val="left" w:pos="1132"/>
              </w:tabs>
              <w:spacing w:before="53" w:after="30" w:line="240" w:lineRule="auto"/>
              <w:jc w:val="right"/>
            </w:pPr>
            <w:r>
              <w:rPr>
                <w:rFonts w:ascii="Calibri" w:eastAsia="Calibri" w:hAnsi="Calibri" w:cs="Calibri"/>
                <w:b w:val="0"/>
                <w:i w:val="0"/>
                <w:color w:val="000000"/>
                <w:sz w:val="16"/>
                <w:u w:val="none"/>
              </w:rPr>
              <w:tab/>
              <w:t>32,842</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34"/>
              </w:tabs>
              <w:spacing w:before="53" w:after="30" w:line="240" w:lineRule="auto"/>
              <w:jc w:val="right"/>
            </w:pPr>
            <w:r>
              <w:rPr>
                <w:rFonts w:ascii="Calibri" w:eastAsia="Calibri" w:hAnsi="Calibri" w:cs="Calibri"/>
                <w:b w:val="0"/>
                <w:i w:val="0"/>
                <w:color w:val="000000"/>
                <w:sz w:val="16"/>
                <w:u w:val="none"/>
              </w:rPr>
              <w:tab/>
              <w:t>17.0</w:t>
              <w:tab/>
              <w:t>%</w:t>
            </w: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U.S. DIY tax preparation</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45"/>
                <w:tab w:val="left" w:pos="1132"/>
              </w:tabs>
              <w:spacing w:before="53" w:after="30" w:line="240" w:lineRule="auto"/>
              <w:jc w:val="right"/>
            </w:pPr>
            <w:r>
              <w:rPr>
                <w:rFonts w:ascii="Calibri" w:eastAsia="Calibri" w:hAnsi="Calibri" w:cs="Calibri"/>
                <w:b w:val="0"/>
                <w:i w:val="0"/>
                <w:color w:val="000000"/>
                <w:sz w:val="16"/>
                <w:u w:val="none"/>
              </w:rPr>
              <w:tab/>
              <w:t>313,055</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45"/>
                <w:tab w:val="left" w:pos="1132"/>
              </w:tabs>
              <w:spacing w:before="53" w:after="30" w:line="240" w:lineRule="auto"/>
              <w:jc w:val="right"/>
            </w:pPr>
            <w:r>
              <w:rPr>
                <w:rFonts w:ascii="Calibri" w:eastAsia="Calibri" w:hAnsi="Calibri" w:cs="Calibri"/>
                <w:b w:val="0"/>
                <w:i w:val="0"/>
                <w:color w:val="000000"/>
                <w:sz w:val="16"/>
                <w:u w:val="none"/>
              </w:rPr>
              <w:tab/>
              <w:t>208,901</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45"/>
                <w:tab w:val="left" w:pos="1132"/>
              </w:tabs>
              <w:spacing w:before="53" w:after="30" w:line="240" w:lineRule="auto"/>
              <w:jc w:val="right"/>
            </w:pPr>
            <w:r>
              <w:rPr>
                <w:rFonts w:ascii="Calibri" w:eastAsia="Calibri" w:hAnsi="Calibri" w:cs="Calibri"/>
                <w:b w:val="0"/>
                <w:i w:val="0"/>
                <w:color w:val="000000"/>
                <w:sz w:val="16"/>
                <w:u w:val="none"/>
              </w:rPr>
              <w:tab/>
              <w:t>104,154</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34"/>
              </w:tabs>
              <w:spacing w:before="53" w:after="30" w:line="240" w:lineRule="auto"/>
              <w:jc w:val="right"/>
            </w:pPr>
            <w:r>
              <w:rPr>
                <w:rFonts w:ascii="Calibri" w:eastAsia="Calibri" w:hAnsi="Calibri" w:cs="Calibri"/>
                <w:b w:val="0"/>
                <w:i w:val="0"/>
                <w:color w:val="000000"/>
                <w:sz w:val="16"/>
                <w:u w:val="none"/>
              </w:rPr>
              <w:tab/>
              <w:t>49.9</w:t>
              <w:tab/>
              <w:t>%</w:t>
            </w: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 xml:space="preserve">International </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45"/>
                <w:tab w:val="left" w:pos="1132"/>
              </w:tabs>
              <w:spacing w:before="53" w:after="30" w:line="240" w:lineRule="auto"/>
              <w:jc w:val="right"/>
            </w:pPr>
            <w:r>
              <w:rPr>
                <w:rFonts w:ascii="Calibri" w:eastAsia="Calibri" w:hAnsi="Calibri" w:cs="Calibri"/>
                <w:b w:val="0"/>
                <w:i w:val="0"/>
                <w:color w:val="000000"/>
                <w:sz w:val="16"/>
                <w:u w:val="none"/>
              </w:rPr>
              <w:tab/>
              <w:t>249,868</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45"/>
                <w:tab w:val="left" w:pos="1132"/>
              </w:tabs>
              <w:spacing w:before="53" w:after="30" w:line="240" w:lineRule="auto"/>
              <w:jc w:val="right"/>
            </w:pPr>
            <w:r>
              <w:rPr>
                <w:rFonts w:ascii="Calibri" w:eastAsia="Calibri" w:hAnsi="Calibri" w:cs="Calibri"/>
                <w:b w:val="0"/>
                <w:i w:val="0"/>
                <w:color w:val="000000"/>
                <w:sz w:val="16"/>
                <w:u w:val="none"/>
              </w:rPr>
              <w:tab/>
              <w:t>180,065</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26"/>
                <w:tab w:val="left" w:pos="1132"/>
              </w:tabs>
              <w:spacing w:before="53" w:after="30" w:line="240" w:lineRule="auto"/>
              <w:jc w:val="right"/>
            </w:pPr>
            <w:r>
              <w:rPr>
                <w:rFonts w:ascii="Calibri" w:eastAsia="Calibri" w:hAnsi="Calibri" w:cs="Calibri"/>
                <w:b w:val="0"/>
                <w:i w:val="0"/>
                <w:color w:val="000000"/>
                <w:sz w:val="16"/>
                <w:u w:val="none"/>
              </w:rPr>
              <w:tab/>
              <w:t>69,803</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34"/>
              </w:tabs>
              <w:spacing w:before="53" w:after="30" w:line="240" w:lineRule="auto"/>
              <w:jc w:val="right"/>
            </w:pPr>
            <w:r>
              <w:rPr>
                <w:rFonts w:ascii="Calibri" w:eastAsia="Calibri" w:hAnsi="Calibri" w:cs="Calibri"/>
                <w:b w:val="0"/>
                <w:i w:val="0"/>
                <w:color w:val="000000"/>
                <w:sz w:val="16"/>
                <w:u w:val="none"/>
              </w:rPr>
              <w:tab/>
              <w:t>38.8</w:t>
              <w:tab/>
              <w:t>%</w:t>
            </w: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Refund Transfers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45"/>
                <w:tab w:val="left" w:pos="1132"/>
              </w:tabs>
              <w:spacing w:before="53" w:after="30" w:line="240" w:lineRule="auto"/>
              <w:jc w:val="right"/>
            </w:pPr>
            <w:r>
              <w:rPr>
                <w:rFonts w:ascii="Calibri" w:eastAsia="Calibri" w:hAnsi="Calibri" w:cs="Calibri"/>
                <w:b w:val="0"/>
                <w:i w:val="0"/>
                <w:color w:val="000000"/>
                <w:sz w:val="16"/>
                <w:u w:val="none"/>
              </w:rPr>
              <w:tab/>
              <w:t>163,329</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45"/>
                <w:tab w:val="left" w:pos="1132"/>
              </w:tabs>
              <w:spacing w:before="53" w:after="30" w:line="240" w:lineRule="auto"/>
              <w:jc w:val="right"/>
            </w:pPr>
            <w:r>
              <w:rPr>
                <w:rFonts w:ascii="Calibri" w:eastAsia="Calibri" w:hAnsi="Calibri" w:cs="Calibri"/>
                <w:b w:val="0"/>
                <w:i w:val="0"/>
                <w:color w:val="000000"/>
                <w:sz w:val="16"/>
                <w:u w:val="none"/>
              </w:rPr>
              <w:tab/>
              <w:t>154,687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07"/>
                <w:tab w:val="left" w:pos="1132"/>
              </w:tabs>
              <w:spacing w:before="53" w:after="30" w:line="240" w:lineRule="auto"/>
              <w:jc w:val="right"/>
            </w:pPr>
            <w:r>
              <w:rPr>
                <w:rFonts w:ascii="Calibri" w:eastAsia="Calibri" w:hAnsi="Calibri" w:cs="Calibri"/>
                <w:b w:val="0"/>
                <w:i w:val="0"/>
                <w:color w:val="000000"/>
                <w:sz w:val="16"/>
                <w:u w:val="none"/>
              </w:rPr>
              <w:tab/>
              <w:t>8,642</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253"/>
              </w:tabs>
              <w:spacing w:before="53" w:after="30" w:line="240" w:lineRule="auto"/>
              <w:jc w:val="right"/>
            </w:pPr>
            <w:r>
              <w:rPr>
                <w:rFonts w:ascii="Calibri" w:eastAsia="Calibri" w:hAnsi="Calibri" w:cs="Calibri"/>
                <w:b w:val="0"/>
                <w:i w:val="0"/>
                <w:color w:val="000000"/>
                <w:sz w:val="16"/>
                <w:u w:val="none"/>
              </w:rPr>
              <w:tab/>
              <w:t>5.6</w:t>
              <w:tab/>
              <w:t>%</w:t>
            </w: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Emerald Card®</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45"/>
                <w:tab w:val="left" w:pos="1132"/>
              </w:tabs>
              <w:spacing w:before="53" w:after="30" w:line="240" w:lineRule="auto"/>
              <w:jc w:val="right"/>
            </w:pPr>
            <w:r>
              <w:rPr>
                <w:rFonts w:ascii="Calibri" w:eastAsia="Calibri" w:hAnsi="Calibri" w:cs="Calibri"/>
                <w:b w:val="0"/>
                <w:i w:val="0"/>
                <w:color w:val="000000"/>
                <w:sz w:val="16"/>
                <w:u w:val="none"/>
              </w:rPr>
              <w:tab/>
              <w:t>136,717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26"/>
                <w:tab w:val="left" w:pos="1132"/>
              </w:tabs>
              <w:spacing w:before="53" w:after="30" w:line="240" w:lineRule="auto"/>
              <w:jc w:val="right"/>
            </w:pPr>
            <w:r>
              <w:rPr>
                <w:rFonts w:ascii="Calibri" w:eastAsia="Calibri" w:hAnsi="Calibri" w:cs="Calibri"/>
                <w:b w:val="0"/>
                <w:i w:val="0"/>
                <w:color w:val="000000"/>
                <w:sz w:val="16"/>
                <w:u w:val="none"/>
              </w:rPr>
              <w:tab/>
              <w:t>92,737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26"/>
                <w:tab w:val="left" w:pos="1132"/>
              </w:tabs>
              <w:spacing w:before="53" w:after="30" w:line="240" w:lineRule="auto"/>
              <w:jc w:val="right"/>
            </w:pPr>
            <w:r>
              <w:rPr>
                <w:rFonts w:ascii="Calibri" w:eastAsia="Calibri" w:hAnsi="Calibri" w:cs="Calibri"/>
                <w:b w:val="0"/>
                <w:i w:val="0"/>
                <w:color w:val="000000"/>
                <w:sz w:val="16"/>
                <w:u w:val="none"/>
              </w:rPr>
              <w:tab/>
              <w:t>43,980</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34"/>
              </w:tabs>
              <w:spacing w:before="53" w:after="30" w:line="240" w:lineRule="auto"/>
              <w:jc w:val="right"/>
            </w:pPr>
            <w:r>
              <w:rPr>
                <w:rFonts w:ascii="Calibri" w:eastAsia="Calibri" w:hAnsi="Calibri" w:cs="Calibri"/>
                <w:b w:val="0"/>
                <w:i w:val="0"/>
                <w:color w:val="000000"/>
                <w:sz w:val="16"/>
                <w:u w:val="none"/>
              </w:rPr>
              <w:tab/>
              <w:t>47.4</w:t>
              <w:tab/>
              <w:t>%</w:t>
            </w: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20"/>
              <w:jc w:val="left"/>
            </w:pPr>
            <w:r>
              <w:rPr>
                <w:rFonts w:ascii="Calibri" w:eastAsia="Calibri" w:hAnsi="Calibri" w:cs="Calibri"/>
                <w:b w:val="0"/>
                <w:i w:val="0"/>
                <w:color w:val="000000"/>
                <w:sz w:val="16"/>
                <w:u w:val="none"/>
              </w:rPr>
              <w:t>Peace of Mind® Extended Service Plan</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26"/>
                <w:tab w:val="left" w:pos="1132"/>
              </w:tabs>
              <w:spacing w:before="53" w:after="30" w:line="240" w:lineRule="auto"/>
              <w:jc w:val="right"/>
            </w:pPr>
            <w:r>
              <w:rPr>
                <w:rFonts w:ascii="Calibri" w:eastAsia="Calibri" w:hAnsi="Calibri" w:cs="Calibri"/>
                <w:b w:val="0"/>
                <w:i w:val="0"/>
                <w:color w:val="000000"/>
                <w:sz w:val="16"/>
                <w:u w:val="none"/>
              </w:rPr>
              <w:tab/>
              <w:t>98,882</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45"/>
                <w:tab w:val="left" w:pos="1132"/>
              </w:tabs>
              <w:spacing w:before="53" w:after="30" w:line="240" w:lineRule="auto"/>
              <w:jc w:val="right"/>
            </w:pPr>
            <w:r>
              <w:rPr>
                <w:rFonts w:ascii="Calibri" w:eastAsia="Calibri" w:hAnsi="Calibri" w:cs="Calibri"/>
                <w:b w:val="0"/>
                <w:i w:val="0"/>
                <w:color w:val="000000"/>
                <w:sz w:val="16"/>
                <w:u w:val="none"/>
              </w:rPr>
              <w:tab/>
              <w:t>105,185</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39"/>
                <w:tab w:val="left" w:pos="1112"/>
              </w:tabs>
              <w:spacing w:before="53" w:after="30" w:line="240" w:lineRule="auto"/>
              <w:jc w:val="right"/>
            </w:pPr>
            <w:r>
              <w:rPr>
                <w:rFonts w:ascii="Calibri" w:eastAsia="Calibri" w:hAnsi="Calibri" w:cs="Calibri"/>
                <w:b w:val="0"/>
                <w:i w:val="0"/>
                <w:color w:val="000000"/>
                <w:sz w:val="16"/>
                <w:u w:val="none"/>
              </w:rPr>
              <w:tab/>
              <w:t>(6,303)</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53" w:after="30" w:line="240" w:lineRule="auto"/>
              <w:jc w:val="right"/>
            </w:pPr>
            <w:r>
              <w:rPr>
                <w:rFonts w:ascii="Calibri" w:eastAsia="Calibri" w:hAnsi="Calibri" w:cs="Calibri"/>
                <w:b w:val="0"/>
                <w:i w:val="0"/>
                <w:color w:val="000000"/>
                <w:sz w:val="16"/>
                <w:u w:val="none"/>
              </w:rPr>
              <w:tab/>
              <w:t>(6.0)</w:t>
              <w:tab/>
              <w:t>%</w:t>
            </w: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20"/>
              <w:jc w:val="left"/>
            </w:pPr>
            <w:r>
              <w:rPr>
                <w:rFonts w:ascii="Calibri" w:eastAsia="Calibri" w:hAnsi="Calibri" w:cs="Calibri"/>
                <w:b w:val="0"/>
                <w:i w:val="0"/>
                <w:color w:val="000000"/>
                <w:sz w:val="16"/>
                <w:u w:val="none"/>
              </w:rPr>
              <w:t>Tax Identity Shield®</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26"/>
                <w:tab w:val="left" w:pos="1132"/>
              </w:tabs>
              <w:spacing w:before="53" w:after="30" w:line="240" w:lineRule="auto"/>
              <w:jc w:val="right"/>
            </w:pPr>
            <w:r>
              <w:rPr>
                <w:rFonts w:ascii="Calibri" w:eastAsia="Calibri" w:hAnsi="Calibri" w:cs="Calibri"/>
                <w:b w:val="0"/>
                <w:i w:val="0"/>
                <w:color w:val="000000"/>
                <w:sz w:val="16"/>
                <w:u w:val="none"/>
              </w:rPr>
              <w:tab/>
              <w:t>40,624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26"/>
                <w:tab w:val="left" w:pos="1132"/>
              </w:tabs>
              <w:spacing w:before="53" w:after="30" w:line="240" w:lineRule="auto"/>
              <w:jc w:val="right"/>
            </w:pPr>
            <w:r>
              <w:rPr>
                <w:rFonts w:ascii="Calibri" w:eastAsia="Calibri" w:hAnsi="Calibri" w:cs="Calibri"/>
                <w:b w:val="0"/>
                <w:i w:val="0"/>
                <w:color w:val="000000"/>
                <w:sz w:val="16"/>
                <w:u w:val="none"/>
              </w:rPr>
              <w:tab/>
              <w:t>31,797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07"/>
                <w:tab w:val="left" w:pos="1132"/>
              </w:tabs>
              <w:spacing w:before="53" w:after="30" w:line="240" w:lineRule="auto"/>
              <w:jc w:val="right"/>
            </w:pPr>
            <w:r>
              <w:rPr>
                <w:rFonts w:ascii="Calibri" w:eastAsia="Calibri" w:hAnsi="Calibri" w:cs="Calibri"/>
                <w:b w:val="0"/>
                <w:i w:val="0"/>
                <w:color w:val="000000"/>
                <w:sz w:val="16"/>
                <w:u w:val="none"/>
              </w:rPr>
              <w:tab/>
              <w:t>8,827</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34"/>
              </w:tabs>
              <w:spacing w:before="53" w:after="30" w:line="240" w:lineRule="auto"/>
              <w:jc w:val="right"/>
            </w:pPr>
            <w:r>
              <w:rPr>
                <w:rFonts w:ascii="Calibri" w:eastAsia="Calibri" w:hAnsi="Calibri" w:cs="Calibri"/>
                <w:b w:val="0"/>
                <w:i w:val="0"/>
                <w:color w:val="000000"/>
                <w:sz w:val="16"/>
                <w:u w:val="none"/>
              </w:rPr>
              <w:tab/>
              <w:t>27.8</w:t>
              <w:tab/>
              <w:t>%</w:t>
            </w: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120" w:right="0" w:firstLine="0"/>
              <w:jc w:val="left"/>
              <w:outlineLvl w:val="9"/>
              <w:rPr>
                <w:rFonts w:ascii="Calibri" w:eastAsia="Calibri" w:hAnsi="Calibri" w:cs="Calibri"/>
                <w:b w:val="0"/>
                <w:i w:val="0"/>
                <w:sz w:val="16"/>
              </w:rPr>
            </w:pPr>
            <w:r>
              <w:rPr>
                <w:rFonts w:ascii="Calibri" w:eastAsia="Calibri" w:hAnsi="Calibri" w:cs="Calibri"/>
                <w:b w:val="0"/>
                <w:i w:val="0"/>
                <w:sz w:val="16"/>
              </w:rPr>
              <w:t>Interest and fee income on Emerald Advance</w:t>
            </w:r>
            <w:r>
              <w:rPr>
                <w:rFonts w:ascii="Calibri" w:eastAsia="Calibri" w:hAnsi="Calibri" w:cs="Calibri"/>
                <w:b w:val="0"/>
                <w:i w:val="0"/>
                <w:sz w:val="16"/>
                <w:vertAlign w:val="superscript"/>
              </w:rPr>
              <w:t>SM</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26"/>
                <w:tab w:val="left" w:pos="1132"/>
              </w:tabs>
              <w:spacing w:before="53" w:after="30" w:line="240" w:lineRule="auto"/>
              <w:jc w:val="right"/>
            </w:pPr>
            <w:r>
              <w:rPr>
                <w:rFonts w:ascii="Calibri" w:eastAsia="Calibri" w:hAnsi="Calibri" w:cs="Calibri"/>
                <w:b w:val="0"/>
                <w:i w:val="0"/>
                <w:color w:val="000000"/>
                <w:sz w:val="16"/>
                <w:u w:val="none"/>
              </w:rPr>
              <w:tab/>
              <w:t>53,430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26"/>
                <w:tab w:val="left" w:pos="1132"/>
              </w:tabs>
              <w:spacing w:before="53" w:after="30" w:line="240" w:lineRule="auto"/>
              <w:jc w:val="right"/>
            </w:pPr>
            <w:r>
              <w:rPr>
                <w:rFonts w:ascii="Calibri" w:eastAsia="Calibri" w:hAnsi="Calibri" w:cs="Calibri"/>
                <w:b w:val="0"/>
                <w:i w:val="0"/>
                <w:color w:val="000000"/>
                <w:sz w:val="16"/>
                <w:u w:val="none"/>
              </w:rPr>
              <w:tab/>
              <w:t>60,867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39"/>
                <w:tab w:val="left" w:pos="1112"/>
              </w:tabs>
              <w:spacing w:before="53" w:after="30" w:line="240" w:lineRule="auto"/>
              <w:jc w:val="right"/>
            </w:pPr>
            <w:r>
              <w:rPr>
                <w:rFonts w:ascii="Calibri" w:eastAsia="Calibri" w:hAnsi="Calibri" w:cs="Calibri"/>
                <w:b w:val="0"/>
                <w:i w:val="0"/>
                <w:color w:val="000000"/>
                <w:sz w:val="16"/>
                <w:u w:val="none"/>
              </w:rPr>
              <w:tab/>
              <w:t>(7,437)</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83"/>
              </w:tabs>
              <w:spacing w:before="53" w:after="30" w:line="240" w:lineRule="auto"/>
              <w:jc w:val="right"/>
            </w:pPr>
            <w:r>
              <w:rPr>
                <w:rFonts w:ascii="Calibri" w:eastAsia="Calibri" w:hAnsi="Calibri" w:cs="Calibri"/>
                <w:b w:val="0"/>
                <w:i w:val="0"/>
                <w:color w:val="000000"/>
                <w:sz w:val="16"/>
                <w:u w:val="none"/>
              </w:rPr>
              <w:tab/>
              <w:t>(12.2)</w:t>
              <w:tab/>
              <w:t>%</w:t>
            </w: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Wave</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26"/>
                <w:tab w:val="left" w:pos="1132"/>
              </w:tabs>
              <w:spacing w:before="53" w:after="30" w:line="240" w:lineRule="auto"/>
              <w:jc w:val="right"/>
            </w:pPr>
            <w:r>
              <w:rPr>
                <w:rFonts w:ascii="Calibri" w:eastAsia="Calibri" w:hAnsi="Calibri" w:cs="Calibri"/>
                <w:b w:val="0"/>
                <w:i w:val="0"/>
                <w:color w:val="000000"/>
                <w:sz w:val="16"/>
                <w:u w:val="none"/>
              </w:rPr>
              <w:tab/>
              <w:t>58,277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26"/>
                <w:tab w:val="left" w:pos="1132"/>
              </w:tabs>
              <w:spacing w:before="53" w:after="30" w:line="240" w:lineRule="auto"/>
              <w:jc w:val="right"/>
            </w:pPr>
            <w:r>
              <w:rPr>
                <w:rFonts w:ascii="Calibri" w:eastAsia="Calibri" w:hAnsi="Calibri" w:cs="Calibri"/>
                <w:b w:val="0"/>
                <w:i w:val="0"/>
                <w:color w:val="000000"/>
                <w:sz w:val="16"/>
                <w:u w:val="none"/>
              </w:rPr>
              <w:tab/>
              <w:t>36,711</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26"/>
                <w:tab w:val="left" w:pos="1132"/>
              </w:tabs>
              <w:spacing w:before="53" w:after="30" w:line="240" w:lineRule="auto"/>
              <w:jc w:val="right"/>
            </w:pPr>
            <w:r>
              <w:rPr>
                <w:rFonts w:ascii="Calibri" w:eastAsia="Calibri" w:hAnsi="Calibri" w:cs="Calibri"/>
                <w:b w:val="0"/>
                <w:i w:val="0"/>
                <w:color w:val="000000"/>
                <w:sz w:val="16"/>
                <w:u w:val="none"/>
              </w:rPr>
              <w:tab/>
              <w:t>21,566</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34"/>
              </w:tabs>
              <w:spacing w:before="53" w:after="30" w:line="240" w:lineRule="auto"/>
              <w:jc w:val="right"/>
            </w:pPr>
            <w:r>
              <w:rPr>
                <w:rFonts w:ascii="Calibri" w:eastAsia="Calibri" w:hAnsi="Calibri" w:cs="Calibri"/>
                <w:b w:val="0"/>
                <w:i w:val="0"/>
                <w:color w:val="000000"/>
                <w:sz w:val="16"/>
                <w:u w:val="none"/>
              </w:rPr>
              <w:tab/>
              <w:t>58.7</w:t>
              <w:tab/>
              <w:t>%</w:t>
            </w: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Other</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526"/>
                <w:tab w:val="left" w:pos="1132"/>
              </w:tabs>
              <w:spacing w:before="53" w:after="30" w:line="240" w:lineRule="auto"/>
              <w:jc w:val="right"/>
            </w:pPr>
            <w:r>
              <w:rPr>
                <w:rFonts w:ascii="Calibri" w:eastAsia="Calibri" w:hAnsi="Calibri" w:cs="Calibri"/>
                <w:b w:val="0"/>
                <w:i w:val="0"/>
                <w:color w:val="000000"/>
                <w:sz w:val="16"/>
                <w:u w:val="none"/>
              </w:rPr>
              <w:tab/>
              <w:t>38,445</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526"/>
                <w:tab w:val="left" w:pos="1132"/>
              </w:tabs>
              <w:spacing w:before="53" w:after="30" w:line="240" w:lineRule="auto"/>
              <w:jc w:val="right"/>
            </w:pPr>
            <w:r>
              <w:rPr>
                <w:rFonts w:ascii="Calibri" w:eastAsia="Calibri" w:hAnsi="Calibri" w:cs="Calibri"/>
                <w:b w:val="0"/>
                <w:i w:val="0"/>
                <w:color w:val="000000"/>
                <w:sz w:val="16"/>
                <w:u w:val="none"/>
              </w:rPr>
              <w:tab/>
              <w:t>42,056</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539"/>
                <w:tab w:val="left" w:pos="1112"/>
              </w:tabs>
              <w:spacing w:before="53" w:after="30" w:line="240" w:lineRule="auto"/>
              <w:jc w:val="right"/>
            </w:pPr>
            <w:r>
              <w:rPr>
                <w:rFonts w:ascii="Calibri" w:eastAsia="Calibri" w:hAnsi="Calibri" w:cs="Calibri"/>
                <w:b w:val="0"/>
                <w:i w:val="0"/>
                <w:color w:val="000000"/>
                <w:sz w:val="16"/>
                <w:u w:val="none"/>
              </w:rPr>
              <w:tab/>
              <w:t>(3,611)</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53" w:after="30" w:line="240" w:lineRule="auto"/>
              <w:jc w:val="right"/>
            </w:pPr>
            <w:r>
              <w:rPr>
                <w:rFonts w:ascii="Calibri" w:eastAsia="Calibri" w:hAnsi="Calibri" w:cs="Calibri"/>
                <w:b w:val="0"/>
                <w:i w:val="0"/>
                <w:color w:val="000000"/>
                <w:sz w:val="16"/>
                <w:u w:val="none"/>
              </w:rPr>
              <w:tab/>
              <w:t>(8.6)</w:t>
              <w:tab/>
              <w:t>%</w:t>
            </w: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ind w:left="225"/>
              <w:jc w:val="left"/>
            </w:pPr>
            <w:r>
              <w:rPr>
                <w:rFonts w:ascii="Calibri" w:eastAsia="Calibri" w:hAnsi="Calibri" w:cs="Calibri"/>
                <w:b w:val="0"/>
                <w:i w:val="0"/>
                <w:color w:val="000000"/>
                <w:sz w:val="16"/>
                <w:u w:val="none"/>
              </w:rPr>
              <w:t>Total revenues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325"/>
                <w:tab w:val="left" w:pos="1132"/>
              </w:tabs>
              <w:spacing w:before="33" w:after="30" w:line="240" w:lineRule="auto"/>
              <w:jc w:val="right"/>
            </w:pPr>
            <w:r>
              <w:rPr>
                <w:rFonts w:ascii="Calibri" w:eastAsia="Calibri" w:hAnsi="Calibri" w:cs="Calibri"/>
                <w:b w:val="0"/>
                <w:i w:val="0"/>
                <w:color w:val="000000"/>
                <w:sz w:val="16"/>
                <w:u w:val="none"/>
              </w:rPr>
              <w:tab/>
              <w:t>3,413,987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325"/>
                <w:tab w:val="left" w:pos="1132"/>
              </w:tabs>
              <w:spacing w:before="33" w:after="30" w:line="240" w:lineRule="auto"/>
              <w:jc w:val="right"/>
            </w:pPr>
            <w:r>
              <w:rPr>
                <w:rFonts w:ascii="Calibri" w:eastAsia="Calibri" w:hAnsi="Calibri" w:cs="Calibri"/>
                <w:b w:val="0"/>
                <w:i w:val="0"/>
                <w:color w:val="000000"/>
                <w:sz w:val="16"/>
                <w:u w:val="none"/>
              </w:rPr>
              <w:tab/>
              <w:t>2,639,720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445"/>
                <w:tab w:val="left" w:pos="1132"/>
              </w:tabs>
              <w:spacing w:before="33" w:after="30" w:line="240" w:lineRule="auto"/>
              <w:jc w:val="right"/>
            </w:pPr>
            <w:r>
              <w:rPr>
                <w:rFonts w:ascii="Calibri" w:eastAsia="Calibri" w:hAnsi="Calibri" w:cs="Calibri"/>
                <w:b w:val="0"/>
                <w:i w:val="0"/>
                <w:color w:val="000000"/>
                <w:sz w:val="16"/>
                <w:u w:val="none"/>
              </w:rPr>
              <w:tab/>
              <w:t>774,267</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34"/>
              </w:tabs>
              <w:spacing w:before="33" w:after="30" w:line="240" w:lineRule="auto"/>
              <w:jc w:val="right"/>
            </w:pPr>
            <w:r>
              <w:rPr>
                <w:rFonts w:ascii="Calibri" w:eastAsia="Calibri" w:hAnsi="Calibri" w:cs="Calibri"/>
                <w:b w:val="0"/>
                <w:i w:val="0"/>
                <w:color w:val="000000"/>
                <w:sz w:val="16"/>
                <w:u w:val="none"/>
              </w:rPr>
              <w:tab/>
              <w:t>29.3</w:t>
              <w:tab/>
              <w:t>%</w:t>
            </w:r>
          </w:p>
        </w:tc>
      </w:tr>
      <w:tr>
        <w:tblPrEx>
          <w:tblW w:w="9360" w:type="dxa"/>
          <w:tblInd w:w="0" w:type="dxa"/>
          <w:tblLayout w:type="fixed"/>
          <w:tblCellMar>
            <w:left w:w="108" w:type="dxa"/>
            <w:right w:w="108" w:type="dxa"/>
          </w:tblCellMar>
        </w:tblPrEx>
        <w:trPr>
          <w:cantSplit/>
          <w:trHeight w:hRule="exact" w:val="135"/>
        </w:trPr>
        <w:tc>
          <w:tcPr>
            <w:tcW w:w="42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Compensation and benefits: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Field wages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45"/>
                <w:tab w:val="left" w:pos="1132"/>
              </w:tabs>
              <w:spacing w:before="53" w:after="30" w:line="240" w:lineRule="auto"/>
              <w:jc w:val="right"/>
            </w:pPr>
            <w:r>
              <w:rPr>
                <w:rFonts w:ascii="Calibri" w:eastAsia="Calibri" w:hAnsi="Calibri" w:cs="Calibri"/>
                <w:b w:val="0"/>
                <w:i w:val="0"/>
                <w:color w:val="000000"/>
                <w:sz w:val="16"/>
                <w:u w:val="none"/>
              </w:rPr>
              <w:tab/>
              <w:t>797,262</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45"/>
                <w:tab w:val="left" w:pos="1132"/>
              </w:tabs>
              <w:spacing w:before="53" w:after="30" w:line="240" w:lineRule="auto"/>
              <w:jc w:val="right"/>
            </w:pPr>
            <w:r>
              <w:rPr>
                <w:rFonts w:ascii="Calibri" w:eastAsia="Calibri" w:hAnsi="Calibri" w:cs="Calibri"/>
                <w:b w:val="0"/>
                <w:i w:val="0"/>
                <w:color w:val="000000"/>
                <w:sz w:val="16"/>
                <w:u w:val="none"/>
              </w:rPr>
              <w:tab/>
              <w:t>678,813</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377"/>
                <w:tab w:val="left" w:pos="1112"/>
              </w:tabs>
              <w:spacing w:before="53" w:after="30" w:line="240" w:lineRule="auto"/>
              <w:jc w:val="right"/>
            </w:pPr>
            <w:r>
              <w:rPr>
                <w:rFonts w:ascii="Calibri" w:eastAsia="Calibri" w:hAnsi="Calibri" w:cs="Calibri"/>
                <w:b w:val="0"/>
                <w:i w:val="0"/>
                <w:color w:val="000000"/>
                <w:sz w:val="16"/>
                <w:u w:val="none"/>
              </w:rPr>
              <w:tab/>
              <w:t>(118,449)</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83"/>
              </w:tabs>
              <w:spacing w:before="53" w:after="30" w:line="240" w:lineRule="auto"/>
              <w:jc w:val="right"/>
            </w:pPr>
            <w:r>
              <w:rPr>
                <w:rFonts w:ascii="Calibri" w:eastAsia="Calibri" w:hAnsi="Calibri" w:cs="Calibri"/>
                <w:b w:val="0"/>
                <w:i w:val="0"/>
                <w:color w:val="000000"/>
                <w:sz w:val="16"/>
                <w:u w:val="none"/>
              </w:rPr>
              <w:tab/>
              <w:t>(17.4)</w:t>
              <w:tab/>
              <w:t>%</w:t>
            </w: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Other wages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45"/>
                <w:tab w:val="left" w:pos="1132"/>
              </w:tabs>
              <w:spacing w:before="53" w:after="30" w:line="240" w:lineRule="auto"/>
              <w:jc w:val="right"/>
            </w:pPr>
            <w:r>
              <w:rPr>
                <w:rFonts w:ascii="Calibri" w:eastAsia="Calibri" w:hAnsi="Calibri" w:cs="Calibri"/>
                <w:b w:val="0"/>
                <w:i w:val="0"/>
                <w:color w:val="000000"/>
                <w:sz w:val="16"/>
                <w:u w:val="none"/>
              </w:rPr>
              <w:tab/>
              <w:t>272,664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45"/>
                <w:tab w:val="left" w:pos="1132"/>
              </w:tabs>
              <w:spacing w:before="53" w:after="30" w:line="240" w:lineRule="auto"/>
              <w:jc w:val="right"/>
            </w:pPr>
            <w:r>
              <w:rPr>
                <w:rFonts w:ascii="Calibri" w:eastAsia="Calibri" w:hAnsi="Calibri" w:cs="Calibri"/>
                <w:b w:val="0"/>
                <w:i w:val="0"/>
                <w:color w:val="000000"/>
                <w:sz w:val="16"/>
                <w:u w:val="none"/>
              </w:rPr>
              <w:tab/>
              <w:t>218,548</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58"/>
                <w:tab w:val="left" w:pos="1112"/>
              </w:tabs>
              <w:spacing w:before="53" w:after="30" w:line="240" w:lineRule="auto"/>
              <w:jc w:val="right"/>
            </w:pPr>
            <w:r>
              <w:rPr>
                <w:rFonts w:ascii="Calibri" w:eastAsia="Calibri" w:hAnsi="Calibri" w:cs="Calibri"/>
                <w:b w:val="0"/>
                <w:i w:val="0"/>
                <w:color w:val="000000"/>
                <w:sz w:val="16"/>
                <w:u w:val="none"/>
              </w:rPr>
              <w:tab/>
              <w:t>(54,116)</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83"/>
              </w:tabs>
              <w:spacing w:before="53" w:after="30" w:line="240" w:lineRule="auto"/>
              <w:jc w:val="right"/>
            </w:pPr>
            <w:r>
              <w:rPr>
                <w:rFonts w:ascii="Calibri" w:eastAsia="Calibri" w:hAnsi="Calibri" w:cs="Calibri"/>
                <w:b w:val="0"/>
                <w:i w:val="0"/>
                <w:color w:val="000000"/>
                <w:sz w:val="16"/>
                <w:u w:val="none"/>
              </w:rPr>
              <w:tab/>
              <w:t>(24.8)</w:t>
              <w:tab/>
              <w:t>%</w:t>
            </w: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Benefits and other compensation</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445"/>
                <w:tab w:val="left" w:pos="1132"/>
              </w:tabs>
              <w:spacing w:before="53" w:after="30" w:line="240" w:lineRule="auto"/>
              <w:jc w:val="right"/>
            </w:pPr>
            <w:r>
              <w:rPr>
                <w:rFonts w:ascii="Calibri" w:eastAsia="Calibri" w:hAnsi="Calibri" w:cs="Calibri"/>
                <w:b w:val="0"/>
                <w:i w:val="0"/>
                <w:color w:val="000000"/>
                <w:sz w:val="16"/>
                <w:u w:val="none"/>
              </w:rPr>
              <w:tab/>
              <w:t>208,147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445"/>
                <w:tab w:val="left" w:pos="1132"/>
              </w:tabs>
              <w:spacing w:before="53" w:after="30" w:line="240" w:lineRule="auto"/>
              <w:jc w:val="right"/>
            </w:pPr>
            <w:r>
              <w:rPr>
                <w:rFonts w:ascii="Calibri" w:eastAsia="Calibri" w:hAnsi="Calibri" w:cs="Calibri"/>
                <w:b w:val="0"/>
                <w:i w:val="0"/>
                <w:color w:val="000000"/>
                <w:sz w:val="16"/>
                <w:u w:val="none"/>
              </w:rPr>
              <w:tab/>
              <w:t>175,535</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458"/>
                <w:tab w:val="left" w:pos="1112"/>
              </w:tabs>
              <w:spacing w:before="53" w:after="30" w:line="240" w:lineRule="auto"/>
              <w:jc w:val="right"/>
            </w:pPr>
            <w:r>
              <w:rPr>
                <w:rFonts w:ascii="Calibri" w:eastAsia="Calibri" w:hAnsi="Calibri" w:cs="Calibri"/>
                <w:b w:val="0"/>
                <w:i w:val="0"/>
                <w:color w:val="000000"/>
                <w:sz w:val="16"/>
                <w:u w:val="none"/>
              </w:rPr>
              <w:tab/>
              <w:t>(32,612)</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83"/>
              </w:tabs>
              <w:spacing w:before="53" w:after="30" w:line="240" w:lineRule="auto"/>
              <w:jc w:val="right"/>
            </w:pPr>
            <w:r>
              <w:rPr>
                <w:rFonts w:ascii="Calibri" w:eastAsia="Calibri" w:hAnsi="Calibri" w:cs="Calibri"/>
                <w:b w:val="0"/>
                <w:i w:val="0"/>
                <w:color w:val="000000"/>
                <w:sz w:val="16"/>
                <w:u w:val="none"/>
              </w:rPr>
              <w:tab/>
              <w:t>(18.6)</w:t>
              <w:tab/>
              <w:t>%</w:t>
            </w:r>
          </w:p>
        </w:tc>
      </w:tr>
      <w:tr>
        <w:tblPrEx>
          <w:tblW w:w="9360" w:type="dxa"/>
          <w:tblInd w:w="0" w:type="dxa"/>
          <w:tblLayout w:type="fixed"/>
          <w:tblCellMar>
            <w:left w:w="108" w:type="dxa"/>
            <w:right w:w="108" w:type="dxa"/>
          </w:tblCellMar>
        </w:tblPrEx>
        <w:trPr>
          <w:cantSplit/>
          <w:trHeight w:hRule="exact" w:val="255"/>
        </w:trPr>
        <w:tc>
          <w:tcPr>
            <w:tcW w:w="42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325"/>
                <w:tab w:val="left" w:pos="1132"/>
              </w:tabs>
              <w:spacing w:before="33" w:after="30" w:line="240" w:lineRule="auto"/>
              <w:jc w:val="right"/>
            </w:pPr>
            <w:r>
              <w:rPr>
                <w:rFonts w:ascii="Calibri" w:eastAsia="Calibri" w:hAnsi="Calibri" w:cs="Calibri"/>
                <w:b w:val="0"/>
                <w:i w:val="0"/>
                <w:color w:val="000000"/>
                <w:sz w:val="16"/>
                <w:u w:val="none"/>
              </w:rPr>
              <w:tab/>
              <w:t>1,278,073</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325"/>
                <w:tab w:val="left" w:pos="1132"/>
              </w:tabs>
              <w:spacing w:before="33" w:after="30" w:line="240" w:lineRule="auto"/>
              <w:jc w:val="right"/>
            </w:pPr>
            <w:r>
              <w:rPr>
                <w:rFonts w:ascii="Calibri" w:eastAsia="Calibri" w:hAnsi="Calibri" w:cs="Calibri"/>
                <w:b w:val="0"/>
                <w:i w:val="0"/>
                <w:color w:val="000000"/>
                <w:sz w:val="16"/>
                <w:u w:val="none"/>
              </w:rPr>
              <w:tab/>
              <w:t>1,072,896</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377"/>
                <w:tab w:val="left" w:pos="1112"/>
              </w:tabs>
              <w:spacing w:before="33" w:after="30" w:line="240" w:lineRule="auto"/>
              <w:jc w:val="right"/>
            </w:pPr>
            <w:r>
              <w:rPr>
                <w:rFonts w:ascii="Calibri" w:eastAsia="Calibri" w:hAnsi="Calibri" w:cs="Calibri"/>
                <w:b w:val="0"/>
                <w:i w:val="0"/>
                <w:color w:val="000000"/>
                <w:sz w:val="16"/>
                <w:u w:val="none"/>
              </w:rPr>
              <w:tab/>
              <w:t>(205,177)</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83"/>
              </w:tabs>
              <w:spacing w:before="33" w:after="30" w:line="240" w:lineRule="auto"/>
              <w:jc w:val="right"/>
            </w:pPr>
            <w:r>
              <w:rPr>
                <w:rFonts w:ascii="Calibri" w:eastAsia="Calibri" w:hAnsi="Calibri" w:cs="Calibri"/>
                <w:b w:val="0"/>
                <w:i w:val="0"/>
                <w:color w:val="000000"/>
                <w:sz w:val="16"/>
                <w:u w:val="none"/>
              </w:rPr>
              <w:tab/>
              <w:t>(19.1)</w:t>
              <w:tab/>
              <w:t>%</w:t>
            </w: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Occupancy</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45"/>
                <w:tab w:val="left" w:pos="1132"/>
              </w:tabs>
              <w:spacing w:before="53" w:after="30" w:line="240" w:lineRule="auto"/>
              <w:jc w:val="right"/>
            </w:pPr>
            <w:r>
              <w:rPr>
                <w:rFonts w:ascii="Calibri" w:eastAsia="Calibri" w:hAnsi="Calibri" w:cs="Calibri"/>
                <w:b w:val="0"/>
                <w:i w:val="0"/>
                <w:color w:val="000000"/>
                <w:sz w:val="16"/>
                <w:u w:val="none"/>
              </w:rPr>
              <w:tab/>
              <w:t>414,389</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45"/>
                <w:tab w:val="left" w:pos="1132"/>
              </w:tabs>
              <w:spacing w:before="53" w:after="30" w:line="240" w:lineRule="auto"/>
              <w:jc w:val="right"/>
            </w:pPr>
            <w:r>
              <w:rPr>
                <w:rFonts w:ascii="Calibri" w:eastAsia="Calibri" w:hAnsi="Calibri" w:cs="Calibri"/>
                <w:b w:val="0"/>
                <w:i w:val="0"/>
                <w:color w:val="000000"/>
                <w:sz w:val="16"/>
                <w:u w:val="none"/>
              </w:rPr>
              <w:tab/>
              <w:t>410,402</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39"/>
                <w:tab w:val="left" w:pos="1112"/>
              </w:tabs>
              <w:spacing w:before="53" w:after="30" w:line="240" w:lineRule="auto"/>
              <w:jc w:val="right"/>
            </w:pPr>
            <w:r>
              <w:rPr>
                <w:rFonts w:ascii="Calibri" w:eastAsia="Calibri" w:hAnsi="Calibri" w:cs="Calibri"/>
                <w:b w:val="0"/>
                <w:i w:val="0"/>
                <w:color w:val="000000"/>
                <w:sz w:val="16"/>
                <w:u w:val="none"/>
              </w:rPr>
              <w:tab/>
              <w:t>(3,987)</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53" w:after="30" w:line="240" w:lineRule="auto"/>
              <w:jc w:val="right"/>
            </w:pPr>
            <w:r>
              <w:rPr>
                <w:rFonts w:ascii="Calibri" w:eastAsia="Calibri" w:hAnsi="Calibri" w:cs="Calibri"/>
                <w:b w:val="0"/>
                <w:i w:val="0"/>
                <w:color w:val="000000"/>
                <w:sz w:val="16"/>
                <w:u w:val="none"/>
              </w:rPr>
              <w:tab/>
              <w:t>(1.0)</w:t>
              <w:tab/>
              <w:t>%</w:t>
            </w: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Marketing and advertising</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45"/>
                <w:tab w:val="left" w:pos="1132"/>
              </w:tabs>
              <w:spacing w:before="53" w:after="30" w:line="240" w:lineRule="auto"/>
              <w:jc w:val="right"/>
            </w:pPr>
            <w:r>
              <w:rPr>
                <w:rFonts w:ascii="Calibri" w:eastAsia="Calibri" w:hAnsi="Calibri" w:cs="Calibri"/>
                <w:b w:val="0"/>
                <w:i w:val="0"/>
                <w:color w:val="000000"/>
                <w:sz w:val="16"/>
                <w:u w:val="none"/>
              </w:rPr>
              <w:tab/>
              <w:t>261,960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45"/>
                <w:tab w:val="left" w:pos="1132"/>
              </w:tabs>
              <w:spacing w:before="53" w:after="30" w:line="240" w:lineRule="auto"/>
              <w:jc w:val="right"/>
            </w:pPr>
            <w:r>
              <w:rPr>
                <w:rFonts w:ascii="Calibri" w:eastAsia="Calibri" w:hAnsi="Calibri" w:cs="Calibri"/>
                <w:b w:val="0"/>
                <w:i w:val="0"/>
                <w:color w:val="000000"/>
                <w:sz w:val="16"/>
                <w:u w:val="none"/>
              </w:rPr>
              <w:tab/>
              <w:t>255,094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39"/>
                <w:tab w:val="left" w:pos="1112"/>
              </w:tabs>
              <w:spacing w:before="53" w:after="30" w:line="240" w:lineRule="auto"/>
              <w:jc w:val="right"/>
            </w:pPr>
            <w:r>
              <w:rPr>
                <w:rFonts w:ascii="Calibri" w:eastAsia="Calibri" w:hAnsi="Calibri" w:cs="Calibri"/>
                <w:b w:val="0"/>
                <w:i w:val="0"/>
                <w:color w:val="000000"/>
                <w:sz w:val="16"/>
                <w:u w:val="none"/>
              </w:rPr>
              <w:tab/>
              <w:t>(6,866)</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53" w:after="30" w:line="240" w:lineRule="auto"/>
              <w:jc w:val="right"/>
            </w:pPr>
            <w:r>
              <w:rPr>
                <w:rFonts w:ascii="Calibri" w:eastAsia="Calibri" w:hAnsi="Calibri" w:cs="Calibri"/>
                <w:b w:val="0"/>
                <w:i w:val="0"/>
                <w:color w:val="000000"/>
                <w:sz w:val="16"/>
                <w:u w:val="none"/>
              </w:rPr>
              <w:tab/>
              <w:t>(2.7)</w:t>
              <w:tab/>
              <w:t>%</w:t>
            </w: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Depreciation and amortization</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45"/>
                <w:tab w:val="left" w:pos="1132"/>
              </w:tabs>
              <w:spacing w:before="53" w:after="30" w:line="240" w:lineRule="auto"/>
              <w:jc w:val="right"/>
            </w:pPr>
            <w:r>
              <w:rPr>
                <w:rFonts w:ascii="Calibri" w:eastAsia="Calibri" w:hAnsi="Calibri" w:cs="Calibri"/>
                <w:b w:val="0"/>
                <w:i w:val="0"/>
                <w:color w:val="000000"/>
                <w:sz w:val="16"/>
                <w:u w:val="none"/>
              </w:rPr>
              <w:tab/>
              <w:t>156,852</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45"/>
                <w:tab w:val="left" w:pos="1132"/>
              </w:tabs>
              <w:spacing w:before="53" w:after="30" w:line="240" w:lineRule="auto"/>
              <w:jc w:val="right"/>
            </w:pPr>
            <w:r>
              <w:rPr>
                <w:rFonts w:ascii="Calibri" w:eastAsia="Calibri" w:hAnsi="Calibri" w:cs="Calibri"/>
                <w:b w:val="0"/>
                <w:i w:val="0"/>
                <w:color w:val="000000"/>
                <w:sz w:val="16"/>
                <w:u w:val="none"/>
              </w:rPr>
              <w:tab/>
              <w:t>169,536</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26"/>
                <w:tab w:val="left" w:pos="1132"/>
              </w:tabs>
              <w:spacing w:before="53" w:after="30" w:line="240" w:lineRule="auto"/>
              <w:jc w:val="right"/>
            </w:pPr>
            <w:r>
              <w:rPr>
                <w:rFonts w:ascii="Calibri" w:eastAsia="Calibri" w:hAnsi="Calibri" w:cs="Calibri"/>
                <w:b w:val="0"/>
                <w:i w:val="0"/>
                <w:color w:val="000000"/>
                <w:sz w:val="16"/>
                <w:u w:val="none"/>
              </w:rPr>
              <w:tab/>
              <w:t>12,684</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253"/>
              </w:tabs>
              <w:spacing w:before="53" w:after="30" w:line="240" w:lineRule="auto"/>
              <w:jc w:val="right"/>
            </w:pPr>
            <w:r>
              <w:rPr>
                <w:rFonts w:ascii="Calibri" w:eastAsia="Calibri" w:hAnsi="Calibri" w:cs="Calibri"/>
                <w:b w:val="0"/>
                <w:i w:val="0"/>
                <w:color w:val="000000"/>
                <w:sz w:val="16"/>
                <w:u w:val="none"/>
              </w:rPr>
              <w:tab/>
              <w:t>7.5</w:t>
              <w:tab/>
              <w:t>%</w:t>
            </w: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Bad debt</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26"/>
                <w:tab w:val="left" w:pos="1132"/>
              </w:tabs>
              <w:spacing w:before="53" w:after="30" w:line="240" w:lineRule="auto"/>
              <w:jc w:val="right"/>
            </w:pPr>
            <w:r>
              <w:rPr>
                <w:rFonts w:ascii="Calibri" w:eastAsia="Calibri" w:hAnsi="Calibri" w:cs="Calibri"/>
                <w:b w:val="0"/>
                <w:i w:val="0"/>
                <w:color w:val="000000"/>
                <w:sz w:val="16"/>
                <w:u w:val="none"/>
              </w:rPr>
              <w:tab/>
              <w:t>78,763</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26"/>
                <w:tab w:val="left" w:pos="1132"/>
              </w:tabs>
              <w:spacing w:before="53" w:after="30" w:line="240" w:lineRule="auto"/>
              <w:jc w:val="right"/>
            </w:pPr>
            <w:r>
              <w:rPr>
                <w:rFonts w:ascii="Calibri" w:eastAsia="Calibri" w:hAnsi="Calibri" w:cs="Calibri"/>
                <w:b w:val="0"/>
                <w:i w:val="0"/>
                <w:color w:val="000000"/>
                <w:sz w:val="16"/>
                <w:u w:val="none"/>
              </w:rPr>
              <w:tab/>
              <w:t>77,470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39"/>
                <w:tab w:val="left" w:pos="1112"/>
              </w:tabs>
              <w:spacing w:before="53" w:after="30" w:line="240" w:lineRule="auto"/>
              <w:jc w:val="right"/>
            </w:pPr>
            <w:r>
              <w:rPr>
                <w:rFonts w:ascii="Calibri" w:eastAsia="Calibri" w:hAnsi="Calibri" w:cs="Calibri"/>
                <w:b w:val="0"/>
                <w:i w:val="0"/>
                <w:color w:val="000000"/>
                <w:sz w:val="16"/>
                <w:u w:val="none"/>
              </w:rPr>
              <w:tab/>
              <w:t>(1,293)</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53" w:after="30" w:line="240" w:lineRule="auto"/>
              <w:jc w:val="right"/>
            </w:pPr>
            <w:r>
              <w:rPr>
                <w:rFonts w:ascii="Calibri" w:eastAsia="Calibri" w:hAnsi="Calibri" w:cs="Calibri"/>
                <w:b w:val="0"/>
                <w:i w:val="0"/>
                <w:color w:val="000000"/>
                <w:sz w:val="16"/>
                <w:u w:val="none"/>
              </w:rPr>
              <w:tab/>
              <w:t>(1.7)</w:t>
              <w:tab/>
              <w:t>%</w:t>
            </w:r>
          </w:p>
        </w:tc>
      </w:tr>
      <w:tr>
        <w:tblPrEx>
          <w:tblW w:w="9360" w:type="dxa"/>
          <w:tblInd w:w="0" w:type="dxa"/>
          <w:tblLayout w:type="fixed"/>
          <w:tblCellMar>
            <w:left w:w="108" w:type="dxa"/>
            <w:right w:w="108" w:type="dxa"/>
          </w:tblCellMar>
        </w:tblPrEx>
        <w:trPr>
          <w:cantSplit/>
          <w:trHeight w:hRule="exact" w:val="255"/>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Impairment of goodwill</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826"/>
                <w:tab w:val="left" w:pos="1132"/>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45"/>
                <w:tab w:val="left" w:pos="1132"/>
              </w:tabs>
              <w:spacing w:before="53" w:after="30" w:line="240" w:lineRule="auto"/>
              <w:jc w:val="right"/>
            </w:pPr>
            <w:r>
              <w:rPr>
                <w:rFonts w:ascii="Calibri" w:eastAsia="Calibri" w:hAnsi="Calibri" w:cs="Calibri"/>
                <w:b w:val="0"/>
                <w:i w:val="0"/>
                <w:color w:val="000000"/>
                <w:sz w:val="16"/>
                <w:u w:val="none"/>
              </w:rPr>
              <w:tab/>
              <w:t>106,000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45"/>
                <w:tab w:val="left" w:pos="1132"/>
              </w:tabs>
              <w:spacing w:before="53" w:after="30" w:line="240" w:lineRule="auto"/>
              <w:jc w:val="right"/>
            </w:pPr>
            <w:r>
              <w:rPr>
                <w:rFonts w:ascii="Calibri" w:eastAsia="Calibri" w:hAnsi="Calibri" w:cs="Calibri"/>
                <w:b w:val="0"/>
                <w:i w:val="0"/>
                <w:color w:val="000000"/>
                <w:sz w:val="16"/>
                <w:u w:val="none"/>
              </w:rPr>
              <w:tab/>
              <w:t>106,000</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415"/>
              </w:tabs>
              <w:spacing w:before="53" w:after="30" w:line="240" w:lineRule="auto"/>
              <w:jc w:val="right"/>
            </w:pPr>
            <w:r>
              <w:rPr>
                <w:rFonts w:ascii="Calibri" w:eastAsia="Calibri" w:hAnsi="Calibri" w:cs="Calibri"/>
                <w:b w:val="0"/>
                <w:i w:val="0"/>
                <w:color w:val="000000"/>
                <w:sz w:val="16"/>
                <w:u w:val="none"/>
              </w:rPr>
              <w:tab/>
              <w:t>100.0</w:t>
              <w:tab/>
              <w:t>%</w:t>
            </w: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Other</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445"/>
                <w:tab w:val="left" w:pos="1132"/>
              </w:tabs>
              <w:spacing w:before="53" w:after="30" w:line="240" w:lineRule="auto"/>
              <w:jc w:val="right"/>
            </w:pPr>
            <w:r>
              <w:rPr>
                <w:rFonts w:ascii="Calibri" w:eastAsia="Calibri" w:hAnsi="Calibri" w:cs="Calibri"/>
                <w:b w:val="0"/>
                <w:i w:val="0"/>
                <w:color w:val="000000"/>
                <w:sz w:val="16"/>
                <w:u w:val="none"/>
              </w:rPr>
              <w:tab/>
              <w:t>454,323</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445"/>
                <w:tab w:val="left" w:pos="1132"/>
              </w:tabs>
              <w:spacing w:before="53" w:after="30" w:line="240" w:lineRule="auto"/>
              <w:jc w:val="right"/>
            </w:pPr>
            <w:r>
              <w:rPr>
                <w:rFonts w:ascii="Calibri" w:eastAsia="Calibri" w:hAnsi="Calibri" w:cs="Calibri"/>
                <w:b w:val="0"/>
                <w:i w:val="0"/>
                <w:color w:val="000000"/>
                <w:sz w:val="16"/>
                <w:u w:val="none"/>
              </w:rPr>
              <w:tab/>
              <w:t>471,239</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526"/>
                <w:tab w:val="left" w:pos="1132"/>
              </w:tabs>
              <w:spacing w:before="53" w:after="30" w:line="240" w:lineRule="auto"/>
              <w:jc w:val="right"/>
            </w:pPr>
            <w:r>
              <w:rPr>
                <w:rFonts w:ascii="Calibri" w:eastAsia="Calibri" w:hAnsi="Calibri" w:cs="Calibri"/>
                <w:b w:val="0"/>
                <w:i w:val="0"/>
                <w:color w:val="000000"/>
                <w:sz w:val="16"/>
                <w:u w:val="none"/>
              </w:rPr>
              <w:tab/>
              <w:t>16,916</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253"/>
              </w:tabs>
              <w:spacing w:before="53" w:after="30" w:line="240" w:lineRule="auto"/>
              <w:jc w:val="right"/>
            </w:pPr>
            <w:r>
              <w:rPr>
                <w:rFonts w:ascii="Calibri" w:eastAsia="Calibri" w:hAnsi="Calibri" w:cs="Calibri"/>
                <w:b w:val="0"/>
                <w:i w:val="0"/>
                <w:color w:val="000000"/>
                <w:sz w:val="16"/>
                <w:u w:val="none"/>
              </w:rPr>
              <w:tab/>
              <w:t>3.6</w:t>
              <w:tab/>
              <w:t>%</w:t>
            </w: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ind w:left="360"/>
              <w:jc w:val="left"/>
            </w:pPr>
            <w:r>
              <w:rPr>
                <w:rFonts w:ascii="Calibri" w:eastAsia="Calibri" w:hAnsi="Calibri" w:cs="Calibri"/>
                <w:b w:val="0"/>
                <w:i w:val="0"/>
                <w:color w:val="000000"/>
                <w:sz w:val="16"/>
                <w:u w:val="none"/>
              </w:rPr>
              <w:t>Total operating expenses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325"/>
                <w:tab w:val="left" w:pos="1132"/>
              </w:tabs>
              <w:spacing w:before="33" w:after="30" w:line="240" w:lineRule="auto"/>
              <w:jc w:val="right"/>
            </w:pPr>
            <w:r>
              <w:rPr>
                <w:rFonts w:ascii="Calibri" w:eastAsia="Calibri" w:hAnsi="Calibri" w:cs="Calibri"/>
                <w:b w:val="0"/>
                <w:i w:val="0"/>
                <w:color w:val="000000"/>
                <w:sz w:val="16"/>
                <w:u w:val="none"/>
              </w:rPr>
              <w:tab/>
              <w:t>2,644,360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325"/>
                <w:tab w:val="left" w:pos="1132"/>
              </w:tabs>
              <w:spacing w:before="33" w:after="30" w:line="240" w:lineRule="auto"/>
              <w:jc w:val="right"/>
            </w:pPr>
            <w:r>
              <w:rPr>
                <w:rFonts w:ascii="Calibri" w:eastAsia="Calibri" w:hAnsi="Calibri" w:cs="Calibri"/>
                <w:b w:val="0"/>
                <w:i w:val="0"/>
                <w:color w:val="000000"/>
                <w:sz w:val="16"/>
                <w:u w:val="none"/>
              </w:rPr>
              <w:tab/>
              <w:t>2,562,637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458"/>
                <w:tab w:val="left" w:pos="1112"/>
              </w:tabs>
              <w:spacing w:before="33" w:after="30" w:line="240" w:lineRule="auto"/>
              <w:jc w:val="right"/>
            </w:pPr>
            <w:r>
              <w:rPr>
                <w:rFonts w:ascii="Calibri" w:eastAsia="Calibri" w:hAnsi="Calibri" w:cs="Calibri"/>
                <w:b w:val="0"/>
                <w:i w:val="0"/>
                <w:color w:val="000000"/>
                <w:sz w:val="16"/>
                <w:u w:val="none"/>
              </w:rPr>
              <w:tab/>
              <w:t>(81,723)</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33" w:after="30" w:line="240" w:lineRule="auto"/>
              <w:jc w:val="right"/>
            </w:pPr>
            <w:r>
              <w:rPr>
                <w:rFonts w:ascii="Calibri" w:eastAsia="Calibri" w:hAnsi="Calibri" w:cs="Calibri"/>
                <w:b w:val="0"/>
                <w:i w:val="0"/>
                <w:color w:val="000000"/>
                <w:sz w:val="16"/>
                <w:u w:val="none"/>
              </w:rPr>
              <w:tab/>
              <w:t>(3.2)</w:t>
              <w:tab/>
              <w:t>%</w:t>
            </w: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Other income (expense), net</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607"/>
                <w:tab w:val="left" w:pos="1132"/>
              </w:tabs>
              <w:spacing w:before="33" w:after="30" w:line="240" w:lineRule="auto"/>
              <w:jc w:val="right"/>
            </w:pPr>
            <w:r>
              <w:rPr>
                <w:rFonts w:ascii="Calibri" w:eastAsia="Calibri" w:hAnsi="Calibri" w:cs="Calibri"/>
                <w:b w:val="0"/>
                <w:i w:val="0"/>
                <w:color w:val="000000"/>
                <w:sz w:val="16"/>
                <w:u w:val="none"/>
              </w:rPr>
              <w:tab/>
              <w:t>5,979</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526"/>
                <w:tab w:val="left" w:pos="1132"/>
              </w:tabs>
              <w:spacing w:before="33" w:after="30" w:line="240" w:lineRule="auto"/>
              <w:jc w:val="right"/>
            </w:pPr>
            <w:r>
              <w:rPr>
                <w:rFonts w:ascii="Calibri" w:eastAsia="Calibri" w:hAnsi="Calibri" w:cs="Calibri"/>
                <w:b w:val="0"/>
                <w:i w:val="0"/>
                <w:color w:val="000000"/>
                <w:sz w:val="16"/>
                <w:u w:val="none"/>
              </w:rPr>
              <w:tab/>
              <w:t>15,637</w:t>
              <w:tab/>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539"/>
                <w:tab w:val="left" w:pos="1112"/>
              </w:tabs>
              <w:spacing w:before="33" w:after="30" w:line="240" w:lineRule="auto"/>
              <w:jc w:val="right"/>
            </w:pPr>
            <w:r>
              <w:rPr>
                <w:rFonts w:ascii="Calibri" w:eastAsia="Calibri" w:hAnsi="Calibri" w:cs="Calibri"/>
                <w:b w:val="0"/>
                <w:i w:val="0"/>
                <w:color w:val="000000"/>
                <w:sz w:val="16"/>
                <w:u w:val="none"/>
              </w:rPr>
              <w:tab/>
              <w:t>(9,658)</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83"/>
              </w:tabs>
              <w:spacing w:before="33" w:after="30" w:line="240" w:lineRule="auto"/>
              <w:jc w:val="right"/>
            </w:pPr>
            <w:r>
              <w:rPr>
                <w:rFonts w:ascii="Calibri" w:eastAsia="Calibri" w:hAnsi="Calibri" w:cs="Calibri"/>
                <w:b w:val="0"/>
                <w:i w:val="0"/>
                <w:color w:val="000000"/>
                <w:sz w:val="16"/>
                <w:u w:val="none"/>
              </w:rPr>
              <w:tab/>
              <w:t>(61.8)</w:t>
              <w:tab/>
              <w:t>%</w:t>
            </w: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Interest expense on borrowings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377"/>
                <w:tab w:val="left" w:pos="1112"/>
              </w:tabs>
              <w:spacing w:before="53" w:after="30" w:line="240" w:lineRule="auto"/>
              <w:jc w:val="right"/>
            </w:pPr>
            <w:r>
              <w:rPr>
                <w:rFonts w:ascii="Calibri" w:eastAsia="Calibri" w:hAnsi="Calibri" w:cs="Calibri"/>
                <w:b w:val="0"/>
                <w:i w:val="0"/>
                <w:color w:val="000000"/>
                <w:sz w:val="16"/>
                <w:u w:val="none"/>
              </w:rPr>
              <w:tab/>
              <w:t>(106,870)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458"/>
                <w:tab w:val="left" w:pos="1112"/>
              </w:tabs>
              <w:spacing w:before="53" w:after="30" w:line="240" w:lineRule="auto"/>
              <w:jc w:val="right"/>
            </w:pPr>
            <w:r>
              <w:rPr>
                <w:rFonts w:ascii="Calibri" w:eastAsia="Calibri" w:hAnsi="Calibri" w:cs="Calibri"/>
                <w:b w:val="0"/>
                <w:i w:val="0"/>
                <w:color w:val="000000"/>
                <w:sz w:val="16"/>
                <w:u w:val="none"/>
              </w:rPr>
              <w:tab/>
              <w:t>(96,094)</w:t>
              <w:tab/>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458"/>
                <w:tab w:val="left" w:pos="1112"/>
              </w:tabs>
              <w:spacing w:before="53" w:after="30" w:line="240" w:lineRule="auto"/>
              <w:jc w:val="right"/>
            </w:pPr>
            <w:r>
              <w:rPr>
                <w:rFonts w:ascii="Calibri" w:eastAsia="Calibri" w:hAnsi="Calibri" w:cs="Calibri"/>
                <w:b w:val="0"/>
                <w:i w:val="0"/>
                <w:color w:val="000000"/>
                <w:sz w:val="16"/>
                <w:u w:val="none"/>
              </w:rPr>
              <w:tab/>
              <w:t>(10,776)</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83"/>
              </w:tabs>
              <w:spacing w:before="53" w:after="30" w:line="240" w:lineRule="auto"/>
              <w:jc w:val="right"/>
            </w:pPr>
            <w:r>
              <w:rPr>
                <w:rFonts w:ascii="Calibri" w:eastAsia="Calibri" w:hAnsi="Calibri" w:cs="Calibri"/>
                <w:b w:val="0"/>
                <w:i w:val="0"/>
                <w:color w:val="000000"/>
                <w:sz w:val="16"/>
                <w:u w:val="none"/>
              </w:rPr>
              <w:tab/>
              <w:t>(11.2)</w:t>
              <w:tab/>
              <w:t>%</w:t>
            </w:r>
          </w:p>
        </w:tc>
      </w:tr>
      <w:tr>
        <w:tblPrEx>
          <w:tblW w:w="9360" w:type="dxa"/>
          <w:tblInd w:w="0" w:type="dxa"/>
          <w:tblLayout w:type="fixed"/>
          <w:tblCellMar>
            <w:left w:w="108" w:type="dxa"/>
            <w:right w:w="108" w:type="dxa"/>
          </w:tblCellMar>
        </w:tblPrEx>
        <w:trPr>
          <w:cantSplit/>
          <w:trHeight w:hRule="exact" w:val="435"/>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ind w:left="180" w:hanging="180"/>
              <w:jc w:val="left"/>
            </w:pPr>
            <w:r>
              <w:rPr>
                <w:rFonts w:ascii="Calibri" w:eastAsia="Calibri" w:hAnsi="Calibri" w:cs="Calibri"/>
                <w:b w:val="0"/>
                <w:i w:val="0"/>
                <w:color w:val="000000"/>
                <w:sz w:val="16"/>
                <w:u w:val="none"/>
              </w:rPr>
              <w:t>Income (loss) from continuing operations before income taxes (benefit)</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445"/>
                <w:tab w:val="left" w:pos="1132"/>
              </w:tabs>
              <w:spacing w:before="33" w:after="30" w:line="240" w:lineRule="auto"/>
              <w:jc w:val="right"/>
            </w:pPr>
            <w:r>
              <w:rPr>
                <w:rFonts w:ascii="Calibri" w:eastAsia="Calibri" w:hAnsi="Calibri" w:cs="Calibri"/>
                <w:b w:val="0"/>
                <w:i w:val="0"/>
                <w:color w:val="000000"/>
                <w:sz w:val="16"/>
                <w:u w:val="none"/>
              </w:rPr>
              <w:tab/>
              <w:t>668,736</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539"/>
                <w:tab w:val="left" w:pos="1112"/>
              </w:tabs>
              <w:spacing w:before="33" w:after="30" w:line="240" w:lineRule="auto"/>
              <w:jc w:val="right"/>
            </w:pPr>
            <w:r>
              <w:rPr>
                <w:rFonts w:ascii="Calibri" w:eastAsia="Calibri" w:hAnsi="Calibri" w:cs="Calibri"/>
                <w:b w:val="0"/>
                <w:i w:val="0"/>
                <w:color w:val="000000"/>
                <w:sz w:val="16"/>
                <w:u w:val="none"/>
              </w:rPr>
              <w:tab/>
              <w:t>(3,374)</w:t>
              <w:tab/>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445"/>
                <w:tab w:val="left" w:pos="1132"/>
              </w:tabs>
              <w:spacing w:before="33" w:after="30" w:line="240" w:lineRule="auto"/>
              <w:jc w:val="right"/>
            </w:pPr>
            <w:r>
              <w:rPr>
                <w:rFonts w:ascii="Calibri" w:eastAsia="Calibri" w:hAnsi="Calibri" w:cs="Calibri"/>
                <w:b w:val="0"/>
                <w:i w:val="0"/>
                <w:color w:val="000000"/>
                <w:sz w:val="16"/>
                <w:u w:val="none"/>
              </w:rPr>
              <w:tab/>
              <w:t>672,110</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w:t>
            </w: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Income taxes (benefit)</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526"/>
                <w:tab w:val="left" w:pos="1132"/>
              </w:tabs>
              <w:spacing w:before="53" w:after="30" w:line="240" w:lineRule="auto"/>
              <w:jc w:val="right"/>
            </w:pPr>
            <w:r>
              <w:rPr>
                <w:rFonts w:ascii="Calibri" w:eastAsia="Calibri" w:hAnsi="Calibri" w:cs="Calibri"/>
                <w:b w:val="0"/>
                <w:i w:val="0"/>
                <w:color w:val="000000"/>
                <w:sz w:val="16"/>
                <w:u w:val="none"/>
              </w:rPr>
              <w:tab/>
              <w:t>78,524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539"/>
                <w:tab w:val="left" w:pos="1112"/>
              </w:tabs>
              <w:spacing w:before="53" w:after="30" w:line="240" w:lineRule="auto"/>
              <w:jc w:val="right"/>
            </w:pPr>
            <w:r>
              <w:rPr>
                <w:rFonts w:ascii="Calibri" w:eastAsia="Calibri" w:hAnsi="Calibri" w:cs="Calibri"/>
                <w:b w:val="0"/>
                <w:i w:val="0"/>
                <w:color w:val="000000"/>
                <w:sz w:val="16"/>
                <w:u w:val="none"/>
              </w:rPr>
              <w:tab/>
              <w:t>(9,530)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458"/>
                <w:tab w:val="left" w:pos="1112"/>
              </w:tabs>
              <w:spacing w:before="53" w:after="30" w:line="240" w:lineRule="auto"/>
              <w:jc w:val="right"/>
            </w:pPr>
            <w:r>
              <w:rPr>
                <w:rFonts w:ascii="Calibri" w:eastAsia="Calibri" w:hAnsi="Calibri" w:cs="Calibri"/>
                <w:b w:val="0"/>
                <w:i w:val="0"/>
                <w:color w:val="000000"/>
                <w:sz w:val="16"/>
                <w:u w:val="none"/>
              </w:rPr>
              <w:tab/>
              <w:t>(88,054)</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spacing w:before="53" w:after="30" w:line="240" w:lineRule="auto"/>
              <w:jc w:val="right"/>
            </w:pPr>
            <w:r>
              <w:rPr>
                <w:rFonts w:ascii="Calibri" w:eastAsia="Calibri" w:hAnsi="Calibri" w:cs="Calibri"/>
                <w:b w:val="0"/>
                <w:i w:val="0"/>
                <w:color w:val="000000"/>
                <w:sz w:val="16"/>
                <w:u w:val="none"/>
              </w:rPr>
              <w:t>**</w:t>
            </w: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Net income from continuing operations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445"/>
                <w:tab w:val="left" w:pos="1132"/>
              </w:tabs>
              <w:spacing w:before="33" w:after="30" w:line="240" w:lineRule="auto"/>
              <w:jc w:val="right"/>
            </w:pPr>
            <w:r>
              <w:rPr>
                <w:rFonts w:ascii="Calibri" w:eastAsia="Calibri" w:hAnsi="Calibri" w:cs="Calibri"/>
                <w:b w:val="0"/>
                <w:i w:val="0"/>
                <w:color w:val="000000"/>
                <w:sz w:val="16"/>
                <w:u w:val="none"/>
              </w:rPr>
              <w:tab/>
              <w:t>590,212</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607"/>
                <w:tab w:val="left" w:pos="1132"/>
              </w:tabs>
              <w:spacing w:before="33" w:after="30" w:line="240" w:lineRule="auto"/>
              <w:jc w:val="right"/>
            </w:pPr>
            <w:r>
              <w:rPr>
                <w:rFonts w:ascii="Calibri" w:eastAsia="Calibri" w:hAnsi="Calibri" w:cs="Calibri"/>
                <w:b w:val="0"/>
                <w:i w:val="0"/>
                <w:color w:val="000000"/>
                <w:sz w:val="16"/>
                <w:u w:val="none"/>
              </w:rPr>
              <w:tab/>
              <w:t>6,156</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445"/>
                <w:tab w:val="left" w:pos="1132"/>
              </w:tabs>
              <w:spacing w:before="33" w:after="30" w:line="240" w:lineRule="auto"/>
              <w:jc w:val="right"/>
            </w:pPr>
            <w:r>
              <w:rPr>
                <w:rFonts w:ascii="Calibri" w:eastAsia="Calibri" w:hAnsi="Calibri" w:cs="Calibri"/>
                <w:b w:val="0"/>
                <w:i w:val="0"/>
                <w:color w:val="000000"/>
                <w:sz w:val="16"/>
                <w:u w:val="none"/>
              </w:rPr>
              <w:tab/>
              <w:t>584,056</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536"/>
              </w:tabs>
              <w:spacing w:before="33" w:after="30" w:line="240" w:lineRule="auto"/>
              <w:jc w:val="right"/>
            </w:pPr>
            <w:r>
              <w:rPr>
                <w:rFonts w:ascii="Calibri" w:eastAsia="Calibri" w:hAnsi="Calibri" w:cs="Calibri"/>
                <w:b w:val="0"/>
                <w:i w:val="0"/>
                <w:color w:val="000000"/>
                <w:sz w:val="16"/>
                <w:u w:val="none"/>
              </w:rPr>
              <w:tab/>
              <w:t>9,487.6</w:t>
              <w:tab/>
              <w:t>%</w:t>
            </w: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Net loss from discontinued operations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539"/>
                <w:tab w:val="left" w:pos="1112"/>
              </w:tabs>
              <w:spacing w:before="53" w:after="30" w:line="240" w:lineRule="auto"/>
              <w:jc w:val="right"/>
            </w:pPr>
            <w:r>
              <w:rPr>
                <w:rFonts w:ascii="Calibri" w:eastAsia="Calibri" w:hAnsi="Calibri" w:cs="Calibri"/>
                <w:b w:val="0"/>
                <w:i w:val="0"/>
                <w:color w:val="000000"/>
                <w:sz w:val="16"/>
                <w:u w:val="none"/>
              </w:rPr>
              <w:tab/>
              <w:t>(6,421)</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458"/>
                <w:tab w:val="left" w:pos="1112"/>
              </w:tabs>
              <w:spacing w:before="53" w:after="30" w:line="240" w:lineRule="auto"/>
              <w:jc w:val="right"/>
            </w:pPr>
            <w:r>
              <w:rPr>
                <w:rFonts w:ascii="Calibri" w:eastAsia="Calibri" w:hAnsi="Calibri" w:cs="Calibri"/>
                <w:b w:val="0"/>
                <w:i w:val="0"/>
                <w:color w:val="000000"/>
                <w:sz w:val="16"/>
                <w:u w:val="none"/>
              </w:rPr>
              <w:tab/>
              <w:t>(13,682)</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607"/>
                <w:tab w:val="left" w:pos="1132"/>
              </w:tabs>
              <w:spacing w:before="53" w:after="30" w:line="240" w:lineRule="auto"/>
              <w:jc w:val="right"/>
            </w:pPr>
            <w:r>
              <w:rPr>
                <w:rFonts w:ascii="Calibri" w:eastAsia="Calibri" w:hAnsi="Calibri" w:cs="Calibri"/>
                <w:b w:val="0"/>
                <w:i w:val="0"/>
                <w:color w:val="000000"/>
                <w:sz w:val="16"/>
                <w:u w:val="none"/>
              </w:rPr>
              <w:tab/>
              <w:t>7,261</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34"/>
              </w:tabs>
              <w:spacing w:before="53" w:after="30" w:line="240" w:lineRule="auto"/>
              <w:jc w:val="right"/>
            </w:pPr>
            <w:r>
              <w:rPr>
                <w:rFonts w:ascii="Calibri" w:eastAsia="Calibri" w:hAnsi="Calibri" w:cs="Calibri"/>
                <w:b w:val="0"/>
                <w:i w:val="0"/>
                <w:color w:val="000000"/>
                <w:sz w:val="16"/>
                <w:u w:val="none"/>
              </w:rPr>
              <w:tab/>
              <w:t>53.1</w:t>
              <w:tab/>
              <w:t>%</w:t>
            </w: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Net income (loss)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445"/>
                <w:tab w:val="left" w:pos="1132"/>
              </w:tabs>
              <w:spacing w:before="33" w:after="30" w:line="240" w:lineRule="auto"/>
              <w:jc w:val="right"/>
            </w:pPr>
            <w:r>
              <w:rPr>
                <w:rFonts w:ascii="Calibri" w:eastAsia="Calibri" w:hAnsi="Calibri" w:cs="Calibri"/>
                <w:b w:val="0"/>
                <w:i w:val="0"/>
                <w:color w:val="000000"/>
                <w:sz w:val="16"/>
                <w:u w:val="none"/>
              </w:rPr>
              <w:t>$</w:t>
              <w:tab/>
              <w:t>583,791</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539"/>
                <w:tab w:val="left" w:pos="1112"/>
              </w:tabs>
              <w:spacing w:before="33" w:after="30" w:line="240" w:lineRule="auto"/>
              <w:jc w:val="right"/>
            </w:pPr>
            <w:r>
              <w:rPr>
                <w:rFonts w:ascii="Calibri" w:eastAsia="Calibri" w:hAnsi="Calibri" w:cs="Calibri"/>
                <w:b w:val="0"/>
                <w:i w:val="0"/>
                <w:color w:val="000000"/>
                <w:sz w:val="16"/>
                <w:u w:val="none"/>
              </w:rPr>
              <w:t>$</w:t>
              <w:tab/>
              <w:t>(7,526)</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445"/>
                <w:tab w:val="left" w:pos="1132"/>
              </w:tabs>
              <w:spacing w:before="33" w:after="30" w:line="240" w:lineRule="auto"/>
              <w:jc w:val="right"/>
            </w:pPr>
            <w:r>
              <w:rPr>
                <w:rFonts w:ascii="Calibri" w:eastAsia="Calibri" w:hAnsi="Calibri" w:cs="Calibri"/>
                <w:b w:val="0"/>
                <w:i w:val="0"/>
                <w:color w:val="000000"/>
                <w:sz w:val="16"/>
                <w:u w:val="none"/>
              </w:rPr>
              <w:t>$</w:t>
              <w:tab/>
              <w:t>591,317</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w:t>
            </w:r>
          </w:p>
        </w:tc>
      </w:tr>
      <w:tr>
        <w:tblPrEx>
          <w:tblW w:w="9360" w:type="dxa"/>
          <w:tblInd w:w="0" w:type="dxa"/>
          <w:tblLayout w:type="fixed"/>
          <w:tblCellMar>
            <w:left w:w="108" w:type="dxa"/>
            <w:right w:w="108" w:type="dxa"/>
          </w:tblCellMar>
        </w:tblPrEx>
        <w:trPr>
          <w:cantSplit/>
          <w:trHeight w:hRule="exact" w:val="75"/>
        </w:trPr>
        <w:tc>
          <w:tcPr>
            <w:tcW w:w="42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i w:val="0"/>
                <w:color w:val="000000"/>
                <w:sz w:val="16"/>
                <w:u w:val="none"/>
              </w:rPr>
              <w:t>DILUTED EARNINGS (LOSS) PER SHARE:</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Continuing operations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88"/>
                <w:tab w:val="left" w:pos="1132"/>
              </w:tabs>
              <w:spacing w:before="53" w:after="30" w:line="240" w:lineRule="auto"/>
              <w:jc w:val="right"/>
            </w:pPr>
            <w:r>
              <w:rPr>
                <w:rFonts w:ascii="Calibri" w:eastAsia="Calibri" w:hAnsi="Calibri" w:cs="Calibri"/>
                <w:b w:val="0"/>
                <w:i w:val="0"/>
                <w:color w:val="000000"/>
                <w:sz w:val="16"/>
                <w:u w:val="none"/>
              </w:rPr>
              <w:t>$</w:t>
              <w:tab/>
              <w:t>3.11</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88"/>
                <w:tab w:val="left" w:pos="1132"/>
              </w:tabs>
              <w:spacing w:before="53" w:after="30" w:line="240" w:lineRule="auto"/>
              <w:jc w:val="right"/>
            </w:pPr>
            <w:r>
              <w:rPr>
                <w:rFonts w:ascii="Calibri" w:eastAsia="Calibri" w:hAnsi="Calibri" w:cs="Calibri"/>
                <w:b w:val="0"/>
                <w:i w:val="0"/>
                <w:color w:val="000000"/>
                <w:sz w:val="16"/>
                <w:u w:val="none"/>
              </w:rPr>
              <w:t>$</w:t>
              <w:tab/>
              <w:t>0.03</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88"/>
                <w:tab w:val="left" w:pos="1132"/>
              </w:tabs>
              <w:spacing w:before="53" w:after="30" w:line="240" w:lineRule="auto"/>
              <w:jc w:val="right"/>
            </w:pPr>
            <w:r>
              <w:rPr>
                <w:rFonts w:ascii="Calibri" w:eastAsia="Calibri" w:hAnsi="Calibri" w:cs="Calibri"/>
                <w:b w:val="0"/>
                <w:i w:val="0"/>
                <w:color w:val="000000"/>
                <w:sz w:val="16"/>
                <w:u w:val="none"/>
              </w:rPr>
              <w:t>$</w:t>
              <w:tab/>
              <w:t>3.08</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617"/>
              </w:tabs>
              <w:spacing w:before="53" w:after="30" w:line="240" w:lineRule="auto"/>
              <w:jc w:val="right"/>
            </w:pPr>
            <w:r>
              <w:rPr>
                <w:rFonts w:ascii="Calibri" w:eastAsia="Calibri" w:hAnsi="Calibri" w:cs="Calibri"/>
                <w:b w:val="0"/>
                <w:i w:val="0"/>
                <w:color w:val="000000"/>
                <w:sz w:val="16"/>
                <w:u w:val="none"/>
              </w:rPr>
              <w:tab/>
              <w:t>10,266.7</w:t>
              <w:tab/>
              <w:t>%</w:t>
            </w: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Discontinued operations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620"/>
                <w:tab w:val="left" w:pos="1112"/>
              </w:tabs>
              <w:spacing w:before="53" w:after="30" w:line="240" w:lineRule="auto"/>
              <w:jc w:val="right"/>
            </w:pPr>
            <w:r>
              <w:rPr>
                <w:rFonts w:ascii="Calibri" w:eastAsia="Calibri" w:hAnsi="Calibri" w:cs="Calibri"/>
                <w:b w:val="0"/>
                <w:i w:val="0"/>
                <w:color w:val="000000"/>
                <w:sz w:val="16"/>
                <w:u w:val="none"/>
              </w:rPr>
              <w:tab/>
              <w:t>(0.03)</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620"/>
                <w:tab w:val="left" w:pos="1112"/>
              </w:tabs>
              <w:spacing w:before="53" w:after="30" w:line="240" w:lineRule="auto"/>
              <w:jc w:val="right"/>
            </w:pPr>
            <w:r>
              <w:rPr>
                <w:rFonts w:ascii="Calibri" w:eastAsia="Calibri" w:hAnsi="Calibri" w:cs="Calibri"/>
                <w:b w:val="0"/>
                <w:i w:val="0"/>
                <w:color w:val="000000"/>
                <w:sz w:val="16"/>
                <w:u w:val="none"/>
              </w:rPr>
              <w:tab/>
              <w:t>(0.07)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688"/>
                <w:tab w:val="left" w:pos="1132"/>
              </w:tabs>
              <w:spacing w:before="53" w:after="30" w:line="240" w:lineRule="auto"/>
              <w:jc w:val="right"/>
            </w:pPr>
            <w:r>
              <w:rPr>
                <w:rFonts w:ascii="Calibri" w:eastAsia="Calibri" w:hAnsi="Calibri" w:cs="Calibri"/>
                <w:b w:val="0"/>
                <w:i w:val="0"/>
                <w:color w:val="000000"/>
                <w:sz w:val="16"/>
                <w:u w:val="none"/>
              </w:rPr>
              <w:tab/>
              <w:t>0.04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34"/>
              </w:tabs>
              <w:spacing w:before="53" w:after="30" w:line="240" w:lineRule="auto"/>
              <w:jc w:val="right"/>
            </w:pPr>
            <w:r>
              <w:rPr>
                <w:rFonts w:ascii="Calibri" w:eastAsia="Calibri" w:hAnsi="Calibri" w:cs="Calibri"/>
                <w:b w:val="0"/>
                <w:i w:val="0"/>
                <w:color w:val="000000"/>
                <w:sz w:val="16"/>
                <w:u w:val="none"/>
              </w:rPr>
              <w:tab/>
              <w:t>57.1</w:t>
              <w:tab/>
              <w:t>%</w:t>
            </w: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ind w:left="135"/>
              <w:jc w:val="left"/>
            </w:pPr>
            <w:r>
              <w:rPr>
                <w:rFonts w:ascii="Calibri" w:eastAsia="Calibri" w:hAnsi="Calibri" w:cs="Calibri"/>
                <w:b w:val="0"/>
                <w:i w:val="0"/>
                <w:color w:val="000000"/>
                <w:sz w:val="16"/>
                <w:u w:val="none"/>
              </w:rPr>
              <w:t>Consolidated</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688"/>
                <w:tab w:val="left" w:pos="1132"/>
              </w:tabs>
              <w:spacing w:before="33" w:after="30" w:line="240" w:lineRule="auto"/>
              <w:jc w:val="right"/>
            </w:pPr>
            <w:r>
              <w:rPr>
                <w:rFonts w:ascii="Calibri" w:eastAsia="Calibri" w:hAnsi="Calibri" w:cs="Calibri"/>
                <w:b w:val="0"/>
                <w:i w:val="0"/>
                <w:color w:val="000000"/>
                <w:sz w:val="16"/>
                <w:u w:val="none"/>
              </w:rPr>
              <w:t>$</w:t>
              <w:tab/>
              <w:t>3.08</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12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620"/>
                <w:tab w:val="left" w:pos="1112"/>
              </w:tabs>
              <w:spacing w:before="33" w:after="30" w:line="240" w:lineRule="auto"/>
              <w:jc w:val="right"/>
            </w:pPr>
            <w:r>
              <w:rPr>
                <w:rFonts w:ascii="Calibri" w:eastAsia="Calibri" w:hAnsi="Calibri" w:cs="Calibri"/>
                <w:b w:val="0"/>
                <w:i w:val="0"/>
                <w:color w:val="000000"/>
                <w:sz w:val="16"/>
                <w:u w:val="none"/>
              </w:rPr>
              <w:t>$</w:t>
              <w:tab/>
              <w:t>(0.04)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688"/>
                <w:tab w:val="left" w:pos="1132"/>
              </w:tabs>
              <w:spacing w:before="33" w:after="30" w:line="240" w:lineRule="auto"/>
              <w:jc w:val="right"/>
            </w:pPr>
            <w:r>
              <w:rPr>
                <w:rFonts w:ascii="Calibri" w:eastAsia="Calibri" w:hAnsi="Calibri" w:cs="Calibri"/>
                <w:b w:val="0"/>
                <w:i w:val="0"/>
                <w:color w:val="000000"/>
                <w:sz w:val="16"/>
                <w:u w:val="none"/>
              </w:rPr>
              <w:t>$</w:t>
              <w:tab/>
              <w:t>3.12</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w:t>
            </w:r>
          </w:p>
        </w:tc>
      </w:tr>
      <w:tr>
        <w:tblPrEx>
          <w:tblW w:w="9360" w:type="dxa"/>
          <w:tblInd w:w="0" w:type="dxa"/>
          <w:tblLayout w:type="fixed"/>
          <w:tblCellMar>
            <w:left w:w="108" w:type="dxa"/>
            <w:right w:w="108" w:type="dxa"/>
          </w:tblCellMar>
        </w:tblPrEx>
        <w:trPr>
          <w:cantSplit/>
          <w:trHeight w:hRule="exact" w:val="105"/>
        </w:trPr>
        <w:tc>
          <w:tcPr>
            <w:tcW w:w="42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Adjusted diluted EPS</w:t>
            </w:r>
            <w:r>
              <w:rPr>
                <w:rFonts w:ascii="Calibri" w:eastAsia="Calibri" w:hAnsi="Calibri" w:cs="Calibri"/>
                <w:b w:val="0"/>
                <w:i w:val="0"/>
                <w:sz w:val="16"/>
                <w:vertAlign w:val="superscript"/>
              </w:rPr>
              <w:t>(1)</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88"/>
                <w:tab w:val="left" w:pos="1132"/>
              </w:tabs>
              <w:spacing w:before="53" w:after="30" w:line="240" w:lineRule="auto"/>
              <w:jc w:val="right"/>
            </w:pPr>
            <w:r>
              <w:rPr>
                <w:rFonts w:ascii="Calibri" w:eastAsia="Calibri" w:hAnsi="Calibri" w:cs="Calibri"/>
                <w:b w:val="0"/>
                <w:i w:val="0"/>
                <w:color w:val="000000"/>
                <w:sz w:val="16"/>
                <w:u w:val="none"/>
              </w:rPr>
              <w:t>$</w:t>
              <w:tab/>
              <w:t>3.39</w:t>
              <w:tab/>
            </w:r>
          </w:p>
        </w:tc>
        <w:tc>
          <w:tcPr>
            <w:tcW w:w="75" w:type="dxa"/>
            <w:tcBorders>
              <w:top w:val="nil"/>
              <w:left w:val="nil"/>
              <w:bottom w:val="nil"/>
              <w:right w:val="nil"/>
            </w:tcBorders>
            <w:tcMar>
              <w:top w:w="0" w:type="dxa"/>
              <w:left w:w="0" w:type="dxa"/>
              <w:bottom w:w="0" w:type="dxa"/>
              <w:right w:w="15"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88"/>
                <w:tab w:val="left" w:pos="1132"/>
              </w:tabs>
              <w:spacing w:before="53" w:after="30" w:line="240" w:lineRule="auto"/>
              <w:jc w:val="right"/>
            </w:pPr>
            <w:r>
              <w:rPr>
                <w:rFonts w:ascii="Calibri" w:eastAsia="Calibri" w:hAnsi="Calibri" w:cs="Calibri"/>
                <w:b w:val="0"/>
                <w:i w:val="0"/>
                <w:color w:val="000000"/>
                <w:sz w:val="16"/>
                <w:u w:val="none"/>
              </w:rPr>
              <w:t>$</w:t>
              <w:tab/>
              <w:t>0.84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88"/>
                <w:tab w:val="left" w:pos="1132"/>
              </w:tabs>
              <w:spacing w:before="53" w:after="30" w:line="240" w:lineRule="auto"/>
              <w:jc w:val="right"/>
            </w:pPr>
            <w:r>
              <w:rPr>
                <w:rFonts w:ascii="Calibri" w:eastAsia="Calibri" w:hAnsi="Calibri" w:cs="Calibri"/>
                <w:b w:val="0"/>
                <w:i w:val="0"/>
                <w:color w:val="000000"/>
                <w:sz w:val="16"/>
                <w:u w:val="none"/>
              </w:rPr>
              <w:t>$</w:t>
              <w:tab/>
              <w:t>2.55</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415"/>
              </w:tabs>
              <w:spacing w:before="53" w:after="30" w:line="240" w:lineRule="auto"/>
              <w:jc w:val="right"/>
            </w:pPr>
            <w:r>
              <w:rPr>
                <w:rFonts w:ascii="Calibri" w:eastAsia="Calibri" w:hAnsi="Calibri" w:cs="Calibri"/>
                <w:b w:val="0"/>
                <w:i w:val="0"/>
                <w:color w:val="000000"/>
                <w:sz w:val="16"/>
                <w:u w:val="none"/>
              </w:rPr>
              <w:tab/>
              <w:t>303.6</w:t>
              <w:tab/>
              <w:t>%</w:t>
            </w: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EBITDA</w:t>
            </w:r>
            <w:r>
              <w:rPr>
                <w:rFonts w:ascii="Calibri" w:eastAsia="Calibri" w:hAnsi="Calibri" w:cs="Calibri"/>
                <w:b w:val="0"/>
                <w:i w:val="0"/>
                <w:sz w:val="16"/>
                <w:vertAlign w:val="superscript"/>
              </w:rPr>
              <w:t>(1)</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45"/>
                <w:tab w:val="left" w:pos="1132"/>
              </w:tabs>
              <w:spacing w:before="53" w:after="30" w:line="240" w:lineRule="auto"/>
              <w:jc w:val="right"/>
            </w:pPr>
            <w:r>
              <w:rPr>
                <w:rFonts w:ascii="Calibri" w:eastAsia="Calibri" w:hAnsi="Calibri" w:cs="Calibri"/>
                <w:b w:val="0"/>
                <w:i w:val="0"/>
                <w:color w:val="000000"/>
                <w:sz w:val="16"/>
                <w:u w:val="none"/>
              </w:rPr>
              <w:t>$</w:t>
              <w:tab/>
              <w:t>932,458</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45"/>
                <w:tab w:val="left" w:pos="1132"/>
              </w:tabs>
              <w:spacing w:before="53" w:after="30" w:line="240" w:lineRule="auto"/>
              <w:jc w:val="right"/>
            </w:pPr>
            <w:r>
              <w:rPr>
                <w:rFonts w:ascii="Calibri" w:eastAsia="Calibri" w:hAnsi="Calibri" w:cs="Calibri"/>
                <w:b w:val="0"/>
                <w:i w:val="0"/>
                <w:color w:val="000000"/>
                <w:sz w:val="16"/>
                <w:u w:val="none"/>
              </w:rPr>
              <w:t>$</w:t>
              <w:tab/>
              <w:t>262,256</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45"/>
                <w:tab w:val="left" w:pos="1132"/>
              </w:tabs>
              <w:spacing w:before="53" w:after="30" w:line="240" w:lineRule="auto"/>
              <w:jc w:val="right"/>
            </w:pPr>
            <w:r>
              <w:rPr>
                <w:rFonts w:ascii="Calibri" w:eastAsia="Calibri" w:hAnsi="Calibri" w:cs="Calibri"/>
                <w:b w:val="0"/>
                <w:i w:val="0"/>
                <w:color w:val="000000"/>
                <w:sz w:val="16"/>
                <w:u w:val="none"/>
              </w:rPr>
              <w:t>$</w:t>
              <w:tab/>
              <w:t>670,202</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415"/>
              </w:tabs>
              <w:spacing w:before="53" w:after="30" w:line="240" w:lineRule="auto"/>
              <w:jc w:val="right"/>
            </w:pPr>
            <w:r>
              <w:rPr>
                <w:rFonts w:ascii="Calibri" w:eastAsia="Calibri" w:hAnsi="Calibri" w:cs="Calibri"/>
                <w:b w:val="0"/>
                <w:i w:val="0"/>
                <w:color w:val="000000"/>
                <w:sz w:val="16"/>
                <w:u w:val="none"/>
              </w:rPr>
              <w:tab/>
              <w:t>255.6</w:t>
              <w:tab/>
              <w:t>%</w:t>
            </w:r>
          </w:p>
        </w:tc>
      </w:tr>
      <w:tr>
        <w:tblPrEx>
          <w:tblW w:w="9360" w:type="dxa"/>
          <w:tblInd w:w="0" w:type="dxa"/>
          <w:tblLayout w:type="fixed"/>
          <w:tblCellMar>
            <w:left w:w="108" w:type="dxa"/>
            <w:right w:w="108" w:type="dxa"/>
          </w:tblCellMar>
        </w:tblPrEx>
        <w:trPr>
          <w:cantSplit/>
          <w:trHeight w:hRule="exact" w:val="240"/>
        </w:trPr>
        <w:tc>
          <w:tcPr>
            <w:tcW w:w="4260"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 xml:space="preserve">Adjusted EBITDA </w:t>
            </w:r>
            <w:r>
              <w:rPr>
                <w:rFonts w:ascii="Calibri" w:eastAsia="Calibri" w:hAnsi="Calibri" w:cs="Calibri"/>
                <w:b w:val="0"/>
                <w:i w:val="0"/>
                <w:sz w:val="16"/>
                <w:vertAlign w:val="superscript"/>
              </w:rPr>
              <w:t>(1)</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45"/>
                <w:tab w:val="left" w:pos="1132"/>
              </w:tabs>
              <w:spacing w:before="53" w:after="30" w:line="240" w:lineRule="auto"/>
              <w:jc w:val="right"/>
            </w:pPr>
            <w:r>
              <w:rPr>
                <w:rFonts w:ascii="Calibri" w:eastAsia="Calibri" w:hAnsi="Calibri" w:cs="Calibri"/>
                <w:b w:val="0"/>
                <w:i w:val="0"/>
                <w:color w:val="000000"/>
                <w:sz w:val="16"/>
                <w:u w:val="none"/>
              </w:rPr>
              <w:t>$</w:t>
              <w:tab/>
              <w:t>932,458</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45"/>
                <w:tab w:val="left" w:pos="1132"/>
              </w:tabs>
              <w:spacing w:before="53" w:after="30" w:line="240" w:lineRule="auto"/>
              <w:jc w:val="right"/>
            </w:pPr>
            <w:r>
              <w:rPr>
                <w:rFonts w:ascii="Calibri" w:eastAsia="Calibri" w:hAnsi="Calibri" w:cs="Calibri"/>
                <w:b w:val="0"/>
                <w:i w:val="0"/>
                <w:color w:val="000000"/>
                <w:sz w:val="16"/>
                <w:u w:val="none"/>
              </w:rPr>
              <w:t>$</w:t>
              <w:tab/>
              <w:t>368,256</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45"/>
                <w:tab w:val="left" w:pos="1132"/>
              </w:tabs>
              <w:spacing w:before="53" w:after="30" w:line="240" w:lineRule="auto"/>
              <w:jc w:val="right"/>
            </w:pPr>
            <w:r>
              <w:rPr>
                <w:rFonts w:ascii="Calibri" w:eastAsia="Calibri" w:hAnsi="Calibri" w:cs="Calibri"/>
                <w:b w:val="0"/>
                <w:i w:val="0"/>
                <w:color w:val="000000"/>
                <w:sz w:val="16"/>
                <w:u w:val="none"/>
              </w:rPr>
              <w:t>$</w:t>
              <w:tab/>
              <w:t>564,202</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415"/>
              </w:tabs>
              <w:spacing w:before="53" w:after="30" w:line="240" w:lineRule="auto"/>
              <w:jc w:val="right"/>
            </w:pPr>
            <w:r>
              <w:rPr>
                <w:rFonts w:ascii="Calibri" w:eastAsia="Calibri" w:hAnsi="Calibri" w:cs="Calibri"/>
                <w:b w:val="0"/>
                <w:i w:val="0"/>
                <w:color w:val="000000"/>
                <w:sz w:val="16"/>
                <w:u w:val="none"/>
              </w:rPr>
              <w:tab/>
              <w:t>153.2</w:t>
              <w:tab/>
              <w:t>%</w:t>
            </w:r>
          </w:p>
        </w:tc>
      </w:tr>
      <w:tr>
        <w:tblPrEx>
          <w:tblW w:w="9360" w:type="dxa"/>
          <w:tblInd w:w="0" w:type="dxa"/>
          <w:tblLayout w:type="fixed"/>
          <w:tblCellMar>
            <w:left w:w="108" w:type="dxa"/>
            <w:right w:w="108" w:type="dxa"/>
          </w:tblCellMar>
        </w:tblPrEx>
        <w:trPr>
          <w:cantSplit/>
          <w:trHeight w:hRule="exact" w:val="75"/>
        </w:trPr>
        <w:tc>
          <w:tcPr>
            <w:tcW w:w="42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200" w:type="dxa"/>
            <w:tcBorders>
              <w:top w:val="nil"/>
              <w:left w:val="nil"/>
              <w:bottom w:val="single" w:sz="8" w:space="0" w:color="000000"/>
              <w:right w:val="nil"/>
            </w:tcBorders>
            <w:tcMar>
              <w:top w:w="0" w:type="dxa"/>
              <w:left w:w="53" w:type="dxa"/>
              <w:bottom w:w="0" w:type="dxa"/>
              <w:right w:w="53" w:type="dxa"/>
            </w:tcMar>
            <w:vAlign w:val="bottom"/>
          </w:tcPr>
          <w:p>
            <w:pPr>
              <w:pageBreakBefore w:val="0"/>
              <w:spacing w:before="53" w:after="30" w:line="240" w:lineRule="auto"/>
              <w:jc w:val="left"/>
            </w:pPr>
          </w:p>
        </w:tc>
        <w:tc>
          <w:tcPr>
            <w:tcW w:w="75" w:type="dxa"/>
            <w:tcBorders>
              <w:top w:val="nil"/>
              <w:left w:val="nil"/>
              <w:bottom w:val="single" w:sz="8" w:space="0" w:color="000000"/>
              <w:right w:val="nil"/>
            </w:tcBorders>
            <w:tcMar>
              <w:top w:w="0" w:type="dxa"/>
              <w:left w:w="53" w:type="dxa"/>
              <w:bottom w:w="0" w:type="dxa"/>
              <w:right w:w="53" w:type="dxa"/>
            </w:tcMar>
            <w:vAlign w:val="bottom"/>
          </w:tcPr>
          <w:p>
            <w:pPr>
              <w:pageBreakBefore w:val="0"/>
              <w:spacing w:before="53" w:after="30" w:line="240" w:lineRule="auto"/>
              <w:jc w:val="left"/>
            </w:pPr>
          </w:p>
        </w:tc>
        <w:tc>
          <w:tcPr>
            <w:tcW w:w="120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20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200" w:type="dxa"/>
            <w:tcBorders>
              <w:top w:val="nil"/>
              <w:left w:val="nil"/>
              <w:bottom w:val="single" w:sz="8" w:space="0" w:color="000000"/>
              <w:right w:val="nil"/>
            </w:tcBorders>
            <w:tcMar>
              <w:top w:w="0" w:type="dxa"/>
              <w:left w:w="0" w:type="dxa"/>
              <w:bottom w:w="0" w:type="dxa"/>
              <w:right w:w="53" w:type="dxa"/>
            </w:tcMar>
            <w:vAlign w:val="bottom"/>
          </w:tcPr>
          <w:p>
            <w:pPr>
              <w:pageBreakBefore w:val="0"/>
              <w:spacing w:before="53" w:after="30" w:line="240" w:lineRule="auto"/>
              <w:jc w:val="right"/>
            </w:pPr>
          </w:p>
        </w:tc>
      </w:tr>
    </w:tbl>
    <w:p>
      <w:pPr>
        <w:keepNext w:val="0"/>
        <w:keepLines w:val="0"/>
        <w:pageBreakBefore w:val="0"/>
        <w:widowControl/>
        <w:numPr>
          <w:ilvl w:val="0"/>
          <w:numId w:val="0"/>
        </w:numPr>
        <w:tabs>
          <w:tab w:val="left" w:pos="180"/>
        </w:tabs>
        <w:spacing w:before="0" w:after="0" w:line="288" w:lineRule="auto"/>
        <w:ind w:left="180" w:right="0" w:hanging="180"/>
        <w:jc w:val="both"/>
        <w:outlineLvl w:val="9"/>
        <w:rPr>
          <w:rFonts w:ascii="Calibri" w:eastAsia="Calibri" w:hAnsi="Calibri" w:cs="Calibri"/>
          <w:b w:val="0"/>
          <w:i w:val="0"/>
          <w:sz w:val="14"/>
          <w:vertAlign w:val="superscript"/>
        </w:rPr>
      </w:pPr>
      <w:r>
        <w:rPr>
          <w:rFonts w:ascii="Calibri" w:eastAsia="Calibri" w:hAnsi="Calibri" w:cs="Calibri"/>
          <w:b w:val="0"/>
          <w:i w:val="0"/>
          <w:sz w:val="14"/>
          <w:vertAlign w:val="superscript"/>
        </w:rPr>
        <w:t>(1)</w:t>
      </w:r>
      <w:r>
        <w:rPr>
          <w:rFonts w:ascii="Calibri" w:eastAsia="Calibri" w:hAnsi="Calibri" w:cs="Calibri"/>
          <w:b w:val="0"/>
          <w:i w:val="0"/>
          <w:sz w:val="14"/>
        </w:rPr>
        <w:tab/>
      </w:r>
      <w:r>
        <w:rPr>
          <w:rFonts w:ascii="Calibri" w:eastAsia="Calibri" w:hAnsi="Calibri" w:cs="Calibri"/>
          <w:b w:val="0"/>
          <w:i w:val="0"/>
          <w:sz w:val="14"/>
        </w:rPr>
        <w:t>All non-GAAP measures are results from continuing operations. See "</w:t>
      </w:r>
      <w:hyperlink w:anchor="Section24" w:history="1">
        <w:r>
          <w:rPr>
            <w:rFonts w:ascii="Calibri" w:eastAsia="Calibri" w:hAnsi="Calibri" w:cs="Calibri"/>
            <w:b w:val="0"/>
            <w:i w:val="0"/>
            <w:color w:val="0000FF"/>
            <w:sz w:val="14"/>
            <w:u w:val="single"/>
            <w:vertAlign w:val="superscript"/>
          </w:rPr>
          <w:t>Non-GAAP Financial Information</w:t>
        </w:r>
      </w:hyperlink>
      <w:r>
        <w:rPr>
          <w:rFonts w:ascii="Calibri" w:eastAsia="Calibri" w:hAnsi="Calibri" w:cs="Calibri"/>
          <w:b w:val="0"/>
          <w:i w:val="0"/>
          <w:sz w:val="14"/>
        </w:rPr>
        <w:t xml:space="preserve">" at the end of this item for a reconciliation of non-GAAP measures. </w:t>
      </w:r>
    </w:p>
    <w:p>
      <w:pPr>
        <w:keepNext w:val="0"/>
        <w:keepLines w:val="0"/>
        <w:pageBreakBefore w:val="0"/>
        <w:widowControl/>
        <w:numPr>
          <w:ilvl w:val="0"/>
          <w:numId w:val="0"/>
        </w:numPr>
        <w:spacing w:before="0" w:after="0" w:line="288" w:lineRule="auto"/>
        <w:ind w:left="180" w:right="0" w:hanging="180"/>
        <w:jc w:val="both"/>
        <w:outlineLvl w:val="9"/>
        <w:rPr>
          <w:rFonts w:ascii="Calibri" w:eastAsia="Calibri" w:hAnsi="Calibri" w:cs="Calibri"/>
          <w:b w:val="0"/>
          <w:i w:val="0"/>
          <w:sz w:val="14"/>
          <w:vertAlign w:val="superscript"/>
        </w:rPr>
      </w:pPr>
    </w:p>
    <w:p>
      <w:pPr>
        <w:keepNext/>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i w:val="0"/>
          <w:sz w:val="20"/>
          <w:vertAlign w:val="superscript"/>
        </w:rPr>
      </w:pPr>
      <w:r>
        <w:rPr>
          <w:rFonts w:ascii="Calibri" w:eastAsia="Calibri" w:hAnsi="Calibri" w:cs="Calibri"/>
          <w:b/>
          <w:i w:val="0"/>
          <w:sz w:val="20"/>
        </w:rPr>
        <w:t xml:space="preserve">YEAR ENDED </w:t>
      </w:r>
      <w:r>
        <w:rPr>
          <w:rFonts w:ascii="Calibri" w:eastAsia="Calibri" w:hAnsi="Calibri" w:cs="Calibri"/>
          <w:b/>
          <w:i w:val="0"/>
          <w:sz w:val="20"/>
        </w:rPr>
        <w:t>A</w:t>
      </w:r>
      <w:r>
        <w:rPr>
          <w:rFonts w:ascii="Calibri" w:eastAsia="Calibri" w:hAnsi="Calibri" w:cs="Calibri"/>
          <w:b/>
          <w:i w:val="0"/>
          <w:sz w:val="20"/>
        </w:rPr>
        <w:t>PRIL</w:t>
      </w:r>
      <w:r>
        <w:rPr>
          <w:rFonts w:ascii="Calibri" w:eastAsia="Calibri" w:hAnsi="Calibri" w:cs="Calibri"/>
          <w:b/>
          <w:i w:val="0"/>
          <w:sz w:val="20"/>
        </w:rPr>
        <w:t xml:space="preserve"> 30, 202</w:t>
      </w:r>
      <w:r>
        <w:rPr>
          <w:rFonts w:ascii="Calibri" w:eastAsia="Calibri" w:hAnsi="Calibri" w:cs="Calibri"/>
          <w:b/>
          <w:i w:val="0"/>
          <w:sz w:val="20"/>
        </w:rPr>
        <w:t>1</w:t>
      </w:r>
      <w:r>
        <w:rPr>
          <w:rFonts w:ascii="Calibri" w:eastAsia="Calibri" w:hAnsi="Calibri" w:cs="Calibri"/>
          <w:b/>
          <w:i w:val="0"/>
          <w:sz w:val="20"/>
        </w:rPr>
        <w:t xml:space="preserve"> COMPARED TO YEAR ENDED </w:t>
      </w:r>
      <w:r>
        <w:rPr>
          <w:rFonts w:ascii="Calibri" w:eastAsia="Calibri" w:hAnsi="Calibri" w:cs="Calibri"/>
          <w:b/>
          <w:i w:val="0"/>
          <w:sz w:val="20"/>
        </w:rPr>
        <w:t>A</w:t>
      </w:r>
      <w:r>
        <w:rPr>
          <w:rFonts w:ascii="Calibri" w:eastAsia="Calibri" w:hAnsi="Calibri" w:cs="Calibri"/>
          <w:b/>
          <w:i w:val="0"/>
          <w:sz w:val="20"/>
        </w:rPr>
        <w:t>PRIL</w:t>
      </w:r>
      <w:r>
        <w:rPr>
          <w:rFonts w:ascii="Calibri" w:eastAsia="Calibri" w:hAnsi="Calibri" w:cs="Calibri"/>
          <w:b/>
          <w:i w:val="0"/>
          <w:sz w:val="20"/>
        </w:rPr>
        <w:t xml:space="preserve"> 30, 202</w:t>
      </w:r>
      <w:r>
        <w:rPr>
          <w:rFonts w:ascii="Calibri" w:eastAsia="Calibri" w:hAnsi="Calibri" w:cs="Calibri"/>
          <w:b/>
          <w:i w:val="0"/>
          <w:sz w:val="20"/>
        </w:rPr>
        <w:t>0</w:t>
      </w:r>
      <w:r>
        <w:rPr>
          <w:rFonts w:ascii="Calibri" w:eastAsia="Calibri" w:hAnsi="Calibri" w:cs="Calibri"/>
          <w:b w:val="0"/>
          <w:i w:val="0"/>
          <w:sz w:val="20"/>
        </w:rPr>
        <w:t xml:space="preserve"> </w:t>
      </w:r>
    </w:p>
    <w:p>
      <w:pPr>
        <w:keepNext/>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val="0"/>
          <w:i w:val="0"/>
          <w:sz w:val="20"/>
          <w:vertAlign w:val="superscript"/>
        </w:rPr>
      </w:pPr>
      <w:r>
        <w:rPr>
          <w:rFonts w:ascii="Calibri" w:eastAsia="Calibri" w:hAnsi="Calibri" w:cs="Calibri"/>
          <w:b w:val="0"/>
          <w:i w:val="0"/>
          <w:sz w:val="20"/>
        </w:rPr>
        <w:t xml:space="preserve">Due to the extension of the </w:t>
      </w:r>
      <w:r>
        <w:rPr>
          <w:rFonts w:ascii="Calibri" w:eastAsia="Calibri" w:hAnsi="Calibri" w:cs="Calibri"/>
          <w:b w:val="0"/>
          <w:i w:val="0"/>
          <w:color w:val="000000"/>
          <w:sz w:val="20"/>
          <w:u w:val="none"/>
        </w:rPr>
        <w:t>20</w:t>
      </w:r>
      <w:r>
        <w:rPr>
          <w:rFonts w:ascii="Calibri" w:eastAsia="Calibri" w:hAnsi="Calibri" w:cs="Calibri"/>
          <w:b w:val="0"/>
          <w:i w:val="0"/>
          <w:color w:val="000000"/>
          <w:sz w:val="20"/>
          <w:u w:val="none"/>
        </w:rPr>
        <w:t>19</w:t>
      </w:r>
      <w:r>
        <w:rPr>
          <w:rFonts w:ascii="Calibri" w:eastAsia="Calibri" w:hAnsi="Calibri" w:cs="Calibri"/>
          <w:b w:val="0"/>
          <w:i w:val="0"/>
          <w:color w:val="000000"/>
          <w:sz w:val="20"/>
          <w:u w:val="none"/>
        </w:rPr>
        <w:t xml:space="preserve"> individual tax deadline to Ju</w:t>
      </w:r>
      <w:r>
        <w:rPr>
          <w:rFonts w:ascii="Calibri" w:eastAsia="Calibri" w:hAnsi="Calibri" w:cs="Calibri"/>
          <w:b w:val="0"/>
          <w:i w:val="0"/>
          <w:color w:val="000000"/>
          <w:sz w:val="20"/>
          <w:u w:val="none"/>
        </w:rPr>
        <w:t>ly 2020</w:t>
      </w:r>
      <w:r>
        <w:rPr>
          <w:rFonts w:ascii="Calibri" w:eastAsia="Calibri" w:hAnsi="Calibri" w:cs="Calibri"/>
          <w:b w:val="0"/>
          <w:i w:val="0"/>
          <w:sz w:val="20"/>
        </w:rPr>
        <w:t xml:space="preserve"> related to the COVID-19 pandemic, we had significant increases in the number of tax returns prepared in all categories during the first half of </w:t>
      </w:r>
      <w:r>
        <w:rPr>
          <w:rFonts w:ascii="Calibri" w:eastAsia="Calibri" w:hAnsi="Calibri" w:cs="Calibri"/>
          <w:b w:val="0"/>
          <w:i w:val="0"/>
          <w:sz w:val="20"/>
        </w:rPr>
        <w:t xml:space="preserve">the </w:t>
      </w:r>
      <w:r>
        <w:rPr>
          <w:rFonts w:ascii="Calibri" w:eastAsia="Calibri" w:hAnsi="Calibri" w:cs="Calibri"/>
          <w:b w:val="0"/>
          <w:i w:val="0"/>
          <w:color w:val="000000"/>
          <w:sz w:val="20"/>
          <w:u w:val="none"/>
        </w:rPr>
        <w:t>year</w:t>
      </w:r>
      <w:r>
        <w:rPr>
          <w:rFonts w:ascii="Calibri" w:eastAsia="Calibri" w:hAnsi="Calibri" w:cs="Calibri"/>
          <w:b w:val="0"/>
          <w:i w:val="0"/>
          <w:color w:val="000000"/>
          <w:sz w:val="20"/>
          <w:u w:val="none"/>
        </w:rPr>
        <w:t xml:space="preserve"> ended April 30,</w:t>
      </w:r>
      <w:r>
        <w:rPr>
          <w:rFonts w:ascii="Calibri" w:eastAsia="Calibri" w:hAnsi="Calibri" w:cs="Calibri"/>
          <w:b w:val="0"/>
          <w:i w:val="0"/>
          <w:sz w:val="20"/>
        </w:rPr>
        <w:t xml:space="preserve"> 2021. Additionally, while the </w:t>
      </w:r>
      <w:r>
        <w:rPr>
          <w:rFonts w:ascii="Calibri" w:eastAsia="Calibri" w:hAnsi="Calibri" w:cs="Calibri"/>
          <w:b w:val="0"/>
          <w:i w:val="0"/>
          <w:color w:val="000000"/>
          <w:sz w:val="20"/>
          <w:u w:val="none"/>
        </w:rPr>
        <w:t>202</w:t>
      </w:r>
      <w:r>
        <w:rPr>
          <w:rFonts w:ascii="Calibri" w:eastAsia="Calibri" w:hAnsi="Calibri" w:cs="Calibri"/>
          <w:b w:val="0"/>
          <w:i w:val="0"/>
          <w:color w:val="000000"/>
          <w:sz w:val="20"/>
          <w:u w:val="none"/>
        </w:rPr>
        <w:t>0 individual</w:t>
      </w:r>
      <w:r>
        <w:rPr>
          <w:rFonts w:ascii="Calibri" w:eastAsia="Calibri" w:hAnsi="Calibri" w:cs="Calibri"/>
          <w:b w:val="0"/>
          <w:i w:val="0"/>
          <w:color w:val="000000"/>
          <w:sz w:val="20"/>
          <w:u w:val="none"/>
        </w:rPr>
        <w:t xml:space="preserve"> tax </w:t>
      </w:r>
      <w:r>
        <w:rPr>
          <w:rFonts w:ascii="Calibri" w:eastAsia="Calibri" w:hAnsi="Calibri" w:cs="Calibri"/>
          <w:b w:val="0"/>
          <w:i w:val="0"/>
          <w:color w:val="000000"/>
          <w:sz w:val="20"/>
          <w:u w:val="none"/>
        </w:rPr>
        <w:t>dea</w:t>
      </w:r>
      <w:r>
        <w:rPr>
          <w:rFonts w:ascii="Calibri" w:eastAsia="Calibri" w:hAnsi="Calibri" w:cs="Calibri"/>
          <w:b w:val="0"/>
          <w:i w:val="0"/>
          <w:color w:val="000000"/>
          <w:sz w:val="20"/>
          <w:u w:val="none"/>
        </w:rPr>
        <w:t>d</w:t>
      </w:r>
      <w:r>
        <w:rPr>
          <w:rFonts w:ascii="Calibri" w:eastAsia="Calibri" w:hAnsi="Calibri" w:cs="Calibri"/>
          <w:b w:val="0"/>
          <w:i w:val="0"/>
          <w:color w:val="000000"/>
          <w:sz w:val="20"/>
          <w:u w:val="none"/>
        </w:rPr>
        <w:t>line</w:t>
      </w:r>
      <w:r>
        <w:rPr>
          <w:rFonts w:ascii="Calibri" w:eastAsia="Calibri" w:hAnsi="Calibri" w:cs="Calibri"/>
          <w:b w:val="0"/>
          <w:i w:val="0"/>
          <w:sz w:val="20"/>
        </w:rPr>
        <w:t xml:space="preserve"> was also</w:t>
      </w:r>
      <w:r>
        <w:rPr>
          <w:rFonts w:ascii="Calibri" w:eastAsia="Calibri" w:hAnsi="Calibri" w:cs="Calibri"/>
          <w:b w:val="0"/>
          <w:i w:val="0"/>
          <w:color w:val="000000"/>
          <w:sz w:val="20"/>
          <w:u w:val="none"/>
        </w:rPr>
        <w:t xml:space="preserve"> extended</w:t>
      </w:r>
      <w:r>
        <w:rPr>
          <w:rFonts w:ascii="Calibri" w:eastAsia="Calibri" w:hAnsi="Calibri" w:cs="Calibri"/>
          <w:b w:val="0"/>
          <w:i w:val="0"/>
          <w:color w:val="000000"/>
          <w:sz w:val="20"/>
          <w:u w:val="none"/>
        </w:rPr>
        <w:t xml:space="preserve"> to </w:t>
      </w:r>
      <w:r>
        <w:rPr>
          <w:rFonts w:ascii="Calibri" w:eastAsia="Calibri" w:hAnsi="Calibri" w:cs="Calibri"/>
          <w:b w:val="0"/>
          <w:i w:val="0"/>
          <w:color w:val="000000"/>
          <w:sz w:val="20"/>
          <w:u w:val="none"/>
        </w:rPr>
        <w:t>May</w:t>
      </w:r>
      <w:r>
        <w:rPr>
          <w:rFonts w:ascii="Calibri" w:eastAsia="Calibri" w:hAnsi="Calibri" w:cs="Calibri"/>
          <w:b w:val="0"/>
          <w:i w:val="0"/>
          <w:color w:val="000000"/>
          <w:sz w:val="20"/>
          <w:u w:val="none"/>
        </w:rPr>
        <w:t xml:space="preserve"> 17,</w:t>
      </w:r>
      <w:r>
        <w:rPr>
          <w:rFonts w:ascii="Calibri" w:eastAsia="Calibri" w:hAnsi="Calibri" w:cs="Calibri"/>
          <w:b w:val="0"/>
          <w:i w:val="0"/>
          <w:color w:val="000000"/>
          <w:sz w:val="20"/>
          <w:u w:val="none"/>
        </w:rPr>
        <w:t xml:space="preserve"> 2021</w:t>
      </w:r>
      <w:r>
        <w:rPr>
          <w:rFonts w:ascii="Calibri" w:eastAsia="Calibri" w:hAnsi="Calibri" w:cs="Calibri"/>
          <w:b w:val="0"/>
          <w:i w:val="0"/>
          <w:sz w:val="20"/>
        </w:rPr>
        <w:t xml:space="preserve">, we prepared more tax returns through </w:t>
      </w:r>
      <w:r>
        <w:rPr>
          <w:rFonts w:ascii="Calibri" w:eastAsia="Calibri" w:hAnsi="Calibri" w:cs="Calibri"/>
          <w:b w:val="0"/>
          <w:i w:val="0"/>
          <w:color w:val="000000"/>
          <w:sz w:val="20"/>
          <w:u w:val="none"/>
        </w:rPr>
        <w:t>April 30</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2021</w:t>
      </w:r>
      <w:r>
        <w:rPr>
          <w:rFonts w:ascii="Calibri" w:eastAsia="Calibri" w:hAnsi="Calibri" w:cs="Calibri"/>
          <w:b w:val="0"/>
          <w:i w:val="0"/>
          <w:sz w:val="20"/>
        </w:rPr>
        <w:t xml:space="preserve"> </w:t>
      </w:r>
      <w:r>
        <w:rPr>
          <w:rFonts w:ascii="Calibri" w:eastAsia="Calibri" w:hAnsi="Calibri" w:cs="Calibri"/>
          <w:b w:val="0"/>
          <w:i w:val="0"/>
          <w:sz w:val="20"/>
        </w:rPr>
        <w:t>than we did in the prior</w:t>
      </w:r>
      <w:r>
        <w:rPr>
          <w:rFonts w:ascii="Calibri" w:eastAsia="Calibri" w:hAnsi="Calibri" w:cs="Calibri"/>
          <w:b w:val="0"/>
          <w:i w:val="0"/>
          <w:sz w:val="20"/>
        </w:rPr>
        <w:t xml:space="preserve"> year. As a result of these increases in volume during the </w:t>
      </w:r>
      <w:r>
        <w:rPr>
          <w:rFonts w:ascii="Calibri" w:eastAsia="Calibri" w:hAnsi="Calibri" w:cs="Calibri"/>
          <w:b w:val="0"/>
          <w:i w:val="0"/>
          <w:color w:val="000000"/>
          <w:sz w:val="20"/>
          <w:u w:val="none"/>
        </w:rPr>
        <w:t>year</w:t>
      </w:r>
      <w:r>
        <w:rPr>
          <w:rFonts w:ascii="Calibri" w:eastAsia="Calibri" w:hAnsi="Calibri" w:cs="Calibri"/>
          <w:b w:val="0"/>
          <w:i w:val="0"/>
          <w:color w:val="000000"/>
          <w:sz w:val="20"/>
          <w:u w:val="none"/>
        </w:rPr>
        <w:t xml:space="preserve"> ended A</w:t>
      </w:r>
      <w:r>
        <w:rPr>
          <w:rFonts w:ascii="Calibri" w:eastAsia="Calibri" w:hAnsi="Calibri" w:cs="Calibri"/>
          <w:b w:val="0"/>
          <w:i w:val="0"/>
          <w:color w:val="000000"/>
          <w:sz w:val="20"/>
          <w:u w:val="none"/>
        </w:rPr>
        <w:t>pril 30, 2021</w:t>
      </w:r>
      <w:r>
        <w:rPr>
          <w:rFonts w:ascii="Calibri" w:eastAsia="Calibri" w:hAnsi="Calibri" w:cs="Calibri"/>
          <w:b w:val="0"/>
          <w:i w:val="0"/>
          <w:sz w:val="20"/>
        </w:rPr>
        <w:t xml:space="preserve">, U.S. assisted and DIY tax preparation revenues and royalties increased compared to the prior year. </w:t>
      </w:r>
    </w:p>
    <w:p>
      <w:pPr>
        <w:keepNext/>
        <w:keepLines/>
        <w:pageBreakBefore w:val="0"/>
        <w:widowControl w:val="0"/>
        <w:numPr>
          <w:ilvl w:val="0"/>
          <w:numId w:val="0"/>
        </w:numPr>
        <w:spacing w:before="120" w:after="0" w:line="288" w:lineRule="auto"/>
        <w:ind w:left="0" w:right="0" w:firstLine="270"/>
        <w:jc w:val="both"/>
        <w:outlineLvl w:val="9"/>
        <w:rPr>
          <w:rFonts w:ascii="Calibri" w:eastAsia="Calibri" w:hAnsi="Calibri" w:cs="Calibri"/>
          <w:b w:val="0"/>
          <w:i w:val="0"/>
          <w:sz w:val="20"/>
          <w:vertAlign w:val="superscript"/>
        </w:rPr>
      </w:pPr>
      <w:r>
        <w:rPr>
          <w:rFonts w:ascii="Calibri" w:eastAsia="Calibri" w:hAnsi="Calibri" w:cs="Calibri"/>
          <w:b w:val="0"/>
          <w:i w:val="0"/>
          <w:sz w:val="20"/>
        </w:rPr>
        <w:t xml:space="preserve">International revenues increased </w:t>
      </w:r>
      <w:r>
        <w:rPr>
          <w:rFonts w:ascii="Calibri" w:eastAsia="Calibri" w:hAnsi="Calibri" w:cs="Calibri"/>
          <w:b w:val="0"/>
          <w:i w:val="0"/>
          <w:sz w:val="20"/>
        </w:rPr>
        <w:t>$69.8 million</w:t>
      </w:r>
      <w:r>
        <w:rPr>
          <w:rFonts w:ascii="Calibri" w:eastAsia="Calibri" w:hAnsi="Calibri" w:cs="Calibri"/>
          <w:b w:val="0"/>
          <w:i w:val="0"/>
          <w:sz w:val="20"/>
        </w:rPr>
        <w:t xml:space="preserve">, or </w:t>
      </w:r>
      <w:r>
        <w:rPr>
          <w:rFonts w:ascii="Calibri" w:eastAsia="Calibri" w:hAnsi="Calibri" w:cs="Calibri"/>
          <w:b w:val="0"/>
          <w:i w:val="0"/>
          <w:sz w:val="20"/>
        </w:rPr>
        <w:t>38.8%</w:t>
      </w:r>
      <w:r>
        <w:rPr>
          <w:rFonts w:ascii="Calibri" w:eastAsia="Calibri" w:hAnsi="Calibri" w:cs="Calibri"/>
          <w:b w:val="0"/>
          <w:i w:val="0"/>
          <w:sz w:val="20"/>
        </w:rPr>
        <w:t xml:space="preserve">, due to higher tax returns prepared by our Canadian operations primarily due to the extension of the </w:t>
      </w:r>
      <w:r>
        <w:rPr>
          <w:rFonts w:ascii="Calibri" w:eastAsia="Calibri" w:hAnsi="Calibri" w:cs="Calibri"/>
          <w:b w:val="0"/>
          <w:i w:val="0"/>
          <w:color w:val="000000"/>
          <w:sz w:val="20"/>
          <w:u w:val="none"/>
        </w:rPr>
        <w:t>20</w:t>
      </w:r>
      <w:r>
        <w:rPr>
          <w:rFonts w:ascii="Calibri" w:eastAsia="Calibri" w:hAnsi="Calibri" w:cs="Calibri"/>
          <w:b w:val="0"/>
          <w:i w:val="0"/>
          <w:color w:val="000000"/>
          <w:sz w:val="20"/>
          <w:u w:val="none"/>
        </w:rPr>
        <w:t>19 individual tax deadline</w:t>
      </w:r>
      <w:r>
        <w:rPr>
          <w:rFonts w:ascii="Calibri" w:eastAsia="Calibri" w:hAnsi="Calibri" w:cs="Calibri"/>
          <w:b w:val="0"/>
          <w:i w:val="0"/>
          <w:sz w:val="20"/>
        </w:rPr>
        <w:t xml:space="preserve"> and favorable foreign currency exchange rates. Emerald Card® revenues increased </w:t>
      </w:r>
      <w:r>
        <w:rPr>
          <w:rFonts w:ascii="Calibri" w:eastAsia="Calibri" w:hAnsi="Calibri" w:cs="Calibri"/>
          <w:b w:val="0"/>
          <w:i w:val="0"/>
          <w:sz w:val="20"/>
        </w:rPr>
        <w:t>$44.0 million</w:t>
      </w:r>
      <w:r>
        <w:rPr>
          <w:rFonts w:ascii="Calibri" w:eastAsia="Calibri" w:hAnsi="Calibri" w:cs="Calibri"/>
          <w:b w:val="0"/>
          <w:i w:val="0"/>
          <w:sz w:val="20"/>
        </w:rPr>
        <w:t xml:space="preserve">, or </w:t>
      </w:r>
      <w:r>
        <w:rPr>
          <w:rFonts w:ascii="Calibri" w:eastAsia="Calibri" w:hAnsi="Calibri" w:cs="Calibri"/>
          <w:b w:val="0"/>
          <w:i w:val="0"/>
          <w:sz w:val="20"/>
        </w:rPr>
        <w:t>47.4%</w:t>
      </w:r>
      <w:r>
        <w:rPr>
          <w:rFonts w:ascii="Calibri" w:eastAsia="Calibri" w:hAnsi="Calibri" w:cs="Calibri"/>
          <w:b w:val="0"/>
          <w:i w:val="0"/>
          <w:sz w:val="20"/>
        </w:rPr>
        <w:t xml:space="preserve">, due to higher card activity from an increase in tax refunds loaded on to cards, as well as some Economic Impact Payments loaded on to cards. Wave revenues increased </w:t>
      </w:r>
      <w:r>
        <w:rPr>
          <w:rFonts w:ascii="Calibri" w:eastAsia="Calibri" w:hAnsi="Calibri" w:cs="Calibri"/>
          <w:b w:val="0"/>
          <w:i w:val="0"/>
          <w:sz w:val="20"/>
        </w:rPr>
        <w:t>$21.6 million</w:t>
      </w:r>
      <w:r>
        <w:rPr>
          <w:rFonts w:ascii="Calibri" w:eastAsia="Calibri" w:hAnsi="Calibri" w:cs="Calibri"/>
          <w:b w:val="0"/>
          <w:i w:val="0"/>
          <w:sz w:val="20"/>
        </w:rPr>
        <w:t xml:space="preserve">, or </w:t>
      </w:r>
      <w:r>
        <w:rPr>
          <w:rFonts w:ascii="Calibri" w:eastAsia="Calibri" w:hAnsi="Calibri" w:cs="Calibri"/>
          <w:b w:val="0"/>
          <w:i w:val="0"/>
          <w:sz w:val="20"/>
        </w:rPr>
        <w:t>58.7%</w:t>
      </w:r>
      <w:r>
        <w:rPr>
          <w:rFonts w:ascii="Calibri" w:eastAsia="Calibri" w:hAnsi="Calibri" w:cs="Calibri"/>
          <w:b w:val="0"/>
          <w:i w:val="0"/>
          <w:sz w:val="20"/>
        </w:rPr>
        <w:t xml:space="preserve">, due to higher small business payment processing volumes over the prior year as small business owners shift to online payment options and an additional two months of revenue in the </w:t>
      </w:r>
      <w:r>
        <w:rPr>
          <w:rFonts w:ascii="Calibri" w:eastAsia="Calibri" w:hAnsi="Calibri" w:cs="Calibri"/>
          <w:b w:val="0"/>
          <w:i w:val="0"/>
          <w:color w:val="000000"/>
          <w:sz w:val="20"/>
          <w:u w:val="none"/>
        </w:rPr>
        <w:t>year</w:t>
      </w:r>
      <w:r>
        <w:rPr>
          <w:rFonts w:ascii="Calibri" w:eastAsia="Calibri" w:hAnsi="Calibri" w:cs="Calibri"/>
          <w:b w:val="0"/>
          <w:i w:val="0"/>
          <w:color w:val="000000"/>
          <w:sz w:val="20"/>
          <w:u w:val="none"/>
        </w:rPr>
        <w:t xml:space="preserve"> ended April 30, 2021</w:t>
      </w:r>
      <w:r>
        <w:rPr>
          <w:rFonts w:ascii="Calibri" w:eastAsia="Calibri" w:hAnsi="Calibri" w:cs="Calibri"/>
          <w:b w:val="0"/>
          <w:i w:val="0"/>
          <w:sz w:val="20"/>
        </w:rPr>
        <w:t>, as we acquired Wave on June 28, 2019.</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vertAlign w:val="superscript"/>
        </w:rPr>
      </w:pPr>
      <w:r>
        <w:rPr>
          <w:rFonts w:ascii="Calibri" w:eastAsia="Calibri" w:hAnsi="Calibri" w:cs="Calibri"/>
          <w:b w:val="0"/>
          <w:i w:val="0"/>
          <w:sz w:val="20"/>
        </w:rPr>
        <w:t xml:space="preserve">Total operating expenses increased </w:t>
      </w:r>
      <w:r>
        <w:rPr>
          <w:rFonts w:ascii="Calibri" w:eastAsia="Calibri" w:hAnsi="Calibri" w:cs="Calibri"/>
          <w:b w:val="0"/>
          <w:i w:val="0"/>
          <w:sz w:val="20"/>
        </w:rPr>
        <w:t>$81.7 million</w:t>
      </w:r>
      <w:r>
        <w:rPr>
          <w:rFonts w:ascii="Calibri" w:eastAsia="Calibri" w:hAnsi="Calibri" w:cs="Calibri"/>
          <w:b w:val="0"/>
          <w:i w:val="0"/>
          <w:sz w:val="20"/>
        </w:rPr>
        <w:t xml:space="preserve"> or </w:t>
      </w:r>
      <w:r>
        <w:rPr>
          <w:rFonts w:ascii="Calibri" w:eastAsia="Calibri" w:hAnsi="Calibri" w:cs="Calibri"/>
          <w:b w:val="0"/>
          <w:i w:val="0"/>
          <w:sz w:val="20"/>
        </w:rPr>
        <w:t>3.2%</w:t>
      </w:r>
      <w:r>
        <w:rPr>
          <w:rFonts w:ascii="Calibri" w:eastAsia="Calibri" w:hAnsi="Calibri" w:cs="Calibri"/>
          <w:b w:val="0"/>
          <w:i w:val="0"/>
          <w:sz w:val="20"/>
        </w:rPr>
        <w:t xml:space="preserve"> from the prior year. Field wages increased </w:t>
      </w:r>
      <w:r>
        <w:rPr>
          <w:rFonts w:ascii="Calibri" w:eastAsia="Calibri" w:hAnsi="Calibri" w:cs="Calibri"/>
          <w:b w:val="0"/>
          <w:i w:val="0"/>
          <w:sz w:val="20"/>
        </w:rPr>
        <w:t>$118.4 million</w:t>
      </w:r>
      <w:r>
        <w:rPr>
          <w:rFonts w:ascii="Calibri" w:eastAsia="Calibri" w:hAnsi="Calibri" w:cs="Calibri"/>
          <w:b w:val="0"/>
          <w:i w:val="0"/>
          <w:sz w:val="20"/>
        </w:rPr>
        <w:t xml:space="preserve">, or </w:t>
      </w:r>
      <w:r>
        <w:rPr>
          <w:rFonts w:ascii="Calibri" w:eastAsia="Calibri" w:hAnsi="Calibri" w:cs="Calibri"/>
          <w:b w:val="0"/>
          <w:i w:val="0"/>
          <w:sz w:val="20"/>
        </w:rPr>
        <w:t>17.4%</w:t>
      </w:r>
      <w:r>
        <w:rPr>
          <w:rFonts w:ascii="Calibri" w:eastAsia="Calibri" w:hAnsi="Calibri" w:cs="Calibri"/>
          <w:b w:val="0"/>
          <w:i w:val="0"/>
          <w:sz w:val="20"/>
        </w:rPr>
        <w:t xml:space="preserve">, due to higher tax preparation volumes. Other wages increased </w:t>
      </w:r>
      <w:r>
        <w:rPr>
          <w:rFonts w:ascii="Calibri" w:eastAsia="Calibri" w:hAnsi="Calibri" w:cs="Calibri"/>
          <w:b w:val="0"/>
          <w:i w:val="0"/>
          <w:sz w:val="20"/>
        </w:rPr>
        <w:t>$54.1 million</w:t>
      </w:r>
      <w:r>
        <w:rPr>
          <w:rFonts w:ascii="Calibri" w:eastAsia="Calibri" w:hAnsi="Calibri" w:cs="Calibri"/>
          <w:b w:val="0"/>
          <w:i w:val="0"/>
          <w:sz w:val="20"/>
        </w:rPr>
        <w:t xml:space="preserve">, or </w:t>
      </w:r>
      <w:r>
        <w:rPr>
          <w:rFonts w:ascii="Calibri" w:eastAsia="Calibri" w:hAnsi="Calibri" w:cs="Calibri"/>
          <w:b w:val="0"/>
          <w:i w:val="0"/>
          <w:sz w:val="20"/>
        </w:rPr>
        <w:t>24.8%</w:t>
      </w:r>
      <w:r>
        <w:rPr>
          <w:rFonts w:ascii="Calibri" w:eastAsia="Calibri" w:hAnsi="Calibri" w:cs="Calibri"/>
          <w:b w:val="0"/>
          <w:i w:val="0"/>
          <w:sz w:val="20"/>
        </w:rPr>
        <w:t xml:space="preserve">, due primarily to higher bonus accruals. Benefits and other compensation increased </w:t>
      </w:r>
      <w:r>
        <w:rPr>
          <w:rFonts w:ascii="Calibri" w:eastAsia="Calibri" w:hAnsi="Calibri" w:cs="Calibri"/>
          <w:b w:val="0"/>
          <w:i w:val="0"/>
          <w:sz w:val="20"/>
        </w:rPr>
        <w:t>$32.6 million</w:t>
      </w:r>
      <w:r>
        <w:rPr>
          <w:rFonts w:ascii="Calibri" w:eastAsia="Calibri" w:hAnsi="Calibri" w:cs="Calibri"/>
          <w:b w:val="0"/>
          <w:i w:val="0"/>
          <w:sz w:val="20"/>
        </w:rPr>
        <w:t xml:space="preserve">, or </w:t>
      </w:r>
      <w:r>
        <w:rPr>
          <w:rFonts w:ascii="Calibri" w:eastAsia="Calibri" w:hAnsi="Calibri" w:cs="Calibri"/>
          <w:b w:val="0"/>
          <w:i w:val="0"/>
          <w:sz w:val="20"/>
        </w:rPr>
        <w:t>18.6%</w:t>
      </w:r>
      <w:r>
        <w:rPr>
          <w:rFonts w:ascii="Calibri" w:eastAsia="Calibri" w:hAnsi="Calibri" w:cs="Calibri"/>
          <w:b w:val="0"/>
          <w:i w:val="0"/>
          <w:sz w:val="20"/>
        </w:rPr>
        <w:t xml:space="preserve">, primarily due to higher payroll taxes as a result of higher wages. Depreciation and amortization expense decreased </w:t>
      </w:r>
      <w:r>
        <w:rPr>
          <w:rFonts w:ascii="Calibri" w:eastAsia="Calibri" w:hAnsi="Calibri" w:cs="Calibri"/>
          <w:b w:val="0"/>
          <w:i w:val="0"/>
          <w:sz w:val="20"/>
        </w:rPr>
        <w:t>$12.7 million</w:t>
      </w:r>
      <w:r>
        <w:rPr>
          <w:rFonts w:ascii="Calibri" w:eastAsia="Calibri" w:hAnsi="Calibri" w:cs="Calibri"/>
          <w:b w:val="0"/>
          <w:i w:val="0"/>
          <w:sz w:val="20"/>
        </w:rPr>
        <w:t xml:space="preserve">, or </w:t>
      </w:r>
      <w:r>
        <w:rPr>
          <w:rFonts w:ascii="Calibri" w:eastAsia="Calibri" w:hAnsi="Calibri" w:cs="Calibri"/>
          <w:b w:val="0"/>
          <w:i w:val="0"/>
          <w:sz w:val="20"/>
        </w:rPr>
        <w:t>7.5%</w:t>
      </w:r>
      <w:r>
        <w:rPr>
          <w:rFonts w:ascii="Calibri" w:eastAsia="Calibri" w:hAnsi="Calibri" w:cs="Calibri"/>
          <w:b w:val="0"/>
          <w:i w:val="0"/>
          <w:sz w:val="20"/>
        </w:rPr>
        <w:t xml:space="preserve">, due to lower depreciation on leasehold improvements and lower amortization of acquired intangibles. Additionally, we recorded an impairment of goodwill of </w:t>
      </w:r>
      <w:r>
        <w:rPr>
          <w:rFonts w:ascii="Calibri" w:eastAsia="Calibri" w:hAnsi="Calibri" w:cs="Calibri"/>
          <w:b w:val="0"/>
          <w:i w:val="0"/>
          <w:sz w:val="20"/>
        </w:rPr>
        <w:t>$106.0 million</w:t>
      </w:r>
      <w:r>
        <w:rPr>
          <w:rFonts w:ascii="Calibri" w:eastAsia="Calibri" w:hAnsi="Calibri" w:cs="Calibri"/>
          <w:b w:val="0"/>
          <w:i w:val="0"/>
          <w:sz w:val="20"/>
        </w:rPr>
        <w:t xml:space="preserve"> related to Wave in the prior year.</w:t>
      </w:r>
    </w:p>
    <w:p>
      <w:pPr>
        <w:keepNext w:val="0"/>
        <w:keepLines w:val="0"/>
        <w:pageBreakBefore w:val="0"/>
        <w:widowControl/>
        <w:numPr>
          <w:ilvl w:val="0"/>
          <w:numId w:val="0"/>
        </w:numPr>
        <w:spacing w:before="120" w:after="220" w:line="288" w:lineRule="auto"/>
        <w:ind w:left="0" w:right="0" w:firstLine="270"/>
        <w:jc w:val="both"/>
        <w:outlineLvl w:val="9"/>
        <w:rPr>
          <w:rFonts w:ascii="Calibri" w:eastAsia="Calibri" w:hAnsi="Calibri" w:cs="Calibri"/>
          <w:b w:val="0"/>
          <w:i w:val="0"/>
          <w:sz w:val="20"/>
          <w:vertAlign w:val="superscript"/>
        </w:rPr>
      </w:pPr>
      <w:r>
        <w:rPr>
          <w:rFonts w:ascii="Calibri" w:eastAsia="Calibri" w:hAnsi="Calibri" w:cs="Calibri"/>
          <w:b w:val="0"/>
          <w:i w:val="0"/>
          <w:sz w:val="20"/>
        </w:rPr>
        <w:t xml:space="preserve">Other operating expenses decreased </w:t>
      </w:r>
      <w:r>
        <w:rPr>
          <w:rFonts w:ascii="Calibri" w:eastAsia="Calibri" w:hAnsi="Calibri" w:cs="Calibri"/>
          <w:b w:val="0"/>
          <w:i w:val="0"/>
          <w:sz w:val="20"/>
        </w:rPr>
        <w:t>$16.9 million</w:t>
      </w:r>
      <w:r>
        <w:rPr>
          <w:rFonts w:ascii="Calibri" w:eastAsia="Calibri" w:hAnsi="Calibri" w:cs="Calibri"/>
          <w:b w:val="0"/>
          <w:i w:val="0"/>
          <w:sz w:val="20"/>
        </w:rPr>
        <w:t xml:space="preserve">, or </w:t>
      </w:r>
      <w:r>
        <w:rPr>
          <w:rFonts w:ascii="Calibri" w:eastAsia="Calibri" w:hAnsi="Calibri" w:cs="Calibri"/>
          <w:b w:val="0"/>
          <w:i w:val="0"/>
          <w:sz w:val="20"/>
        </w:rPr>
        <w:t>3.6%</w:t>
      </w:r>
      <w:r>
        <w:rPr>
          <w:rFonts w:ascii="Calibri" w:eastAsia="Calibri" w:hAnsi="Calibri" w:cs="Calibri"/>
          <w:b w:val="0"/>
          <w:i w:val="0"/>
          <w:sz w:val="20"/>
        </w:rPr>
        <w:t>. The components of other expenses are as follows:</w:t>
      </w:r>
    </w:p>
    <w:tbl>
      <w:tblPr>
        <w:tblW w:w="934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222"/>
        <w:gridCol w:w="75"/>
        <w:gridCol w:w="1193"/>
        <w:gridCol w:w="75"/>
        <w:gridCol w:w="1193"/>
        <w:gridCol w:w="75"/>
        <w:gridCol w:w="1193"/>
        <w:gridCol w:w="126"/>
        <w:gridCol w:w="1193"/>
      </w:tblGrid>
      <w:tr>
        <w:tblPrEx>
          <w:tblW w:w="934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4245"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53" w:type="dxa"/>
            </w:tcMar>
            <w:vAlign w:val="bottom"/>
          </w:tcPr>
          <w:p>
            <w:pPr>
              <w:keepNext/>
              <w:pageBreakBefore w:val="0"/>
              <w:spacing w:before="53" w:after="30" w:line="240" w:lineRule="auto"/>
              <w:jc w:val="right"/>
            </w:pPr>
            <w:r>
              <w:rPr>
                <w:rFonts w:ascii="Calibri" w:eastAsia="Calibri" w:hAnsi="Calibri" w:cs="Calibri"/>
                <w:b w:val="0"/>
                <w:i w:val="0"/>
                <w:color w:val="000000"/>
                <w:sz w:val="16"/>
                <w:u w:val="none"/>
              </w:rPr>
              <w:t>(in 000's)</w:t>
            </w:r>
          </w:p>
        </w:tc>
      </w:tr>
      <w:tr>
        <w:tblPrEx>
          <w:tblW w:w="9345" w:type="dxa"/>
          <w:jc w:val="center"/>
          <w:tblInd w:w="0" w:type="dxa"/>
          <w:tblLayout w:type="fixed"/>
          <w:tblCellMar>
            <w:left w:w="108" w:type="dxa"/>
            <w:right w:w="108" w:type="dxa"/>
          </w:tblCellMar>
        </w:tblPrEx>
        <w:trPr>
          <w:cantSplit/>
          <w:trHeight w:hRule="exact" w:val="255"/>
          <w:jc w:val="center"/>
        </w:trPr>
        <w:tc>
          <w:tcPr>
            <w:tcW w:w="4245" w:type="dxa"/>
            <w:tcBorders>
              <w:top w:val="single" w:sz="8" w:space="0" w:color="000000"/>
              <w:left w:val="nil"/>
              <w:bottom w:val="single" w:sz="8" w:space="0" w:color="000000"/>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Year ended April 30,</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i w:val="0"/>
                <w:color w:val="000000"/>
                <w:sz w:val="16"/>
                <w:u w:val="none"/>
              </w:rPr>
              <w:t>2021</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2020</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 Change</w:t>
            </w:r>
          </w:p>
        </w:tc>
        <w:tc>
          <w:tcPr>
            <w:tcW w:w="75" w:type="dxa"/>
            <w:tcBorders>
              <w:top w:val="single" w:sz="8" w:space="0" w:color="000000"/>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1200"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 Change</w:t>
            </w:r>
          </w:p>
        </w:tc>
      </w:tr>
      <w:tr>
        <w:tblPrEx>
          <w:tblW w:w="9345" w:type="dxa"/>
          <w:jc w:val="center"/>
          <w:tblInd w:w="0" w:type="dxa"/>
          <w:tblLayout w:type="fixed"/>
          <w:tblCellMar>
            <w:left w:w="108" w:type="dxa"/>
            <w:right w:w="108" w:type="dxa"/>
          </w:tblCellMar>
        </w:tblPrEx>
        <w:trPr>
          <w:cantSplit/>
          <w:trHeight w:hRule="exact" w:val="240"/>
          <w:jc w:val="center"/>
        </w:trPr>
        <w:tc>
          <w:tcPr>
            <w:tcW w:w="4245"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Consulting and outsourced services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557"/>
                <w:tab w:val="left" w:pos="1132"/>
              </w:tabs>
              <w:spacing w:before="33" w:after="30" w:line="240" w:lineRule="auto"/>
              <w:jc w:val="right"/>
            </w:pPr>
            <w:r>
              <w:rPr>
                <w:rFonts w:ascii="Calibri" w:eastAsia="Calibri" w:hAnsi="Calibri" w:cs="Calibri"/>
                <w:b/>
                <w:i w:val="0"/>
                <w:color w:val="000000"/>
                <w:sz w:val="16"/>
                <w:u w:val="none"/>
              </w:rPr>
              <w:t>$</w:t>
              <w:tab/>
              <w:t>127,262</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560"/>
                <w:tab w:val="left" w:pos="1132"/>
              </w:tabs>
              <w:spacing w:before="33" w:after="30" w:line="240" w:lineRule="auto"/>
              <w:jc w:val="right"/>
            </w:pPr>
            <w:r>
              <w:rPr>
                <w:rFonts w:ascii="Calibri" w:eastAsia="Calibri" w:hAnsi="Calibri" w:cs="Calibri"/>
                <w:b w:val="0"/>
                <w:i w:val="0"/>
                <w:color w:val="000000"/>
                <w:sz w:val="16"/>
                <w:u w:val="none"/>
              </w:rPr>
              <w:t>$</w:t>
              <w:tab/>
              <w:t>118,267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653"/>
              </w:tabs>
              <w:spacing w:before="33" w:after="30" w:line="240" w:lineRule="auto"/>
              <w:jc w:val="right"/>
            </w:pPr>
            <w:r>
              <w:rPr>
                <w:rFonts w:ascii="Calibri" w:eastAsia="Calibri" w:hAnsi="Calibri" w:cs="Calibri"/>
                <w:b w:val="0"/>
                <w:i w:val="0"/>
                <w:color w:val="000000"/>
                <w:sz w:val="16"/>
                <w:u w:val="none"/>
              </w:rPr>
              <w:t>$</w:t>
              <w:tab/>
              <w:t>(8,995)</w:t>
            </w:r>
          </w:p>
        </w:tc>
        <w:tc>
          <w:tcPr>
            <w:tcW w:w="7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33" w:after="30" w:line="240" w:lineRule="auto"/>
              <w:jc w:val="right"/>
            </w:pPr>
            <w:r>
              <w:rPr>
                <w:rFonts w:ascii="Calibri" w:eastAsia="Calibri" w:hAnsi="Calibri" w:cs="Calibri"/>
                <w:b w:val="0"/>
                <w:i w:val="0"/>
                <w:color w:val="000000"/>
                <w:sz w:val="16"/>
                <w:u w:val="none"/>
              </w:rPr>
              <w:tab/>
              <w:t>(7.6)</w:t>
              <w:tab/>
              <w:t>%</w:t>
            </w:r>
          </w:p>
        </w:tc>
      </w:tr>
      <w:tr>
        <w:tblPrEx>
          <w:tblW w:w="9345" w:type="dxa"/>
          <w:jc w:val="center"/>
          <w:tblInd w:w="0" w:type="dxa"/>
          <w:tblLayout w:type="fixed"/>
          <w:tblCellMar>
            <w:left w:w="108" w:type="dxa"/>
            <w:right w:w="108" w:type="dxa"/>
          </w:tblCellMar>
        </w:tblPrEx>
        <w:trPr>
          <w:cantSplit/>
          <w:trHeight w:hRule="exact" w:val="240"/>
          <w:jc w:val="center"/>
        </w:trPr>
        <w:tc>
          <w:tcPr>
            <w:tcW w:w="424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Bank partner fees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38"/>
                <w:tab w:val="left" w:pos="1132"/>
              </w:tabs>
              <w:spacing w:before="53" w:after="30" w:line="240" w:lineRule="auto"/>
              <w:jc w:val="right"/>
            </w:pPr>
            <w:r>
              <w:rPr>
                <w:rFonts w:ascii="Calibri" w:eastAsia="Calibri" w:hAnsi="Calibri" w:cs="Calibri"/>
                <w:b/>
                <w:i w:val="0"/>
                <w:color w:val="000000"/>
                <w:sz w:val="16"/>
                <w:u w:val="none"/>
              </w:rPr>
              <w:tab/>
              <w:t>23,681</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41"/>
                <w:tab w:val="left" w:pos="1132"/>
              </w:tabs>
              <w:spacing w:before="53" w:after="30" w:line="240" w:lineRule="auto"/>
              <w:jc w:val="right"/>
            </w:pPr>
            <w:r>
              <w:rPr>
                <w:rFonts w:ascii="Calibri" w:eastAsia="Calibri" w:hAnsi="Calibri" w:cs="Calibri"/>
                <w:b w:val="0"/>
                <w:i w:val="0"/>
                <w:color w:val="000000"/>
                <w:sz w:val="16"/>
                <w:u w:val="none"/>
              </w:rPr>
              <w:tab/>
              <w:t>55,633</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41"/>
                <w:tab w:val="left" w:pos="1132"/>
              </w:tabs>
              <w:spacing w:before="53" w:after="30" w:line="240" w:lineRule="auto"/>
              <w:jc w:val="right"/>
            </w:pPr>
            <w:r>
              <w:rPr>
                <w:rFonts w:ascii="Calibri" w:eastAsia="Calibri" w:hAnsi="Calibri" w:cs="Calibri"/>
                <w:b w:val="0"/>
                <w:i w:val="0"/>
                <w:color w:val="000000"/>
                <w:sz w:val="16"/>
                <w:u w:val="none"/>
              </w:rPr>
              <w:tab/>
              <w:t>31,952</w:t>
              <w:tab/>
            </w:r>
          </w:p>
        </w:tc>
        <w:tc>
          <w:tcPr>
            <w:tcW w:w="7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34"/>
              </w:tabs>
              <w:spacing w:before="53" w:after="30" w:line="240" w:lineRule="auto"/>
              <w:jc w:val="right"/>
            </w:pPr>
            <w:r>
              <w:rPr>
                <w:rFonts w:ascii="Calibri" w:eastAsia="Calibri" w:hAnsi="Calibri" w:cs="Calibri"/>
                <w:b w:val="0"/>
                <w:i w:val="0"/>
                <w:color w:val="000000"/>
                <w:sz w:val="16"/>
                <w:u w:val="none"/>
              </w:rPr>
              <w:tab/>
              <w:t>57.4</w:t>
              <w:tab/>
              <w:t>%</w:t>
            </w:r>
          </w:p>
        </w:tc>
      </w:tr>
      <w:tr>
        <w:tblPrEx>
          <w:tblW w:w="9345" w:type="dxa"/>
          <w:jc w:val="center"/>
          <w:tblInd w:w="0" w:type="dxa"/>
          <w:tblLayout w:type="fixed"/>
          <w:tblCellMar>
            <w:left w:w="108" w:type="dxa"/>
            <w:right w:w="108" w:type="dxa"/>
          </w:tblCellMar>
        </w:tblPrEx>
        <w:trPr>
          <w:cantSplit/>
          <w:trHeight w:hRule="exact" w:val="240"/>
          <w:jc w:val="center"/>
        </w:trPr>
        <w:tc>
          <w:tcPr>
            <w:tcW w:w="424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Client claims and refunds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38"/>
                <w:tab w:val="left" w:pos="1132"/>
              </w:tabs>
              <w:spacing w:before="53" w:after="30" w:line="240" w:lineRule="auto"/>
              <w:jc w:val="right"/>
            </w:pPr>
            <w:r>
              <w:rPr>
                <w:rFonts w:ascii="Calibri" w:eastAsia="Calibri" w:hAnsi="Calibri" w:cs="Calibri"/>
                <w:b/>
                <w:i w:val="0"/>
                <w:color w:val="000000"/>
                <w:sz w:val="16"/>
                <w:u w:val="none"/>
              </w:rPr>
              <w:tab/>
              <w:t>28,756</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41"/>
                <w:tab w:val="left" w:pos="1132"/>
              </w:tabs>
              <w:spacing w:before="53" w:after="30" w:line="240" w:lineRule="auto"/>
              <w:jc w:val="right"/>
            </w:pPr>
            <w:r>
              <w:rPr>
                <w:rFonts w:ascii="Calibri" w:eastAsia="Calibri" w:hAnsi="Calibri" w:cs="Calibri"/>
                <w:b w:val="0"/>
                <w:i w:val="0"/>
                <w:color w:val="000000"/>
                <w:sz w:val="16"/>
                <w:u w:val="none"/>
              </w:rPr>
              <w:tab/>
              <w:t>35,498</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722"/>
                <w:tab w:val="left" w:pos="1132"/>
              </w:tabs>
              <w:spacing w:before="53" w:after="30" w:line="240" w:lineRule="auto"/>
              <w:jc w:val="right"/>
            </w:pPr>
            <w:r>
              <w:rPr>
                <w:rFonts w:ascii="Calibri" w:eastAsia="Calibri" w:hAnsi="Calibri" w:cs="Calibri"/>
                <w:b w:val="0"/>
                <w:i w:val="0"/>
                <w:color w:val="000000"/>
                <w:sz w:val="16"/>
                <w:u w:val="none"/>
              </w:rPr>
              <w:tab/>
              <w:t>6,742</w:t>
              <w:tab/>
            </w:r>
          </w:p>
        </w:tc>
        <w:tc>
          <w:tcPr>
            <w:tcW w:w="7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34"/>
              </w:tabs>
              <w:spacing w:before="53" w:after="30" w:line="240" w:lineRule="auto"/>
              <w:jc w:val="right"/>
            </w:pPr>
            <w:r>
              <w:rPr>
                <w:rFonts w:ascii="Calibri" w:eastAsia="Calibri" w:hAnsi="Calibri" w:cs="Calibri"/>
                <w:b w:val="0"/>
                <w:i w:val="0"/>
                <w:color w:val="000000"/>
                <w:sz w:val="16"/>
                <w:u w:val="none"/>
              </w:rPr>
              <w:tab/>
              <w:t>19.0</w:t>
              <w:tab/>
              <w:t>%</w:t>
            </w:r>
          </w:p>
        </w:tc>
      </w:tr>
      <w:tr>
        <w:tblPrEx>
          <w:tblW w:w="9345" w:type="dxa"/>
          <w:jc w:val="center"/>
          <w:tblInd w:w="0" w:type="dxa"/>
          <w:tblLayout w:type="fixed"/>
          <w:tblCellMar>
            <w:left w:w="108" w:type="dxa"/>
            <w:right w:w="108" w:type="dxa"/>
          </w:tblCellMar>
        </w:tblPrEx>
        <w:trPr>
          <w:cantSplit/>
          <w:trHeight w:hRule="exact" w:val="240"/>
          <w:jc w:val="center"/>
        </w:trPr>
        <w:tc>
          <w:tcPr>
            <w:tcW w:w="424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Employee and travel expenses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38"/>
                <w:tab w:val="left" w:pos="1132"/>
              </w:tabs>
              <w:spacing w:before="53" w:after="30" w:line="240" w:lineRule="auto"/>
              <w:jc w:val="right"/>
            </w:pPr>
            <w:r>
              <w:rPr>
                <w:rFonts w:ascii="Calibri" w:eastAsia="Calibri" w:hAnsi="Calibri" w:cs="Calibri"/>
                <w:b/>
                <w:i w:val="0"/>
                <w:color w:val="000000"/>
                <w:sz w:val="16"/>
                <w:u w:val="none"/>
              </w:rPr>
              <w:tab/>
              <w:t>21,704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41"/>
                <w:tab w:val="left" w:pos="1132"/>
              </w:tabs>
              <w:spacing w:before="53" w:after="30" w:line="240" w:lineRule="auto"/>
              <w:jc w:val="right"/>
            </w:pPr>
            <w:r>
              <w:rPr>
                <w:rFonts w:ascii="Calibri" w:eastAsia="Calibri" w:hAnsi="Calibri" w:cs="Calibri"/>
                <w:b w:val="0"/>
                <w:i w:val="0"/>
                <w:color w:val="000000"/>
                <w:sz w:val="16"/>
                <w:u w:val="none"/>
              </w:rPr>
              <w:tab/>
              <w:t>40,892</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41"/>
                <w:tab w:val="left" w:pos="1132"/>
              </w:tabs>
              <w:spacing w:before="53" w:after="30" w:line="240" w:lineRule="auto"/>
              <w:jc w:val="right"/>
            </w:pPr>
            <w:r>
              <w:rPr>
                <w:rFonts w:ascii="Calibri" w:eastAsia="Calibri" w:hAnsi="Calibri" w:cs="Calibri"/>
                <w:b w:val="0"/>
                <w:i w:val="0"/>
                <w:color w:val="000000"/>
                <w:sz w:val="16"/>
                <w:u w:val="none"/>
              </w:rPr>
              <w:tab/>
              <w:t>19,188</w:t>
              <w:tab/>
            </w:r>
          </w:p>
        </w:tc>
        <w:tc>
          <w:tcPr>
            <w:tcW w:w="7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34"/>
              </w:tabs>
              <w:spacing w:before="53" w:after="30" w:line="240" w:lineRule="auto"/>
              <w:jc w:val="right"/>
            </w:pPr>
            <w:r>
              <w:rPr>
                <w:rFonts w:ascii="Calibri" w:eastAsia="Calibri" w:hAnsi="Calibri" w:cs="Calibri"/>
                <w:b w:val="0"/>
                <w:i w:val="0"/>
                <w:color w:val="000000"/>
                <w:sz w:val="16"/>
                <w:u w:val="none"/>
              </w:rPr>
              <w:tab/>
              <w:t>46.9</w:t>
              <w:tab/>
              <w:t>%</w:t>
            </w:r>
          </w:p>
        </w:tc>
      </w:tr>
      <w:tr>
        <w:tblPrEx>
          <w:tblW w:w="9345" w:type="dxa"/>
          <w:jc w:val="center"/>
          <w:tblInd w:w="0" w:type="dxa"/>
          <w:tblLayout w:type="fixed"/>
          <w:tblCellMar>
            <w:left w:w="108" w:type="dxa"/>
            <w:right w:w="108" w:type="dxa"/>
          </w:tblCellMar>
        </w:tblPrEx>
        <w:trPr>
          <w:cantSplit/>
          <w:trHeight w:hRule="exact" w:val="240"/>
          <w:jc w:val="center"/>
        </w:trPr>
        <w:tc>
          <w:tcPr>
            <w:tcW w:w="424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Technology-related expenses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38"/>
                <w:tab w:val="left" w:pos="1132"/>
              </w:tabs>
              <w:spacing w:before="53" w:after="30" w:line="240" w:lineRule="auto"/>
              <w:jc w:val="right"/>
            </w:pPr>
            <w:r>
              <w:rPr>
                <w:rFonts w:ascii="Calibri" w:eastAsia="Calibri" w:hAnsi="Calibri" w:cs="Calibri"/>
                <w:b/>
                <w:i w:val="0"/>
                <w:color w:val="000000"/>
                <w:sz w:val="16"/>
                <w:u w:val="none"/>
              </w:rPr>
              <w:tab/>
              <w:t>80,766</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41"/>
                <w:tab w:val="left" w:pos="1132"/>
              </w:tabs>
              <w:spacing w:before="53" w:after="30" w:line="240" w:lineRule="auto"/>
              <w:jc w:val="right"/>
            </w:pPr>
            <w:r>
              <w:rPr>
                <w:rFonts w:ascii="Calibri" w:eastAsia="Calibri" w:hAnsi="Calibri" w:cs="Calibri"/>
                <w:b w:val="0"/>
                <w:i w:val="0"/>
                <w:color w:val="000000"/>
                <w:sz w:val="16"/>
                <w:u w:val="none"/>
              </w:rPr>
              <w:tab/>
              <w:t>68,907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72"/>
              </w:tabs>
              <w:spacing w:before="53" w:after="30" w:line="240" w:lineRule="auto"/>
              <w:jc w:val="right"/>
            </w:pPr>
            <w:r>
              <w:rPr>
                <w:rFonts w:ascii="Calibri" w:eastAsia="Calibri" w:hAnsi="Calibri" w:cs="Calibri"/>
                <w:b w:val="0"/>
                <w:i w:val="0"/>
                <w:color w:val="000000"/>
                <w:sz w:val="16"/>
                <w:u w:val="none"/>
              </w:rPr>
              <w:tab/>
              <w:t>(11,859)</w:t>
            </w:r>
          </w:p>
        </w:tc>
        <w:tc>
          <w:tcPr>
            <w:tcW w:w="7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83"/>
              </w:tabs>
              <w:spacing w:before="53" w:after="30" w:line="240" w:lineRule="auto"/>
              <w:jc w:val="right"/>
            </w:pPr>
            <w:r>
              <w:rPr>
                <w:rFonts w:ascii="Calibri" w:eastAsia="Calibri" w:hAnsi="Calibri" w:cs="Calibri"/>
                <w:b w:val="0"/>
                <w:i w:val="0"/>
                <w:color w:val="000000"/>
                <w:sz w:val="16"/>
                <w:u w:val="none"/>
              </w:rPr>
              <w:tab/>
              <w:t>(17.2)</w:t>
              <w:tab/>
              <w:t>%</w:t>
            </w:r>
          </w:p>
        </w:tc>
      </w:tr>
      <w:tr>
        <w:tblPrEx>
          <w:tblW w:w="9345" w:type="dxa"/>
          <w:jc w:val="center"/>
          <w:tblInd w:w="0" w:type="dxa"/>
          <w:tblLayout w:type="fixed"/>
          <w:tblCellMar>
            <w:left w:w="108" w:type="dxa"/>
            <w:right w:w="108" w:type="dxa"/>
          </w:tblCellMar>
        </w:tblPrEx>
        <w:trPr>
          <w:cantSplit/>
          <w:trHeight w:hRule="exact" w:val="240"/>
          <w:jc w:val="center"/>
        </w:trPr>
        <w:tc>
          <w:tcPr>
            <w:tcW w:w="424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Credit card/bank charges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38"/>
                <w:tab w:val="left" w:pos="1132"/>
              </w:tabs>
              <w:spacing w:before="53" w:after="30" w:line="240" w:lineRule="auto"/>
              <w:jc w:val="right"/>
            </w:pPr>
            <w:r>
              <w:rPr>
                <w:rFonts w:ascii="Calibri" w:eastAsia="Calibri" w:hAnsi="Calibri" w:cs="Calibri"/>
                <w:b/>
                <w:i w:val="0"/>
                <w:color w:val="000000"/>
                <w:sz w:val="16"/>
                <w:u w:val="none"/>
              </w:rPr>
              <w:tab/>
              <w:t>81,154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41"/>
                <w:tab w:val="left" w:pos="1132"/>
              </w:tabs>
              <w:spacing w:before="53" w:after="30" w:line="240" w:lineRule="auto"/>
              <w:jc w:val="right"/>
            </w:pPr>
            <w:r>
              <w:rPr>
                <w:rFonts w:ascii="Calibri" w:eastAsia="Calibri" w:hAnsi="Calibri" w:cs="Calibri"/>
                <w:b w:val="0"/>
                <w:i w:val="0"/>
                <w:color w:val="000000"/>
                <w:sz w:val="16"/>
                <w:u w:val="none"/>
              </w:rPr>
              <w:tab/>
              <w:t>48,826</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72"/>
              </w:tabs>
              <w:spacing w:before="53" w:after="30" w:line="240" w:lineRule="auto"/>
              <w:jc w:val="right"/>
            </w:pPr>
            <w:r>
              <w:rPr>
                <w:rFonts w:ascii="Calibri" w:eastAsia="Calibri" w:hAnsi="Calibri" w:cs="Calibri"/>
                <w:b w:val="0"/>
                <w:i w:val="0"/>
                <w:color w:val="000000"/>
                <w:sz w:val="16"/>
                <w:u w:val="none"/>
              </w:rPr>
              <w:tab/>
              <w:t>(32,328)</w:t>
            </w:r>
          </w:p>
        </w:tc>
        <w:tc>
          <w:tcPr>
            <w:tcW w:w="7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83"/>
              </w:tabs>
              <w:spacing w:before="53" w:after="30" w:line="240" w:lineRule="auto"/>
              <w:jc w:val="right"/>
            </w:pPr>
            <w:r>
              <w:rPr>
                <w:rFonts w:ascii="Calibri" w:eastAsia="Calibri" w:hAnsi="Calibri" w:cs="Calibri"/>
                <w:b w:val="0"/>
                <w:i w:val="0"/>
                <w:color w:val="000000"/>
                <w:sz w:val="16"/>
                <w:u w:val="none"/>
              </w:rPr>
              <w:tab/>
              <w:t>(66.2)</w:t>
              <w:tab/>
              <w:t>%</w:t>
            </w:r>
          </w:p>
        </w:tc>
      </w:tr>
      <w:tr>
        <w:tblPrEx>
          <w:tblW w:w="9345" w:type="dxa"/>
          <w:jc w:val="center"/>
          <w:tblInd w:w="0" w:type="dxa"/>
          <w:tblLayout w:type="fixed"/>
          <w:tblCellMar>
            <w:left w:w="108" w:type="dxa"/>
            <w:right w:w="108" w:type="dxa"/>
          </w:tblCellMar>
        </w:tblPrEx>
        <w:trPr>
          <w:cantSplit/>
          <w:trHeight w:hRule="exact" w:val="240"/>
          <w:jc w:val="center"/>
        </w:trPr>
        <w:tc>
          <w:tcPr>
            <w:tcW w:w="424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Insurance</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38"/>
                <w:tab w:val="left" w:pos="1132"/>
              </w:tabs>
              <w:spacing w:before="53" w:after="30" w:line="240" w:lineRule="auto"/>
              <w:jc w:val="right"/>
            </w:pPr>
            <w:r>
              <w:rPr>
                <w:rFonts w:ascii="Calibri" w:eastAsia="Calibri" w:hAnsi="Calibri" w:cs="Calibri"/>
                <w:b/>
                <w:i w:val="0"/>
                <w:color w:val="000000"/>
                <w:sz w:val="16"/>
                <w:u w:val="none"/>
              </w:rPr>
              <w:tab/>
              <w:t>11,420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41"/>
                <w:tab w:val="left" w:pos="1132"/>
              </w:tabs>
              <w:spacing w:before="53" w:after="30" w:line="240" w:lineRule="auto"/>
              <w:jc w:val="right"/>
            </w:pPr>
            <w:r>
              <w:rPr>
                <w:rFonts w:ascii="Calibri" w:eastAsia="Calibri" w:hAnsi="Calibri" w:cs="Calibri"/>
                <w:b w:val="0"/>
                <w:i w:val="0"/>
                <w:color w:val="000000"/>
                <w:sz w:val="16"/>
                <w:u w:val="none"/>
              </w:rPr>
              <w:tab/>
              <w:t>15,015</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722"/>
                <w:tab w:val="left" w:pos="1132"/>
              </w:tabs>
              <w:spacing w:before="53" w:after="30" w:line="240" w:lineRule="auto"/>
              <w:jc w:val="right"/>
            </w:pPr>
            <w:r>
              <w:rPr>
                <w:rFonts w:ascii="Calibri" w:eastAsia="Calibri" w:hAnsi="Calibri" w:cs="Calibri"/>
                <w:b w:val="0"/>
                <w:i w:val="0"/>
                <w:color w:val="000000"/>
                <w:sz w:val="16"/>
                <w:u w:val="none"/>
              </w:rPr>
              <w:tab/>
              <w:t>3,595</w:t>
              <w:tab/>
            </w:r>
          </w:p>
        </w:tc>
        <w:tc>
          <w:tcPr>
            <w:tcW w:w="7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34"/>
              </w:tabs>
              <w:spacing w:before="53" w:after="30" w:line="240" w:lineRule="auto"/>
              <w:jc w:val="right"/>
            </w:pPr>
            <w:r>
              <w:rPr>
                <w:rFonts w:ascii="Calibri" w:eastAsia="Calibri" w:hAnsi="Calibri" w:cs="Calibri"/>
                <w:b w:val="0"/>
                <w:i w:val="0"/>
                <w:color w:val="000000"/>
                <w:sz w:val="16"/>
                <w:u w:val="none"/>
              </w:rPr>
              <w:tab/>
              <w:t>23.9</w:t>
              <w:tab/>
              <w:t>%</w:t>
            </w:r>
          </w:p>
        </w:tc>
      </w:tr>
      <w:tr>
        <w:tblPrEx>
          <w:tblW w:w="9345" w:type="dxa"/>
          <w:jc w:val="center"/>
          <w:tblInd w:w="0" w:type="dxa"/>
          <w:tblLayout w:type="fixed"/>
          <w:tblCellMar>
            <w:left w:w="108" w:type="dxa"/>
            <w:right w:w="108" w:type="dxa"/>
          </w:tblCellMar>
        </w:tblPrEx>
        <w:trPr>
          <w:cantSplit/>
          <w:trHeight w:hRule="exact" w:val="240"/>
          <w:jc w:val="center"/>
        </w:trPr>
        <w:tc>
          <w:tcPr>
            <w:tcW w:w="424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Legal fees and settlements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38"/>
                <w:tab w:val="left" w:pos="1132"/>
              </w:tabs>
              <w:spacing w:before="53" w:after="30" w:line="240" w:lineRule="auto"/>
              <w:jc w:val="right"/>
            </w:pPr>
            <w:r>
              <w:rPr>
                <w:rFonts w:ascii="Calibri" w:eastAsia="Calibri" w:hAnsi="Calibri" w:cs="Calibri"/>
                <w:b/>
                <w:i w:val="0"/>
                <w:color w:val="000000"/>
                <w:sz w:val="16"/>
                <w:u w:val="none"/>
              </w:rPr>
              <w:tab/>
              <w:t>22,172</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41"/>
                <w:tab w:val="left" w:pos="1132"/>
              </w:tabs>
              <w:spacing w:before="53" w:after="30" w:line="240" w:lineRule="auto"/>
              <w:jc w:val="right"/>
            </w:pPr>
            <w:r>
              <w:rPr>
                <w:rFonts w:ascii="Calibri" w:eastAsia="Calibri" w:hAnsi="Calibri" w:cs="Calibri"/>
                <w:b w:val="0"/>
                <w:i w:val="0"/>
                <w:color w:val="000000"/>
                <w:sz w:val="16"/>
                <w:u w:val="none"/>
              </w:rPr>
              <w:tab/>
              <w:t>27,436</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722"/>
                <w:tab w:val="left" w:pos="1132"/>
              </w:tabs>
              <w:spacing w:before="53" w:after="30" w:line="240" w:lineRule="auto"/>
              <w:jc w:val="right"/>
            </w:pPr>
            <w:r>
              <w:rPr>
                <w:rFonts w:ascii="Calibri" w:eastAsia="Calibri" w:hAnsi="Calibri" w:cs="Calibri"/>
                <w:b w:val="0"/>
                <w:i w:val="0"/>
                <w:color w:val="000000"/>
                <w:sz w:val="16"/>
                <w:u w:val="none"/>
              </w:rPr>
              <w:tab/>
              <w:t>5,264</w:t>
              <w:tab/>
            </w:r>
          </w:p>
        </w:tc>
        <w:tc>
          <w:tcPr>
            <w:tcW w:w="7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34"/>
              </w:tabs>
              <w:spacing w:before="53" w:after="30" w:line="240" w:lineRule="auto"/>
              <w:jc w:val="right"/>
            </w:pPr>
            <w:r>
              <w:rPr>
                <w:rFonts w:ascii="Calibri" w:eastAsia="Calibri" w:hAnsi="Calibri" w:cs="Calibri"/>
                <w:b w:val="0"/>
                <w:i w:val="0"/>
                <w:color w:val="000000"/>
                <w:sz w:val="16"/>
                <w:u w:val="none"/>
              </w:rPr>
              <w:tab/>
              <w:t>19.2</w:t>
              <w:tab/>
              <w:t>%</w:t>
            </w:r>
          </w:p>
        </w:tc>
      </w:tr>
      <w:tr>
        <w:tblPrEx>
          <w:tblW w:w="9345" w:type="dxa"/>
          <w:jc w:val="center"/>
          <w:tblInd w:w="0" w:type="dxa"/>
          <w:tblLayout w:type="fixed"/>
          <w:tblCellMar>
            <w:left w:w="108" w:type="dxa"/>
            <w:right w:w="108" w:type="dxa"/>
          </w:tblCellMar>
        </w:tblPrEx>
        <w:trPr>
          <w:cantSplit/>
          <w:trHeight w:hRule="exact" w:val="240"/>
          <w:jc w:val="center"/>
        </w:trPr>
        <w:tc>
          <w:tcPr>
            <w:tcW w:w="424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Supplies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38"/>
                <w:tab w:val="left" w:pos="1132"/>
              </w:tabs>
              <w:spacing w:before="53" w:after="30" w:line="240" w:lineRule="auto"/>
              <w:jc w:val="right"/>
            </w:pPr>
            <w:r>
              <w:rPr>
                <w:rFonts w:ascii="Calibri" w:eastAsia="Calibri" w:hAnsi="Calibri" w:cs="Calibri"/>
                <w:b/>
                <w:i w:val="0"/>
                <w:color w:val="000000"/>
                <w:sz w:val="16"/>
                <w:u w:val="none"/>
              </w:rPr>
              <w:tab/>
              <w:t>31,843</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41"/>
                <w:tab w:val="left" w:pos="1132"/>
              </w:tabs>
              <w:spacing w:before="53" w:after="30" w:line="240" w:lineRule="auto"/>
              <w:jc w:val="right"/>
            </w:pPr>
            <w:r>
              <w:rPr>
                <w:rFonts w:ascii="Calibri" w:eastAsia="Calibri" w:hAnsi="Calibri" w:cs="Calibri"/>
                <w:b w:val="0"/>
                <w:i w:val="0"/>
                <w:color w:val="000000"/>
                <w:sz w:val="16"/>
                <w:u w:val="none"/>
              </w:rPr>
              <w:tab/>
              <w:t>31,290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774"/>
              </w:tabs>
              <w:spacing w:before="53" w:after="30" w:line="240" w:lineRule="auto"/>
              <w:jc w:val="right"/>
            </w:pPr>
            <w:r>
              <w:rPr>
                <w:rFonts w:ascii="Calibri" w:eastAsia="Calibri" w:hAnsi="Calibri" w:cs="Calibri"/>
                <w:b w:val="0"/>
                <w:i w:val="0"/>
                <w:color w:val="000000"/>
                <w:sz w:val="16"/>
                <w:u w:val="none"/>
              </w:rPr>
              <w:tab/>
              <w:t>(553)</w:t>
            </w:r>
          </w:p>
        </w:tc>
        <w:tc>
          <w:tcPr>
            <w:tcW w:w="7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53" w:after="30" w:line="240" w:lineRule="auto"/>
              <w:jc w:val="right"/>
            </w:pPr>
            <w:r>
              <w:rPr>
                <w:rFonts w:ascii="Calibri" w:eastAsia="Calibri" w:hAnsi="Calibri" w:cs="Calibri"/>
                <w:b w:val="0"/>
                <w:i w:val="0"/>
                <w:color w:val="000000"/>
                <w:sz w:val="16"/>
                <w:u w:val="none"/>
              </w:rPr>
              <w:tab/>
              <w:t>(1.8)</w:t>
              <w:tab/>
              <w:t>%</w:t>
            </w:r>
          </w:p>
        </w:tc>
      </w:tr>
      <w:tr>
        <w:tblPrEx>
          <w:tblW w:w="9345" w:type="dxa"/>
          <w:jc w:val="center"/>
          <w:tblInd w:w="0" w:type="dxa"/>
          <w:tblLayout w:type="fixed"/>
          <w:tblCellMar>
            <w:left w:w="108" w:type="dxa"/>
            <w:right w:w="108" w:type="dxa"/>
          </w:tblCellMar>
        </w:tblPrEx>
        <w:trPr>
          <w:cantSplit/>
          <w:trHeight w:hRule="exact" w:val="240"/>
          <w:jc w:val="center"/>
        </w:trPr>
        <w:tc>
          <w:tcPr>
            <w:tcW w:w="424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Other</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638"/>
                <w:tab w:val="left" w:pos="1132"/>
              </w:tabs>
              <w:spacing w:before="53" w:after="30" w:line="240" w:lineRule="auto"/>
              <w:jc w:val="right"/>
            </w:pPr>
            <w:r>
              <w:rPr>
                <w:rFonts w:ascii="Calibri" w:eastAsia="Calibri" w:hAnsi="Calibri" w:cs="Calibri"/>
                <w:b/>
                <w:i w:val="0"/>
                <w:color w:val="000000"/>
                <w:sz w:val="16"/>
                <w:u w:val="none"/>
              </w:rPr>
              <w:tab/>
              <w:t>25,565</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641"/>
                <w:tab w:val="left" w:pos="1132"/>
              </w:tabs>
              <w:spacing w:before="53" w:after="30" w:line="240" w:lineRule="auto"/>
              <w:jc w:val="right"/>
            </w:pPr>
            <w:r>
              <w:rPr>
                <w:rFonts w:ascii="Calibri" w:eastAsia="Calibri" w:hAnsi="Calibri" w:cs="Calibri"/>
                <w:b w:val="0"/>
                <w:i w:val="0"/>
                <w:color w:val="000000"/>
                <w:sz w:val="16"/>
                <w:u w:val="none"/>
              </w:rPr>
              <w:tab/>
              <w:t>29,475</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722"/>
                <w:tab w:val="left" w:pos="1132"/>
              </w:tabs>
              <w:spacing w:before="53" w:after="30" w:line="240" w:lineRule="auto"/>
              <w:jc w:val="right"/>
            </w:pPr>
            <w:r>
              <w:rPr>
                <w:rFonts w:ascii="Calibri" w:eastAsia="Calibri" w:hAnsi="Calibri" w:cs="Calibri"/>
                <w:b w:val="0"/>
                <w:i w:val="0"/>
                <w:color w:val="000000"/>
                <w:sz w:val="16"/>
                <w:u w:val="none"/>
              </w:rPr>
              <w:tab/>
              <w:t>3,910</w:t>
              <w:tab/>
            </w:r>
          </w:p>
        </w:tc>
        <w:tc>
          <w:tcPr>
            <w:tcW w:w="7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34"/>
              </w:tabs>
              <w:spacing w:before="53" w:after="30" w:line="240" w:lineRule="auto"/>
              <w:jc w:val="right"/>
            </w:pPr>
            <w:r>
              <w:rPr>
                <w:rFonts w:ascii="Calibri" w:eastAsia="Calibri" w:hAnsi="Calibri" w:cs="Calibri"/>
                <w:b w:val="0"/>
                <w:i w:val="0"/>
                <w:color w:val="000000"/>
                <w:sz w:val="16"/>
                <w:u w:val="none"/>
              </w:rPr>
              <w:tab/>
              <w:t>13.3</w:t>
              <w:tab/>
              <w:t>%</w:t>
            </w:r>
          </w:p>
        </w:tc>
      </w:tr>
      <w:tr>
        <w:tblPrEx>
          <w:tblW w:w="9345" w:type="dxa"/>
          <w:jc w:val="center"/>
          <w:tblInd w:w="0" w:type="dxa"/>
          <w:tblLayout w:type="fixed"/>
          <w:tblCellMar>
            <w:left w:w="108" w:type="dxa"/>
            <w:right w:w="108" w:type="dxa"/>
          </w:tblCellMar>
        </w:tblPrEx>
        <w:trPr>
          <w:cantSplit/>
          <w:trHeight w:hRule="exact" w:val="240"/>
          <w:jc w:val="center"/>
        </w:trPr>
        <w:tc>
          <w:tcPr>
            <w:tcW w:w="424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557"/>
                <w:tab w:val="left" w:pos="1132"/>
              </w:tabs>
              <w:spacing w:before="33" w:after="30" w:line="240" w:lineRule="auto"/>
              <w:jc w:val="right"/>
            </w:pPr>
            <w:r>
              <w:rPr>
                <w:rFonts w:ascii="Calibri" w:eastAsia="Calibri" w:hAnsi="Calibri" w:cs="Calibri"/>
                <w:b/>
                <w:i w:val="0"/>
                <w:color w:val="000000"/>
                <w:sz w:val="16"/>
                <w:u w:val="none"/>
              </w:rPr>
              <w:t>$</w:t>
              <w:tab/>
              <w:t>454,323</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560"/>
                <w:tab w:val="left" w:pos="1132"/>
              </w:tabs>
              <w:spacing w:before="33" w:after="30" w:line="240" w:lineRule="auto"/>
              <w:jc w:val="right"/>
            </w:pPr>
            <w:r>
              <w:rPr>
                <w:rFonts w:ascii="Calibri" w:eastAsia="Calibri" w:hAnsi="Calibri" w:cs="Calibri"/>
                <w:b w:val="0"/>
                <w:i w:val="0"/>
                <w:color w:val="000000"/>
                <w:sz w:val="16"/>
                <w:u w:val="none"/>
              </w:rPr>
              <w:t>$</w:t>
              <w:tab/>
              <w:t>471,239</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641"/>
                <w:tab w:val="left" w:pos="1132"/>
              </w:tabs>
              <w:spacing w:before="33" w:after="30" w:line="240" w:lineRule="auto"/>
              <w:jc w:val="right"/>
            </w:pPr>
            <w:r>
              <w:rPr>
                <w:rFonts w:ascii="Calibri" w:eastAsia="Calibri" w:hAnsi="Calibri" w:cs="Calibri"/>
                <w:b w:val="0"/>
                <w:i w:val="0"/>
                <w:color w:val="000000"/>
                <w:sz w:val="16"/>
                <w:u w:val="none"/>
              </w:rPr>
              <w:t>$</w:t>
              <w:tab/>
              <w:t>16,916</w:t>
              <w:tab/>
            </w:r>
          </w:p>
        </w:tc>
        <w:tc>
          <w:tcPr>
            <w:tcW w:w="7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253"/>
              </w:tabs>
              <w:spacing w:before="33" w:after="30" w:line="240" w:lineRule="auto"/>
              <w:jc w:val="right"/>
            </w:pPr>
            <w:r>
              <w:rPr>
                <w:rFonts w:ascii="Calibri" w:eastAsia="Calibri" w:hAnsi="Calibri" w:cs="Calibri"/>
                <w:b w:val="0"/>
                <w:i w:val="0"/>
                <w:color w:val="000000"/>
                <w:sz w:val="16"/>
                <w:u w:val="none"/>
              </w:rPr>
              <w:tab/>
              <w:t>3.6</w:t>
              <w:tab/>
              <w:t>%</w:t>
            </w:r>
          </w:p>
        </w:tc>
      </w:tr>
      <w:tr>
        <w:tblPrEx>
          <w:tblW w:w="9345" w:type="dxa"/>
          <w:jc w:val="center"/>
          <w:tblInd w:w="0" w:type="dxa"/>
          <w:tblLayout w:type="fixed"/>
          <w:tblCellMar>
            <w:left w:w="108" w:type="dxa"/>
            <w:right w:w="108" w:type="dxa"/>
          </w:tblCellMar>
        </w:tblPrEx>
        <w:trPr>
          <w:cantSplit/>
          <w:trHeight w:hRule="exact" w:val="75"/>
          <w:jc w:val="center"/>
        </w:trPr>
        <w:tc>
          <w:tcPr>
            <w:tcW w:w="424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20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shd w:val="clear" w:color="auto" w:fill="FFFFFF"/>
        </w:rPr>
        <w:t xml:space="preserve">Bank partner fees decreased </w:t>
      </w:r>
      <w:r>
        <w:rPr>
          <w:rFonts w:ascii="Calibri" w:eastAsia="Calibri" w:hAnsi="Calibri" w:cs="Calibri"/>
          <w:b w:val="0"/>
          <w:i w:val="0"/>
          <w:color w:val="000000"/>
          <w:sz w:val="20"/>
          <w:u w:val="none"/>
          <w:shd w:val="clear" w:color="auto" w:fill="FFFFFF"/>
        </w:rPr>
        <w:t>$32.0 million</w:t>
      </w:r>
      <w:r>
        <w:rPr>
          <w:rFonts w:ascii="Calibri" w:eastAsia="Calibri" w:hAnsi="Calibri" w:cs="Calibri"/>
          <w:b w:val="0"/>
          <w:i w:val="0"/>
          <w:color w:val="000000"/>
          <w:sz w:val="20"/>
          <w:u w:val="none"/>
          <w:shd w:val="clear" w:color="auto" w:fill="FFFFFF"/>
        </w:rPr>
        <w:t xml:space="preserve">, or </w:t>
      </w:r>
      <w:r>
        <w:rPr>
          <w:rFonts w:ascii="Calibri" w:eastAsia="Calibri" w:hAnsi="Calibri" w:cs="Calibri"/>
          <w:b w:val="0"/>
          <w:i w:val="0"/>
          <w:color w:val="000000"/>
          <w:sz w:val="20"/>
          <w:u w:val="none"/>
          <w:shd w:val="clear" w:color="auto" w:fill="FFFFFF"/>
        </w:rPr>
        <w:t>57.4%</w:t>
      </w:r>
      <w:r>
        <w:rPr>
          <w:rFonts w:ascii="Calibri" w:eastAsia="Calibri" w:hAnsi="Calibri" w:cs="Calibri"/>
          <w:b w:val="0"/>
          <w:i w:val="0"/>
          <w:color w:val="000000"/>
          <w:sz w:val="20"/>
          <w:u w:val="none"/>
          <w:shd w:val="clear" w:color="auto" w:fill="FFFFFF"/>
        </w:rPr>
        <w:t xml:space="preserve">, due to lower RA and RT volumes, lower fees paid to our bank partner, and lower accruals for our RA credit loss guarantees. Employee </w:t>
      </w:r>
      <w:r>
        <w:rPr>
          <w:rFonts w:ascii="Calibri" w:eastAsia="Calibri" w:hAnsi="Calibri" w:cs="Calibri"/>
          <w:b w:val="0"/>
          <w:i w:val="0"/>
          <w:color w:val="000000"/>
          <w:sz w:val="20"/>
          <w:u w:val="none"/>
          <w:shd w:val="clear" w:color="auto" w:fill="FFFFFF"/>
        </w:rPr>
        <w:t xml:space="preserve">and </w:t>
      </w:r>
      <w:r>
        <w:rPr>
          <w:rFonts w:ascii="Calibri" w:eastAsia="Calibri" w:hAnsi="Calibri" w:cs="Calibri"/>
          <w:b w:val="0"/>
          <w:i w:val="0"/>
          <w:color w:val="000000"/>
          <w:sz w:val="20"/>
          <w:u w:val="none"/>
          <w:shd w:val="clear" w:color="auto" w:fill="FFFFFF"/>
        </w:rPr>
        <w:t>travel</w:t>
      </w:r>
      <w:r>
        <w:rPr>
          <w:rFonts w:ascii="Calibri" w:eastAsia="Calibri" w:hAnsi="Calibri" w:cs="Calibri"/>
          <w:b w:val="0"/>
          <w:i w:val="0"/>
          <w:color w:val="000000"/>
          <w:sz w:val="20"/>
          <w:u w:val="none"/>
          <w:shd w:val="clear" w:color="auto" w:fill="FFFFFF"/>
        </w:rPr>
        <w:t xml:space="preserve"> expenses decreased </w:t>
      </w:r>
      <w:r>
        <w:rPr>
          <w:rFonts w:ascii="Calibri" w:eastAsia="Calibri" w:hAnsi="Calibri" w:cs="Calibri"/>
          <w:b w:val="0"/>
          <w:i w:val="0"/>
          <w:color w:val="000000"/>
          <w:sz w:val="20"/>
          <w:u w:val="none"/>
          <w:shd w:val="clear" w:color="auto" w:fill="FFFFFF"/>
        </w:rPr>
        <w:t>$19.2 million</w:t>
      </w:r>
      <w:r>
        <w:rPr>
          <w:rFonts w:ascii="Calibri" w:eastAsia="Calibri" w:hAnsi="Calibri" w:cs="Calibri"/>
          <w:b w:val="0"/>
          <w:i w:val="0"/>
          <w:color w:val="000000"/>
          <w:sz w:val="20"/>
          <w:u w:val="none"/>
          <w:shd w:val="clear" w:color="auto" w:fill="FFFFFF"/>
        </w:rPr>
        <w:t xml:space="preserve">, or </w:t>
      </w:r>
      <w:r>
        <w:rPr>
          <w:rFonts w:ascii="Calibri" w:eastAsia="Calibri" w:hAnsi="Calibri" w:cs="Calibri"/>
          <w:b w:val="0"/>
          <w:i w:val="0"/>
          <w:color w:val="000000"/>
          <w:sz w:val="20"/>
          <w:u w:val="none"/>
          <w:shd w:val="clear" w:color="auto" w:fill="FFFFFF"/>
        </w:rPr>
        <w:t>46.9%</w:t>
      </w:r>
      <w:r>
        <w:rPr>
          <w:rFonts w:ascii="Calibri" w:eastAsia="Calibri" w:hAnsi="Calibri" w:cs="Calibri"/>
          <w:b w:val="0"/>
          <w:i w:val="0"/>
          <w:color w:val="000000"/>
          <w:sz w:val="20"/>
          <w:u w:val="none"/>
          <w:shd w:val="clear" w:color="auto" w:fill="FFFFFF"/>
        </w:rPr>
        <w:t xml:space="preserve">, due to COVID-19 travel restrictions. Technology-related expenses increased </w:t>
      </w:r>
      <w:r>
        <w:rPr>
          <w:rFonts w:ascii="Calibri" w:eastAsia="Calibri" w:hAnsi="Calibri" w:cs="Calibri"/>
          <w:b w:val="0"/>
          <w:i w:val="0"/>
          <w:color w:val="000000"/>
          <w:sz w:val="20"/>
          <w:u w:val="none"/>
          <w:shd w:val="clear" w:color="auto" w:fill="FFFFFF"/>
        </w:rPr>
        <w:t>$11.9 million</w:t>
      </w:r>
      <w:r>
        <w:rPr>
          <w:rFonts w:ascii="Calibri" w:eastAsia="Calibri" w:hAnsi="Calibri" w:cs="Calibri"/>
          <w:b w:val="0"/>
          <w:i w:val="0"/>
          <w:color w:val="000000"/>
          <w:sz w:val="20"/>
          <w:u w:val="none"/>
          <w:shd w:val="clear" w:color="auto" w:fill="FFFFFF"/>
        </w:rPr>
        <w:t xml:space="preserve">, or </w:t>
      </w:r>
      <w:r>
        <w:rPr>
          <w:rFonts w:ascii="Calibri" w:eastAsia="Calibri" w:hAnsi="Calibri" w:cs="Calibri"/>
          <w:b w:val="0"/>
          <w:i w:val="0"/>
          <w:color w:val="000000"/>
          <w:sz w:val="20"/>
          <w:u w:val="none"/>
          <w:shd w:val="clear" w:color="auto" w:fill="FFFFFF"/>
        </w:rPr>
        <w:t>17.2%</w:t>
      </w:r>
      <w:r>
        <w:rPr>
          <w:rFonts w:ascii="Calibri" w:eastAsia="Calibri" w:hAnsi="Calibri" w:cs="Calibri"/>
          <w:b w:val="0"/>
          <w:i w:val="0"/>
          <w:color w:val="000000"/>
          <w:sz w:val="20"/>
          <w:u w:val="none"/>
          <w:shd w:val="clear" w:color="auto" w:fill="FFFFFF"/>
        </w:rPr>
        <w:t xml:space="preserve">, due to increased investments in information technology. Credit card and bank charges increased </w:t>
      </w:r>
      <w:r>
        <w:rPr>
          <w:rFonts w:ascii="Calibri" w:eastAsia="Calibri" w:hAnsi="Calibri" w:cs="Calibri"/>
          <w:b w:val="0"/>
          <w:i w:val="0"/>
          <w:color w:val="000000"/>
          <w:sz w:val="20"/>
          <w:u w:val="none"/>
          <w:shd w:val="clear" w:color="auto" w:fill="FFFFFF"/>
        </w:rPr>
        <w:t>$32.3 million</w:t>
      </w:r>
      <w:r>
        <w:rPr>
          <w:rFonts w:ascii="Calibri" w:eastAsia="Calibri" w:hAnsi="Calibri" w:cs="Calibri"/>
          <w:b w:val="0"/>
          <w:i w:val="0"/>
          <w:color w:val="000000"/>
          <w:sz w:val="20"/>
          <w:u w:val="none"/>
          <w:shd w:val="clear" w:color="auto" w:fill="FFFFFF"/>
        </w:rPr>
        <w:t xml:space="preserve">, or </w:t>
      </w:r>
      <w:r>
        <w:rPr>
          <w:rFonts w:ascii="Calibri" w:eastAsia="Calibri" w:hAnsi="Calibri" w:cs="Calibri"/>
          <w:b w:val="0"/>
          <w:i w:val="0"/>
          <w:color w:val="000000"/>
          <w:sz w:val="20"/>
          <w:u w:val="none"/>
          <w:shd w:val="clear" w:color="auto" w:fill="FFFFFF"/>
        </w:rPr>
        <w:t>66.2%</w:t>
      </w:r>
      <w:r>
        <w:rPr>
          <w:rFonts w:ascii="Calibri" w:eastAsia="Calibri" w:hAnsi="Calibri" w:cs="Calibri"/>
          <w:b w:val="0"/>
          <w:i w:val="0"/>
          <w:color w:val="000000"/>
          <w:sz w:val="20"/>
          <w:u w:val="none"/>
          <w:shd w:val="clear" w:color="auto" w:fill="FFFFFF"/>
        </w:rPr>
        <w:t>, as a result of higher transaction volumes for assisted and DIY tax preparation, higher Wave payment processing fees and fees related to the Emerald Card</w:t>
      </w:r>
      <w:r>
        <w:rPr>
          <w:rFonts w:ascii="Calibri" w:eastAsia="Calibri" w:hAnsi="Calibri" w:cs="Calibri"/>
          <w:b w:val="0"/>
          <w:i w:val="0"/>
          <w:sz w:val="20"/>
        </w:rPr>
        <w:t>®</w:t>
      </w:r>
      <w:r>
        <w:rPr>
          <w:rFonts w:ascii="Calibri" w:eastAsia="Calibri" w:hAnsi="Calibri" w:cs="Calibri"/>
          <w:b w:val="0"/>
          <w:i w:val="0"/>
          <w:color w:val="000000"/>
          <w:sz w:val="20"/>
          <w:u w:val="none"/>
          <w:shd w:val="clear" w:color="auto" w:fill="FFFFFF"/>
        </w:rPr>
        <w:t>.</w:t>
      </w:r>
    </w:p>
    <w:p>
      <w:pPr>
        <w:keepNext w:val="0"/>
        <w:keepLines w:val="0"/>
        <w:pageBreakBefore w:val="0"/>
        <w:widowControl/>
        <w:numPr>
          <w:ilvl w:val="0"/>
          <w:numId w:val="0"/>
        </w:numPr>
        <w:spacing w:before="120" w:after="100" w:line="288" w:lineRule="auto"/>
        <w:ind w:left="0" w:right="0" w:firstLine="270"/>
        <w:jc w:val="both"/>
        <w:outlineLvl w:val="9"/>
        <w:rPr>
          <w:rFonts w:ascii="Calibri" w:eastAsia="Calibri" w:hAnsi="Calibri" w:cs="Calibri"/>
          <w:b w:val="0"/>
          <w:i w:val="0"/>
          <w:color w:val="000000"/>
          <w:sz w:val="20"/>
          <w:u w:val="none"/>
        </w:rPr>
      </w:pPr>
      <w:r>
        <w:rPr>
          <w:rFonts w:ascii="Calibri" w:eastAsia="Calibri" w:hAnsi="Calibri" w:cs="Calibri"/>
          <w:b w:val="0"/>
          <w:i w:val="0"/>
          <w:sz w:val="20"/>
        </w:rPr>
        <w:t xml:space="preserve">Losses of our discontinued mortgage operations are primarily related to legal expenses which are lower in the </w:t>
      </w:r>
      <w:r>
        <w:rPr>
          <w:rFonts w:ascii="Calibri" w:eastAsia="Calibri" w:hAnsi="Calibri" w:cs="Calibri"/>
          <w:b w:val="0"/>
          <w:i w:val="0"/>
          <w:color w:val="000000"/>
          <w:sz w:val="20"/>
          <w:u w:val="none"/>
        </w:rPr>
        <w:t>year</w:t>
      </w:r>
      <w:r>
        <w:rPr>
          <w:rFonts w:ascii="Calibri" w:eastAsia="Calibri" w:hAnsi="Calibri" w:cs="Calibri"/>
          <w:b w:val="0"/>
          <w:i w:val="0"/>
          <w:color w:val="000000"/>
          <w:sz w:val="20"/>
          <w:u w:val="none"/>
        </w:rPr>
        <w:t xml:space="preserve"> ended April 30, 2021</w:t>
      </w:r>
      <w:r>
        <w:rPr>
          <w:rFonts w:ascii="Calibri" w:eastAsia="Calibri" w:hAnsi="Calibri" w:cs="Calibri"/>
          <w:b w:val="0"/>
          <w:i w:val="0"/>
          <w:sz w:val="20"/>
        </w:rPr>
        <w:t xml:space="preserve">. See the discussion of </w:t>
      </w:r>
      <w:r>
        <w:rPr>
          <w:rFonts w:ascii="Calibri" w:eastAsia="Calibri" w:hAnsi="Calibri" w:cs="Calibri"/>
          <w:b w:val="0"/>
          <w:i w:val="0"/>
          <w:sz w:val="20"/>
        </w:rPr>
        <w:t>loss</w:t>
      </w:r>
      <w:r>
        <w:rPr>
          <w:rFonts w:ascii="Calibri" w:eastAsia="Calibri" w:hAnsi="Calibri" w:cs="Calibri"/>
          <w:b w:val="0"/>
          <w:i w:val="0"/>
          <w:color w:val="000000"/>
          <w:sz w:val="20"/>
          <w:u w:val="none"/>
        </w:rPr>
        <w:t xml:space="preserve"> contingen</w:t>
      </w:r>
      <w:r>
        <w:rPr>
          <w:rFonts w:ascii="Calibri" w:eastAsia="Calibri" w:hAnsi="Calibri" w:cs="Calibri"/>
          <w:b w:val="0"/>
          <w:i w:val="0"/>
          <w:color w:val="000000"/>
          <w:sz w:val="20"/>
          <w:u w:val="none"/>
        </w:rPr>
        <w:t>cies</w:t>
      </w:r>
      <w:r>
        <w:rPr>
          <w:rFonts w:ascii="Calibri" w:eastAsia="Calibri" w:hAnsi="Calibri" w:cs="Calibri"/>
          <w:b w:val="0"/>
          <w:i w:val="0"/>
          <w:sz w:val="20"/>
        </w:rPr>
        <w:t xml:space="preserve"> related to our discontinued operations in </w:t>
      </w:r>
      <w:hyperlink w:anchor="Section7" w:history="1">
        <w:r>
          <w:rPr>
            <w:rFonts w:ascii="Calibri" w:eastAsia="Calibri" w:hAnsi="Calibri" w:cs="Calibri"/>
            <w:b w:val="0"/>
            <w:i w:val="0"/>
            <w:color w:val="0000FF"/>
            <w:sz w:val="20"/>
            <w:u w:val="single"/>
          </w:rPr>
          <w:t>Item 1A, Risk Factors</w:t>
        </w:r>
      </w:hyperlink>
      <w:r>
        <w:rPr>
          <w:rFonts w:ascii="Calibri" w:eastAsia="Calibri" w:hAnsi="Calibri" w:cs="Calibri"/>
          <w:b w:val="0"/>
          <w:i w:val="0"/>
          <w:sz w:val="20"/>
        </w:rPr>
        <w:t xml:space="preserve"> and in </w:t>
      </w:r>
      <w:hyperlink w:anchor="Section45" w:history="1">
        <w:r>
          <w:rPr>
            <w:rFonts w:ascii="Calibri" w:eastAsia="Calibri" w:hAnsi="Calibri" w:cs="Calibri"/>
            <w:b w:val="0"/>
            <w:i w:val="0"/>
            <w:color w:val="0000FF"/>
            <w:sz w:val="20"/>
            <w:u w:val="single"/>
          </w:rPr>
          <w:t>Item 8, note 12</w:t>
        </w:r>
      </w:hyperlink>
      <w:r>
        <w:rPr>
          <w:rFonts w:ascii="Calibri" w:eastAsia="Calibri" w:hAnsi="Calibri" w:cs="Calibri"/>
          <w:b w:val="0"/>
          <w:i w:val="0"/>
          <w:sz w:val="20"/>
        </w:rPr>
        <w:t xml:space="preserve"> to the consolidated financial statements.</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color w:val="000000"/>
          <w:sz w:val="20"/>
          <w:u w:val="none"/>
        </w:rPr>
        <w:sectPr>
          <w:footerReference w:type="even" r:id="rId56"/>
          <w:footerReference w:type="default" r:id="rId57"/>
          <w:type w:val="continuous"/>
          <w:pgSz w:w="12240" w:h="15840"/>
          <w:pgMar w:top="1440" w:right="1440" w:bottom="1440" w:left="1440" w:header="0" w:footer="270"/>
          <w:cols w:space="708"/>
        </w:sectPr>
      </w:pPr>
    </w:p>
    <w:p>
      <w:pPr>
        <w:keepNext/>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i w:val="0"/>
          <w:sz w:val="20"/>
        </w:rPr>
      </w:pPr>
      <w:bookmarkStart w:id="17" w:name="Section20"/>
      <w:bookmarkEnd w:id="17"/>
    </w:p>
    <w:p>
      <w:pPr>
        <w:keepNext/>
        <w:keepLines/>
        <w:pageBreakBefore/>
        <w:widowControl w:val="0"/>
        <w:numPr>
          <w:ilvl w:val="0"/>
          <w:numId w:val="0"/>
        </w:numPr>
        <w:spacing w:before="0" w:after="120" w:line="288" w:lineRule="auto"/>
        <w:ind w:left="360" w:right="0" w:hanging="360"/>
        <w:jc w:val="both"/>
        <w:outlineLvl w:val="9"/>
        <w:rPr>
          <w:rFonts w:ascii="Calibri" w:eastAsia="Calibri" w:hAnsi="Calibri" w:cs="Calibri"/>
          <w:b/>
          <w:i w:val="0"/>
          <w:sz w:val="20"/>
        </w:rPr>
      </w:pPr>
      <w:r>
        <w:rPr>
          <w:rFonts w:ascii="Calibri" w:eastAsia="Calibri" w:hAnsi="Calibri" w:cs="Calibri"/>
          <w:b/>
          <w:i w:val="0"/>
          <w:color w:val="000000"/>
          <w:sz w:val="20"/>
          <w:u w:val="none"/>
        </w:rPr>
        <w:t>RESULTS OF OPERATIONS - TRANSITION PERIOD COMPARISON</w:t>
      </w:r>
    </w:p>
    <w:tbl>
      <w:tblPr>
        <w:tblW w:w="93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95"/>
        <w:gridCol w:w="75"/>
        <w:gridCol w:w="1365"/>
        <w:gridCol w:w="75"/>
        <w:gridCol w:w="1200"/>
        <w:gridCol w:w="75"/>
        <w:gridCol w:w="1200"/>
        <w:gridCol w:w="75"/>
        <w:gridCol w:w="1200"/>
      </w:tblGrid>
      <w:tr>
        <w:tblPrEx>
          <w:tblW w:w="93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trPr>
        <w:tc>
          <w:tcPr>
            <w:tcW w:w="4095" w:type="dxa"/>
            <w:tcBorders>
              <w:top w:val="single" w:sz="8" w:space="0" w:color="000000"/>
              <w:left w:val="nil"/>
              <w:bottom w:val="single" w:sz="8" w:space="0" w:color="000000"/>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i w:val="0"/>
                <w:color w:val="000000"/>
                <w:sz w:val="16"/>
                <w:u w:val="none"/>
              </w:rPr>
              <w:t>Consolidated – Financial Results</w:t>
            </w:r>
          </w:p>
        </w:tc>
        <w:tc>
          <w:tcPr>
            <w:tcW w:w="75" w:type="dxa"/>
            <w:tcBorders>
              <w:top w:val="single" w:sz="8" w:space="0" w:color="000000"/>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1365" w:type="dxa"/>
            <w:tcBorders>
              <w:top w:val="single" w:sz="8" w:space="0" w:color="000000"/>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75" w:type="dxa"/>
            <w:tcBorders>
              <w:top w:val="single" w:sz="8" w:space="0" w:color="000000"/>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75" w:type="dxa"/>
            <w:tcBorders>
              <w:top w:val="single" w:sz="8" w:space="0" w:color="000000"/>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2475" w:type="dxa"/>
            <w:gridSpan w:val="3"/>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4"/>
                <w:u w:val="none"/>
              </w:rPr>
              <w:t>(in 000s)</w:t>
            </w:r>
          </w:p>
        </w:tc>
      </w:tr>
      <w:tr>
        <w:tblPrEx>
          <w:tblW w:w="9360" w:type="dxa"/>
          <w:tblInd w:w="0" w:type="dxa"/>
          <w:tblLayout w:type="fixed"/>
          <w:tblCellMar>
            <w:left w:w="108" w:type="dxa"/>
            <w:right w:w="108" w:type="dxa"/>
          </w:tblCellMar>
        </w:tblPrEx>
        <w:trPr>
          <w:cantSplit/>
          <w:trHeight w:hRule="exact" w:val="405"/>
        </w:trPr>
        <w:tc>
          <w:tcPr>
            <w:tcW w:w="4095" w:type="dxa"/>
            <w:tcBorders>
              <w:top w:val="single" w:sz="8" w:space="0" w:color="000000"/>
              <w:left w:val="nil"/>
              <w:bottom w:val="single" w:sz="8" w:space="0" w:color="000000"/>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Two months ended June 30,</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(Transition Period)</w:t>
            </w:r>
            <w:r>
              <w:br/>
            </w:r>
            <w:r>
              <w:rPr>
                <w:rFonts w:ascii="Calibri" w:eastAsia="Calibri" w:hAnsi="Calibri" w:cs="Calibri"/>
                <w:b w:val="0"/>
                <w:i w:val="0"/>
                <w:color w:val="000000"/>
                <w:sz w:val="16"/>
                <w:u w:val="none"/>
              </w:rPr>
              <w:t>2021</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2020</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 Change</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 Change</w:t>
            </w:r>
          </w:p>
        </w:tc>
      </w:tr>
      <w:tr>
        <w:tblPrEx>
          <w:tblW w:w="9360" w:type="dxa"/>
          <w:tblInd w:w="0" w:type="dxa"/>
          <w:tblLayout w:type="fixed"/>
          <w:tblCellMar>
            <w:left w:w="108" w:type="dxa"/>
            <w:right w:w="108" w:type="dxa"/>
          </w:tblCellMar>
        </w:tblPrEx>
        <w:trPr>
          <w:cantSplit/>
          <w:trHeight w:hRule="exact" w:val="240"/>
        </w:trPr>
        <w:tc>
          <w:tcPr>
            <w:tcW w:w="4095"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tblInd w:w="0" w:type="dxa"/>
          <w:tblLayout w:type="fixed"/>
          <w:tblCellMar>
            <w:left w:w="108" w:type="dxa"/>
            <w:right w:w="108" w:type="dxa"/>
          </w:tblCellMar>
        </w:tblPrEx>
        <w:trPr>
          <w:cantSplit/>
          <w:trHeight w:hRule="exact" w:val="240"/>
        </w:trPr>
        <w:tc>
          <w:tcPr>
            <w:tcW w:w="409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Total revenues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725"/>
                <w:tab w:val="left" w:pos="1297"/>
              </w:tabs>
              <w:spacing w:before="53" w:after="30" w:line="240" w:lineRule="auto"/>
              <w:jc w:val="right"/>
            </w:pPr>
            <w:r>
              <w:rPr>
                <w:rFonts w:ascii="Calibri" w:eastAsia="Calibri" w:hAnsi="Calibri" w:cs="Calibri"/>
                <w:b w:val="0"/>
                <w:i w:val="0"/>
                <w:color w:val="000000"/>
                <w:sz w:val="16"/>
                <w:u w:val="none"/>
              </w:rPr>
              <w:t>$</w:t>
              <w:tab/>
              <w:t>466,106</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560"/>
                <w:tab w:val="left" w:pos="1132"/>
              </w:tabs>
              <w:spacing w:before="53" w:after="30" w:line="240" w:lineRule="auto"/>
              <w:jc w:val="right"/>
            </w:pPr>
            <w:r>
              <w:rPr>
                <w:rFonts w:ascii="Calibri" w:eastAsia="Calibri" w:hAnsi="Calibri" w:cs="Calibri"/>
                <w:b w:val="0"/>
                <w:i w:val="0"/>
                <w:color w:val="000000"/>
                <w:sz w:val="16"/>
                <w:u w:val="none"/>
              </w:rPr>
              <w:t>$</w:t>
              <w:tab/>
              <w:t>291,448</w:t>
              <w:tab/>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585"/>
              <w:jc w:val="left"/>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560"/>
                <w:tab w:val="left" w:pos="1132"/>
              </w:tabs>
              <w:spacing w:before="53" w:after="30" w:line="240" w:lineRule="auto"/>
              <w:jc w:val="right"/>
            </w:pPr>
            <w:r>
              <w:rPr>
                <w:rFonts w:ascii="Calibri" w:eastAsia="Calibri" w:hAnsi="Calibri" w:cs="Calibri"/>
                <w:b w:val="0"/>
                <w:i w:val="0"/>
                <w:color w:val="000000"/>
                <w:sz w:val="16"/>
                <w:u w:val="none"/>
              </w:rPr>
              <w:t>$</w:t>
              <w:tab/>
              <w:t>174,658</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34"/>
              </w:tabs>
              <w:spacing w:before="53" w:after="30" w:line="240" w:lineRule="auto"/>
              <w:jc w:val="right"/>
            </w:pPr>
            <w:r>
              <w:rPr>
                <w:rFonts w:ascii="Calibri" w:eastAsia="Calibri" w:hAnsi="Calibri" w:cs="Calibri"/>
                <w:b w:val="0"/>
                <w:i w:val="0"/>
                <w:color w:val="000000"/>
                <w:sz w:val="16"/>
                <w:u w:val="none"/>
              </w:rPr>
              <w:tab/>
              <w:t>59.9</w:t>
              <w:tab/>
              <w:t>%</w:t>
            </w:r>
          </w:p>
        </w:tc>
      </w:tr>
      <w:tr>
        <w:tblPrEx>
          <w:tblW w:w="9360" w:type="dxa"/>
          <w:tblInd w:w="0" w:type="dxa"/>
          <w:tblLayout w:type="fixed"/>
          <w:tblCellMar>
            <w:left w:w="108" w:type="dxa"/>
            <w:right w:w="108" w:type="dxa"/>
          </w:tblCellMar>
        </w:tblPrEx>
        <w:trPr>
          <w:cantSplit/>
          <w:trHeight w:hRule="exact" w:val="60"/>
        </w:trPr>
        <w:tc>
          <w:tcPr>
            <w:tcW w:w="40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tblInd w:w="0" w:type="dxa"/>
          <w:tblLayout w:type="fixed"/>
          <w:tblCellMar>
            <w:left w:w="108" w:type="dxa"/>
            <w:right w:w="108" w:type="dxa"/>
          </w:tblCellMar>
        </w:tblPrEx>
        <w:trPr>
          <w:cantSplit/>
          <w:trHeight w:hRule="exact" w:val="255"/>
        </w:trPr>
        <w:tc>
          <w:tcPr>
            <w:tcW w:w="409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Compensation and benefits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nil"/>
              <w:left w:val="nil"/>
              <w:bottom w:val="nil"/>
              <w:right w:val="nil"/>
            </w:tcBorders>
            <w:tcMar>
              <w:top w:w="0" w:type="dxa"/>
              <w:left w:w="0" w:type="dxa"/>
              <w:bottom w:w="0" w:type="dxa"/>
              <w:right w:w="15" w:type="dxa"/>
            </w:tcMar>
            <w:vAlign w:val="bottom"/>
          </w:tcPr>
          <w:p>
            <w:pPr>
              <w:keepNext/>
              <w:pageBreakBefore w:val="0"/>
              <w:tabs>
                <w:tab w:val="left" w:pos="725"/>
                <w:tab w:val="left" w:pos="1297"/>
              </w:tabs>
              <w:spacing w:before="53" w:after="30" w:line="240" w:lineRule="auto"/>
              <w:jc w:val="right"/>
            </w:pPr>
            <w:r>
              <w:rPr>
                <w:rFonts w:ascii="Calibri" w:eastAsia="Calibri" w:hAnsi="Calibri" w:cs="Calibri"/>
                <w:b w:val="0"/>
                <w:i w:val="0"/>
                <w:color w:val="000000"/>
                <w:sz w:val="16"/>
                <w:u w:val="none"/>
              </w:rPr>
              <w:tab/>
              <w:t>148,817</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60"/>
                <w:tab w:val="left" w:pos="1132"/>
              </w:tabs>
              <w:spacing w:before="53" w:after="30" w:line="240" w:lineRule="auto"/>
              <w:jc w:val="right"/>
            </w:pPr>
            <w:r>
              <w:rPr>
                <w:rFonts w:ascii="Calibri" w:eastAsia="Calibri" w:hAnsi="Calibri" w:cs="Calibri"/>
                <w:b w:val="0"/>
                <w:i w:val="0"/>
                <w:color w:val="000000"/>
                <w:sz w:val="16"/>
                <w:u w:val="none"/>
              </w:rPr>
              <w:tab/>
              <w:t>123,081</w:t>
              <w:tab/>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72"/>
              </w:tabs>
              <w:spacing w:before="53" w:after="30" w:line="240" w:lineRule="auto"/>
              <w:jc w:val="right"/>
            </w:pPr>
            <w:r>
              <w:rPr>
                <w:rFonts w:ascii="Calibri" w:eastAsia="Calibri" w:hAnsi="Calibri" w:cs="Calibri"/>
                <w:b w:val="0"/>
                <w:i w:val="0"/>
                <w:color w:val="000000"/>
                <w:sz w:val="16"/>
                <w:u w:val="none"/>
              </w:rPr>
              <w:tab/>
              <w:t>(25,736)</w:t>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83"/>
              </w:tabs>
              <w:spacing w:before="53" w:after="30" w:line="240" w:lineRule="auto"/>
              <w:jc w:val="right"/>
            </w:pPr>
            <w:r>
              <w:rPr>
                <w:rFonts w:ascii="Calibri" w:eastAsia="Calibri" w:hAnsi="Calibri" w:cs="Calibri"/>
                <w:b w:val="0"/>
                <w:i w:val="0"/>
                <w:color w:val="000000"/>
                <w:sz w:val="16"/>
                <w:u w:val="none"/>
              </w:rPr>
              <w:tab/>
              <w:t>(20.9)</w:t>
              <w:tab/>
              <w:t>%</w:t>
            </w:r>
          </w:p>
        </w:tc>
      </w:tr>
      <w:tr>
        <w:tblPrEx>
          <w:tblW w:w="9360" w:type="dxa"/>
          <w:tblInd w:w="0" w:type="dxa"/>
          <w:tblLayout w:type="fixed"/>
          <w:tblCellMar>
            <w:left w:w="108" w:type="dxa"/>
            <w:right w:w="108" w:type="dxa"/>
          </w:tblCellMar>
        </w:tblPrEx>
        <w:trPr>
          <w:cantSplit/>
          <w:trHeight w:hRule="exact" w:val="240"/>
        </w:trPr>
        <w:tc>
          <w:tcPr>
            <w:tcW w:w="409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Occupancy</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nil"/>
              <w:left w:val="nil"/>
              <w:bottom w:val="nil"/>
              <w:right w:val="nil"/>
            </w:tcBorders>
            <w:tcMar>
              <w:top w:w="0" w:type="dxa"/>
              <w:left w:w="0" w:type="dxa"/>
              <w:bottom w:w="0" w:type="dxa"/>
              <w:right w:w="15" w:type="dxa"/>
            </w:tcMar>
            <w:vAlign w:val="bottom"/>
          </w:tcPr>
          <w:p>
            <w:pPr>
              <w:keepNext/>
              <w:pageBreakBefore w:val="0"/>
              <w:tabs>
                <w:tab w:val="left" w:pos="806"/>
                <w:tab w:val="left" w:pos="1297"/>
              </w:tabs>
              <w:spacing w:before="53" w:after="30" w:line="240" w:lineRule="auto"/>
              <w:jc w:val="right"/>
            </w:pPr>
            <w:r>
              <w:rPr>
                <w:rFonts w:ascii="Calibri" w:eastAsia="Calibri" w:hAnsi="Calibri" w:cs="Calibri"/>
                <w:b w:val="0"/>
                <w:i w:val="0"/>
                <w:color w:val="000000"/>
                <w:sz w:val="16"/>
                <w:u w:val="none"/>
              </w:rPr>
              <w:tab/>
              <w:t>65,429</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41"/>
                <w:tab w:val="left" w:pos="1132"/>
              </w:tabs>
              <w:spacing w:before="53" w:after="30" w:line="240" w:lineRule="auto"/>
              <w:jc w:val="right"/>
            </w:pPr>
            <w:r>
              <w:rPr>
                <w:rFonts w:ascii="Calibri" w:eastAsia="Calibri" w:hAnsi="Calibri" w:cs="Calibri"/>
                <w:b w:val="0"/>
                <w:i w:val="0"/>
                <w:color w:val="000000"/>
                <w:sz w:val="16"/>
                <w:u w:val="none"/>
              </w:rPr>
              <w:tab/>
              <w:t>66,318</w:t>
              <w:tab/>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842"/>
                <w:tab w:val="left" w:pos="1132"/>
              </w:tabs>
              <w:spacing w:before="53" w:after="30" w:line="240" w:lineRule="auto"/>
              <w:jc w:val="right"/>
            </w:pPr>
            <w:r>
              <w:rPr>
                <w:rFonts w:ascii="Calibri" w:eastAsia="Calibri" w:hAnsi="Calibri" w:cs="Calibri"/>
                <w:b w:val="0"/>
                <w:i w:val="0"/>
                <w:color w:val="000000"/>
                <w:sz w:val="16"/>
                <w:u w:val="none"/>
              </w:rPr>
              <w:tab/>
              <w:t>889</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253"/>
              </w:tabs>
              <w:spacing w:before="53" w:after="30" w:line="240" w:lineRule="auto"/>
              <w:jc w:val="right"/>
            </w:pPr>
            <w:r>
              <w:rPr>
                <w:rFonts w:ascii="Calibri" w:eastAsia="Calibri" w:hAnsi="Calibri" w:cs="Calibri"/>
                <w:b w:val="0"/>
                <w:i w:val="0"/>
                <w:color w:val="000000"/>
                <w:sz w:val="16"/>
                <w:u w:val="none"/>
              </w:rPr>
              <w:tab/>
              <w:t>1.3</w:t>
              <w:tab/>
              <w:t>%</w:t>
            </w:r>
          </w:p>
        </w:tc>
      </w:tr>
      <w:tr>
        <w:tblPrEx>
          <w:tblW w:w="9360" w:type="dxa"/>
          <w:tblInd w:w="0" w:type="dxa"/>
          <w:tblLayout w:type="fixed"/>
          <w:tblCellMar>
            <w:left w:w="108" w:type="dxa"/>
            <w:right w:w="108" w:type="dxa"/>
          </w:tblCellMar>
        </w:tblPrEx>
        <w:trPr>
          <w:cantSplit/>
          <w:trHeight w:hRule="exact" w:val="240"/>
        </w:trPr>
        <w:tc>
          <w:tcPr>
            <w:tcW w:w="409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Marketing and advertising</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nil"/>
              <w:left w:val="nil"/>
              <w:bottom w:val="nil"/>
              <w:right w:val="nil"/>
            </w:tcBorders>
            <w:tcMar>
              <w:top w:w="0" w:type="dxa"/>
              <w:left w:w="0" w:type="dxa"/>
              <w:bottom w:w="0" w:type="dxa"/>
              <w:right w:w="15" w:type="dxa"/>
            </w:tcMar>
            <w:vAlign w:val="bottom"/>
          </w:tcPr>
          <w:p>
            <w:pPr>
              <w:keepNext/>
              <w:pageBreakBefore w:val="0"/>
              <w:tabs>
                <w:tab w:val="left" w:pos="806"/>
                <w:tab w:val="left" w:pos="1297"/>
              </w:tabs>
              <w:spacing w:before="53" w:after="30" w:line="240" w:lineRule="auto"/>
              <w:jc w:val="right"/>
            </w:pPr>
            <w:r>
              <w:rPr>
                <w:rFonts w:ascii="Calibri" w:eastAsia="Calibri" w:hAnsi="Calibri" w:cs="Calibri"/>
                <w:b w:val="0"/>
                <w:i w:val="0"/>
                <w:color w:val="000000"/>
                <w:sz w:val="16"/>
                <w:u w:val="none"/>
              </w:rPr>
              <w:tab/>
              <w:t>11,873</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722"/>
                <w:tab w:val="left" w:pos="1132"/>
              </w:tabs>
              <w:spacing w:before="53" w:after="30" w:line="240" w:lineRule="auto"/>
              <w:jc w:val="right"/>
            </w:pPr>
            <w:r>
              <w:rPr>
                <w:rFonts w:ascii="Calibri" w:eastAsia="Calibri" w:hAnsi="Calibri" w:cs="Calibri"/>
                <w:b w:val="0"/>
                <w:i w:val="0"/>
                <w:color w:val="000000"/>
                <w:sz w:val="16"/>
                <w:u w:val="none"/>
              </w:rPr>
              <w:tab/>
              <w:t>9,088</w:t>
              <w:tab/>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53"/>
              </w:tabs>
              <w:spacing w:before="53" w:after="30" w:line="240" w:lineRule="auto"/>
              <w:jc w:val="right"/>
            </w:pPr>
            <w:r>
              <w:rPr>
                <w:rFonts w:ascii="Calibri" w:eastAsia="Calibri" w:hAnsi="Calibri" w:cs="Calibri"/>
                <w:b w:val="0"/>
                <w:i w:val="0"/>
                <w:color w:val="000000"/>
                <w:sz w:val="16"/>
                <w:u w:val="none"/>
              </w:rPr>
              <w:tab/>
              <w:t>(2,785)</w:t>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83"/>
              </w:tabs>
              <w:spacing w:before="53" w:after="30" w:line="240" w:lineRule="auto"/>
              <w:jc w:val="right"/>
            </w:pPr>
            <w:r>
              <w:rPr>
                <w:rFonts w:ascii="Calibri" w:eastAsia="Calibri" w:hAnsi="Calibri" w:cs="Calibri"/>
                <w:b w:val="0"/>
                <w:i w:val="0"/>
                <w:color w:val="000000"/>
                <w:sz w:val="16"/>
                <w:u w:val="none"/>
              </w:rPr>
              <w:tab/>
              <w:t>(30.6)</w:t>
              <w:tab/>
              <w:t>%</w:t>
            </w:r>
          </w:p>
        </w:tc>
      </w:tr>
      <w:tr>
        <w:tblPrEx>
          <w:tblW w:w="9360" w:type="dxa"/>
          <w:tblInd w:w="0" w:type="dxa"/>
          <w:tblLayout w:type="fixed"/>
          <w:tblCellMar>
            <w:left w:w="108" w:type="dxa"/>
            <w:right w:w="108" w:type="dxa"/>
          </w:tblCellMar>
        </w:tblPrEx>
        <w:trPr>
          <w:cantSplit/>
          <w:trHeight w:hRule="exact" w:val="240"/>
        </w:trPr>
        <w:tc>
          <w:tcPr>
            <w:tcW w:w="409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Depreciation and amortization</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nil"/>
              <w:left w:val="nil"/>
              <w:bottom w:val="nil"/>
              <w:right w:val="nil"/>
            </w:tcBorders>
            <w:tcMar>
              <w:top w:w="0" w:type="dxa"/>
              <w:left w:w="0" w:type="dxa"/>
              <w:bottom w:w="0" w:type="dxa"/>
              <w:right w:w="15" w:type="dxa"/>
            </w:tcMar>
            <w:vAlign w:val="bottom"/>
          </w:tcPr>
          <w:p>
            <w:pPr>
              <w:keepNext/>
              <w:pageBreakBefore w:val="0"/>
              <w:tabs>
                <w:tab w:val="left" w:pos="806"/>
                <w:tab w:val="left" w:pos="1297"/>
              </w:tabs>
              <w:spacing w:before="53" w:after="30" w:line="240" w:lineRule="auto"/>
              <w:jc w:val="right"/>
            </w:pPr>
            <w:r>
              <w:rPr>
                <w:rFonts w:ascii="Calibri" w:eastAsia="Calibri" w:hAnsi="Calibri" w:cs="Calibri"/>
                <w:b w:val="0"/>
                <w:i w:val="0"/>
                <w:color w:val="000000"/>
                <w:sz w:val="16"/>
                <w:u w:val="none"/>
              </w:rPr>
              <w:tab/>
              <w:t>24,586</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41"/>
                <w:tab w:val="left" w:pos="1132"/>
              </w:tabs>
              <w:spacing w:before="53" w:after="30" w:line="240" w:lineRule="auto"/>
              <w:jc w:val="right"/>
            </w:pPr>
            <w:r>
              <w:rPr>
                <w:rFonts w:ascii="Calibri" w:eastAsia="Calibri" w:hAnsi="Calibri" w:cs="Calibri"/>
                <w:b w:val="0"/>
                <w:i w:val="0"/>
                <w:color w:val="000000"/>
                <w:sz w:val="16"/>
                <w:u w:val="none"/>
              </w:rPr>
              <w:tab/>
              <w:t>26,621</w:t>
              <w:tab/>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722"/>
                <w:tab w:val="left" w:pos="1132"/>
              </w:tabs>
              <w:spacing w:before="53" w:after="30" w:line="240" w:lineRule="auto"/>
              <w:jc w:val="right"/>
            </w:pPr>
            <w:r>
              <w:rPr>
                <w:rFonts w:ascii="Calibri" w:eastAsia="Calibri" w:hAnsi="Calibri" w:cs="Calibri"/>
                <w:b w:val="0"/>
                <w:i w:val="0"/>
                <w:color w:val="000000"/>
                <w:sz w:val="16"/>
                <w:u w:val="none"/>
              </w:rPr>
              <w:tab/>
              <w:t>2,035</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253"/>
              </w:tabs>
              <w:spacing w:before="53" w:after="30" w:line="240" w:lineRule="auto"/>
              <w:jc w:val="right"/>
            </w:pPr>
            <w:r>
              <w:rPr>
                <w:rFonts w:ascii="Calibri" w:eastAsia="Calibri" w:hAnsi="Calibri" w:cs="Calibri"/>
                <w:b w:val="0"/>
                <w:i w:val="0"/>
                <w:color w:val="000000"/>
                <w:sz w:val="16"/>
                <w:u w:val="none"/>
              </w:rPr>
              <w:tab/>
              <w:t>7.6</w:t>
              <w:tab/>
              <w:t>%</w:t>
            </w:r>
          </w:p>
        </w:tc>
      </w:tr>
      <w:tr>
        <w:tblPrEx>
          <w:tblW w:w="9360" w:type="dxa"/>
          <w:tblInd w:w="0" w:type="dxa"/>
          <w:tblLayout w:type="fixed"/>
          <w:tblCellMar>
            <w:left w:w="108" w:type="dxa"/>
            <w:right w:w="108" w:type="dxa"/>
          </w:tblCellMar>
        </w:tblPrEx>
        <w:trPr>
          <w:cantSplit/>
          <w:trHeight w:hRule="exact" w:val="240"/>
        </w:trPr>
        <w:tc>
          <w:tcPr>
            <w:tcW w:w="409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Bad debt</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nil"/>
              <w:left w:val="nil"/>
              <w:bottom w:val="nil"/>
              <w:right w:val="nil"/>
            </w:tcBorders>
            <w:tcMar>
              <w:top w:w="0" w:type="dxa"/>
              <w:left w:w="0" w:type="dxa"/>
              <w:bottom w:w="0" w:type="dxa"/>
              <w:right w:w="15" w:type="dxa"/>
            </w:tcMar>
            <w:vAlign w:val="bottom"/>
          </w:tcPr>
          <w:p>
            <w:pPr>
              <w:keepNext/>
              <w:pageBreakBefore w:val="0"/>
              <w:tabs>
                <w:tab w:val="left" w:pos="887"/>
                <w:tab w:val="left" w:pos="1297"/>
              </w:tabs>
              <w:spacing w:before="53" w:after="30" w:line="240" w:lineRule="auto"/>
              <w:jc w:val="right"/>
            </w:pPr>
            <w:r>
              <w:rPr>
                <w:rFonts w:ascii="Calibri" w:eastAsia="Calibri" w:hAnsi="Calibri" w:cs="Calibri"/>
                <w:b w:val="0"/>
                <w:i w:val="0"/>
                <w:color w:val="000000"/>
                <w:sz w:val="16"/>
                <w:u w:val="none"/>
              </w:rPr>
              <w:tab/>
              <w:t>6,458</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722"/>
                <w:tab w:val="left" w:pos="1132"/>
              </w:tabs>
              <w:spacing w:before="53" w:after="30" w:line="240" w:lineRule="auto"/>
              <w:jc w:val="right"/>
            </w:pPr>
            <w:r>
              <w:rPr>
                <w:rFonts w:ascii="Calibri" w:eastAsia="Calibri" w:hAnsi="Calibri" w:cs="Calibri"/>
                <w:b w:val="0"/>
                <w:i w:val="0"/>
                <w:color w:val="000000"/>
                <w:sz w:val="16"/>
                <w:u w:val="none"/>
              </w:rPr>
              <w:tab/>
              <w:t>2,869</w:t>
              <w:tab/>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53"/>
              </w:tabs>
              <w:spacing w:before="53" w:after="30" w:line="240" w:lineRule="auto"/>
              <w:jc w:val="right"/>
            </w:pPr>
            <w:r>
              <w:rPr>
                <w:rFonts w:ascii="Calibri" w:eastAsia="Calibri" w:hAnsi="Calibri" w:cs="Calibri"/>
                <w:b w:val="0"/>
                <w:i w:val="0"/>
                <w:color w:val="000000"/>
                <w:sz w:val="16"/>
                <w:u w:val="none"/>
              </w:rPr>
              <w:tab/>
              <w:t>(3,589)</w:t>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464"/>
              </w:tabs>
              <w:spacing w:before="53" w:after="30" w:line="240" w:lineRule="auto"/>
              <w:jc w:val="right"/>
            </w:pPr>
            <w:r>
              <w:rPr>
                <w:rFonts w:ascii="Calibri" w:eastAsia="Calibri" w:hAnsi="Calibri" w:cs="Calibri"/>
                <w:b w:val="0"/>
                <w:i w:val="0"/>
                <w:color w:val="000000"/>
                <w:sz w:val="16"/>
                <w:u w:val="none"/>
              </w:rPr>
              <w:tab/>
              <w:t>(125.1)</w:t>
              <w:tab/>
              <w:t>%</w:t>
            </w:r>
          </w:p>
        </w:tc>
      </w:tr>
      <w:tr>
        <w:tblPrEx>
          <w:tblW w:w="9360" w:type="dxa"/>
          <w:tblInd w:w="0" w:type="dxa"/>
          <w:tblLayout w:type="fixed"/>
          <w:tblCellMar>
            <w:left w:w="108" w:type="dxa"/>
            <w:right w:w="108" w:type="dxa"/>
          </w:tblCellMar>
        </w:tblPrEx>
        <w:trPr>
          <w:cantSplit/>
          <w:trHeight w:hRule="exact" w:val="255"/>
        </w:trPr>
        <w:tc>
          <w:tcPr>
            <w:tcW w:w="409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Other</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806"/>
                <w:tab w:val="left" w:pos="1297"/>
              </w:tabs>
              <w:spacing w:before="53" w:after="30" w:line="240" w:lineRule="auto"/>
              <w:jc w:val="right"/>
            </w:pPr>
            <w:r>
              <w:rPr>
                <w:rFonts w:ascii="Calibri" w:eastAsia="Calibri" w:hAnsi="Calibri" w:cs="Calibri"/>
                <w:b w:val="0"/>
                <w:i w:val="0"/>
                <w:color w:val="000000"/>
                <w:sz w:val="16"/>
                <w:u w:val="none"/>
              </w:rPr>
              <w:tab/>
              <w:t>74,588</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641"/>
                <w:tab w:val="left" w:pos="1132"/>
              </w:tabs>
              <w:spacing w:before="53" w:after="30" w:line="240" w:lineRule="auto"/>
              <w:jc w:val="right"/>
            </w:pPr>
            <w:r>
              <w:rPr>
                <w:rFonts w:ascii="Calibri" w:eastAsia="Calibri" w:hAnsi="Calibri" w:cs="Calibri"/>
                <w:b w:val="0"/>
                <w:i w:val="0"/>
                <w:color w:val="000000"/>
                <w:sz w:val="16"/>
                <w:u w:val="none"/>
              </w:rPr>
              <w:tab/>
              <w:t>51,124</w:t>
              <w:tab/>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572"/>
              </w:tabs>
              <w:spacing w:before="53" w:after="30" w:line="240" w:lineRule="auto"/>
              <w:jc w:val="right"/>
            </w:pPr>
            <w:r>
              <w:rPr>
                <w:rFonts w:ascii="Calibri" w:eastAsia="Calibri" w:hAnsi="Calibri" w:cs="Calibri"/>
                <w:b w:val="0"/>
                <w:i w:val="0"/>
                <w:color w:val="000000"/>
                <w:sz w:val="16"/>
                <w:u w:val="none"/>
              </w:rPr>
              <w:tab/>
              <w:t>(23,464)</w:t>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83"/>
              </w:tabs>
              <w:spacing w:before="53" w:after="30" w:line="240" w:lineRule="auto"/>
              <w:jc w:val="right"/>
            </w:pPr>
            <w:r>
              <w:rPr>
                <w:rFonts w:ascii="Calibri" w:eastAsia="Calibri" w:hAnsi="Calibri" w:cs="Calibri"/>
                <w:b w:val="0"/>
                <w:i w:val="0"/>
                <w:color w:val="000000"/>
                <w:sz w:val="16"/>
                <w:u w:val="none"/>
              </w:rPr>
              <w:tab/>
              <w:t>(45.9)</w:t>
              <w:tab/>
              <w:t>%</w:t>
            </w:r>
          </w:p>
        </w:tc>
      </w:tr>
      <w:tr>
        <w:tblPrEx>
          <w:tblW w:w="9360" w:type="dxa"/>
          <w:tblInd w:w="0" w:type="dxa"/>
          <w:tblLayout w:type="fixed"/>
          <w:tblCellMar>
            <w:left w:w="108" w:type="dxa"/>
            <w:right w:w="108" w:type="dxa"/>
          </w:tblCellMar>
        </w:tblPrEx>
        <w:trPr>
          <w:cantSplit/>
          <w:trHeight w:hRule="exact" w:val="240"/>
        </w:trPr>
        <w:tc>
          <w:tcPr>
            <w:tcW w:w="409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ind w:left="180"/>
              <w:jc w:val="left"/>
            </w:pPr>
            <w:r>
              <w:rPr>
                <w:rFonts w:ascii="Calibri" w:eastAsia="Calibri" w:hAnsi="Calibri" w:cs="Calibri"/>
                <w:b w:val="0"/>
                <w:i w:val="0"/>
                <w:color w:val="000000"/>
                <w:sz w:val="16"/>
                <w:u w:val="none"/>
              </w:rPr>
              <w:t>Total operating expenses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725"/>
                <w:tab w:val="left" w:pos="1297"/>
              </w:tabs>
              <w:spacing w:before="33" w:after="30" w:line="240" w:lineRule="auto"/>
              <w:jc w:val="right"/>
            </w:pPr>
            <w:r>
              <w:rPr>
                <w:rFonts w:ascii="Calibri" w:eastAsia="Calibri" w:hAnsi="Calibri" w:cs="Calibri"/>
                <w:b w:val="0"/>
                <w:i w:val="0"/>
                <w:color w:val="000000"/>
                <w:sz w:val="16"/>
                <w:u w:val="none"/>
              </w:rPr>
              <w:tab/>
              <w:t>331,751</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12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560"/>
                <w:tab w:val="left" w:pos="1132"/>
              </w:tabs>
              <w:spacing w:before="33" w:after="30" w:line="240" w:lineRule="auto"/>
              <w:jc w:val="right"/>
            </w:pPr>
            <w:r>
              <w:rPr>
                <w:rFonts w:ascii="Calibri" w:eastAsia="Calibri" w:hAnsi="Calibri" w:cs="Calibri"/>
                <w:b w:val="0"/>
                <w:i w:val="0"/>
                <w:color w:val="000000"/>
                <w:sz w:val="16"/>
                <w:u w:val="none"/>
              </w:rPr>
              <w:tab/>
              <w:t>279,101</w:t>
              <w:tab/>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ind w:left="360"/>
              <w:jc w:val="left"/>
            </w:pPr>
          </w:p>
        </w:tc>
        <w:tc>
          <w:tcPr>
            <w:tcW w:w="12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572"/>
              </w:tabs>
              <w:spacing w:before="33" w:after="30" w:line="240" w:lineRule="auto"/>
              <w:jc w:val="right"/>
            </w:pPr>
            <w:r>
              <w:rPr>
                <w:rFonts w:ascii="Calibri" w:eastAsia="Calibri" w:hAnsi="Calibri" w:cs="Calibri"/>
                <w:b w:val="0"/>
                <w:i w:val="0"/>
                <w:color w:val="000000"/>
                <w:sz w:val="16"/>
                <w:u w:val="none"/>
              </w:rPr>
              <w:tab/>
              <w:t>(52,650)</w:t>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83"/>
              </w:tabs>
              <w:spacing w:before="33" w:after="30" w:line="240" w:lineRule="auto"/>
              <w:jc w:val="right"/>
            </w:pPr>
            <w:r>
              <w:rPr>
                <w:rFonts w:ascii="Calibri" w:eastAsia="Calibri" w:hAnsi="Calibri" w:cs="Calibri"/>
                <w:b w:val="0"/>
                <w:i w:val="0"/>
                <w:color w:val="000000"/>
                <w:sz w:val="16"/>
                <w:u w:val="none"/>
              </w:rPr>
              <w:tab/>
              <w:t>(18.9)</w:t>
              <w:tab/>
              <w:t>%</w:t>
            </w:r>
          </w:p>
        </w:tc>
      </w:tr>
      <w:tr>
        <w:tblPrEx>
          <w:tblW w:w="9360" w:type="dxa"/>
          <w:tblInd w:w="0" w:type="dxa"/>
          <w:tblLayout w:type="fixed"/>
          <w:tblCellMar>
            <w:left w:w="108" w:type="dxa"/>
            <w:right w:w="108" w:type="dxa"/>
          </w:tblCellMar>
        </w:tblPrEx>
        <w:trPr>
          <w:cantSplit/>
          <w:trHeight w:hRule="exact" w:val="240"/>
        </w:trPr>
        <w:tc>
          <w:tcPr>
            <w:tcW w:w="409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Other income (expense), net</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1007"/>
                <w:tab w:val="left" w:pos="1297"/>
              </w:tabs>
              <w:spacing w:before="33" w:after="30" w:line="240" w:lineRule="auto"/>
              <w:jc w:val="right"/>
            </w:pPr>
            <w:r>
              <w:rPr>
                <w:rFonts w:ascii="Calibri" w:eastAsia="Calibri" w:hAnsi="Calibri" w:cs="Calibri"/>
                <w:b w:val="0"/>
                <w:i w:val="0"/>
                <w:color w:val="000000"/>
                <w:sz w:val="16"/>
                <w:u w:val="none"/>
              </w:rPr>
              <w:tab/>
              <w:t>672</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722"/>
                <w:tab w:val="left" w:pos="1132"/>
              </w:tabs>
              <w:spacing w:before="33" w:after="30" w:line="240" w:lineRule="auto"/>
              <w:jc w:val="right"/>
            </w:pPr>
            <w:r>
              <w:rPr>
                <w:rFonts w:ascii="Calibri" w:eastAsia="Calibri" w:hAnsi="Calibri" w:cs="Calibri"/>
                <w:b w:val="0"/>
                <w:i w:val="0"/>
                <w:color w:val="000000"/>
                <w:sz w:val="16"/>
                <w:u w:val="none"/>
              </w:rPr>
              <w:tab/>
              <w:t>1,661</w:t>
              <w:tab/>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774"/>
              </w:tabs>
              <w:spacing w:before="33" w:after="30" w:line="240" w:lineRule="auto"/>
              <w:jc w:val="right"/>
            </w:pPr>
            <w:r>
              <w:rPr>
                <w:rFonts w:ascii="Calibri" w:eastAsia="Calibri" w:hAnsi="Calibri" w:cs="Calibri"/>
                <w:b w:val="0"/>
                <w:i w:val="0"/>
                <w:color w:val="000000"/>
                <w:sz w:val="16"/>
                <w:u w:val="none"/>
              </w:rPr>
              <w:tab/>
              <w:t>(989)</w:t>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83"/>
              </w:tabs>
              <w:spacing w:before="33" w:after="30" w:line="240" w:lineRule="auto"/>
              <w:jc w:val="right"/>
            </w:pPr>
            <w:r>
              <w:rPr>
                <w:rFonts w:ascii="Calibri" w:eastAsia="Calibri" w:hAnsi="Calibri" w:cs="Calibri"/>
                <w:b w:val="0"/>
                <w:i w:val="0"/>
                <w:color w:val="000000"/>
                <w:sz w:val="16"/>
                <w:u w:val="none"/>
              </w:rPr>
              <w:tab/>
              <w:t>(59.5)</w:t>
              <w:tab/>
              <w:t>%</w:t>
            </w:r>
          </w:p>
        </w:tc>
      </w:tr>
      <w:tr>
        <w:tblPrEx>
          <w:tblW w:w="9360" w:type="dxa"/>
          <w:tblInd w:w="0" w:type="dxa"/>
          <w:tblLayout w:type="fixed"/>
          <w:tblCellMar>
            <w:left w:w="108" w:type="dxa"/>
            <w:right w:w="108" w:type="dxa"/>
          </w:tblCellMar>
        </w:tblPrEx>
        <w:trPr>
          <w:cantSplit/>
          <w:trHeight w:hRule="exact" w:val="240"/>
        </w:trPr>
        <w:tc>
          <w:tcPr>
            <w:tcW w:w="409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Interest expense on borrowings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737"/>
              </w:tabs>
              <w:spacing w:before="53" w:after="30" w:line="240" w:lineRule="auto"/>
              <w:jc w:val="right"/>
            </w:pPr>
            <w:r>
              <w:rPr>
                <w:rFonts w:ascii="Calibri" w:eastAsia="Calibri" w:hAnsi="Calibri" w:cs="Calibri"/>
                <w:b w:val="0"/>
                <w:i w:val="0"/>
                <w:color w:val="000000"/>
                <w:sz w:val="16"/>
                <w:u w:val="none"/>
              </w:rPr>
              <w:tab/>
              <w:t>(14,032)</w:t>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572"/>
              </w:tabs>
              <w:spacing w:before="53" w:after="30" w:line="240" w:lineRule="auto"/>
              <w:jc w:val="right"/>
            </w:pPr>
            <w:r>
              <w:rPr>
                <w:rFonts w:ascii="Calibri" w:eastAsia="Calibri" w:hAnsi="Calibri" w:cs="Calibri"/>
                <w:b w:val="0"/>
                <w:i w:val="0"/>
                <w:color w:val="000000"/>
                <w:sz w:val="16"/>
                <w:u w:val="none"/>
              </w:rPr>
              <w:tab/>
              <w:t>(21,410)</w:t>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722"/>
                <w:tab w:val="left" w:pos="1132"/>
              </w:tabs>
              <w:spacing w:before="53" w:after="30" w:line="240" w:lineRule="auto"/>
              <w:jc w:val="right"/>
            </w:pPr>
            <w:r>
              <w:rPr>
                <w:rFonts w:ascii="Calibri" w:eastAsia="Calibri" w:hAnsi="Calibri" w:cs="Calibri"/>
                <w:b w:val="0"/>
                <w:i w:val="0"/>
                <w:color w:val="000000"/>
                <w:sz w:val="16"/>
                <w:u w:val="none"/>
              </w:rPr>
              <w:tab/>
              <w:t>7,378</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34"/>
              </w:tabs>
              <w:spacing w:before="53" w:after="30" w:line="240" w:lineRule="auto"/>
              <w:jc w:val="right"/>
            </w:pPr>
            <w:r>
              <w:rPr>
                <w:rFonts w:ascii="Calibri" w:eastAsia="Calibri" w:hAnsi="Calibri" w:cs="Calibri"/>
                <w:b w:val="0"/>
                <w:i w:val="0"/>
                <w:color w:val="000000"/>
                <w:sz w:val="16"/>
                <w:u w:val="none"/>
              </w:rPr>
              <w:tab/>
              <w:t>34.5</w:t>
              <w:tab/>
              <w:t>%</w:t>
            </w:r>
          </w:p>
        </w:tc>
      </w:tr>
      <w:tr>
        <w:tblPrEx>
          <w:tblW w:w="9360" w:type="dxa"/>
          <w:tblInd w:w="0" w:type="dxa"/>
          <w:tblLayout w:type="fixed"/>
          <w:tblCellMar>
            <w:left w:w="108" w:type="dxa"/>
            <w:right w:w="108" w:type="dxa"/>
          </w:tblCellMar>
        </w:tblPrEx>
        <w:trPr>
          <w:cantSplit/>
          <w:trHeight w:hRule="exact" w:val="435"/>
        </w:trPr>
        <w:tc>
          <w:tcPr>
            <w:tcW w:w="409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ind w:left="180" w:hanging="180"/>
              <w:jc w:val="left"/>
            </w:pPr>
            <w:r>
              <w:rPr>
                <w:rFonts w:ascii="Calibri" w:eastAsia="Calibri" w:hAnsi="Calibri" w:cs="Calibri"/>
                <w:b w:val="0"/>
                <w:i w:val="0"/>
                <w:color w:val="000000"/>
                <w:sz w:val="16"/>
                <w:u w:val="none"/>
              </w:rPr>
              <w:t>Income (loss) from continuing operations before income taxes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725"/>
                <w:tab w:val="left" w:pos="1297"/>
              </w:tabs>
              <w:spacing w:before="33" w:after="30" w:line="240" w:lineRule="auto"/>
              <w:jc w:val="right"/>
            </w:pPr>
            <w:r>
              <w:rPr>
                <w:rFonts w:ascii="Calibri" w:eastAsia="Calibri" w:hAnsi="Calibri" w:cs="Calibri"/>
                <w:b w:val="0"/>
                <w:i w:val="0"/>
                <w:color w:val="000000"/>
                <w:sz w:val="16"/>
                <w:u w:val="none"/>
              </w:rPr>
              <w:tab/>
              <w:t>120,995</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653"/>
              </w:tabs>
              <w:spacing w:before="33" w:after="30" w:line="240" w:lineRule="auto"/>
              <w:jc w:val="right"/>
            </w:pPr>
            <w:r>
              <w:rPr>
                <w:rFonts w:ascii="Calibri" w:eastAsia="Calibri" w:hAnsi="Calibri" w:cs="Calibri"/>
                <w:b w:val="0"/>
                <w:i w:val="0"/>
                <w:color w:val="000000"/>
                <w:sz w:val="16"/>
                <w:u w:val="none"/>
              </w:rPr>
              <w:tab/>
              <w:t>(7,402)</w:t>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560"/>
                <w:tab w:val="left" w:pos="1132"/>
              </w:tabs>
              <w:spacing w:before="33" w:after="30" w:line="240" w:lineRule="auto"/>
              <w:jc w:val="right"/>
            </w:pPr>
            <w:r>
              <w:rPr>
                <w:rFonts w:ascii="Calibri" w:eastAsia="Calibri" w:hAnsi="Calibri" w:cs="Calibri"/>
                <w:b w:val="0"/>
                <w:i w:val="0"/>
                <w:color w:val="000000"/>
                <w:sz w:val="16"/>
                <w:u w:val="none"/>
              </w:rPr>
              <w:tab/>
              <w:t>128,397</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w:t>
            </w:r>
          </w:p>
        </w:tc>
      </w:tr>
      <w:tr>
        <w:tblPrEx>
          <w:tblW w:w="9360" w:type="dxa"/>
          <w:tblInd w:w="0" w:type="dxa"/>
          <w:tblLayout w:type="fixed"/>
          <w:tblCellMar>
            <w:left w:w="108" w:type="dxa"/>
            <w:right w:w="108" w:type="dxa"/>
          </w:tblCellMar>
        </w:tblPrEx>
        <w:trPr>
          <w:cantSplit/>
          <w:trHeight w:hRule="exact" w:val="240"/>
        </w:trPr>
        <w:tc>
          <w:tcPr>
            <w:tcW w:w="409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Income taxes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806"/>
                <w:tab w:val="left" w:pos="1297"/>
              </w:tabs>
              <w:spacing w:before="53" w:after="30" w:line="240" w:lineRule="auto"/>
              <w:jc w:val="right"/>
            </w:pPr>
            <w:r>
              <w:rPr>
                <w:rFonts w:ascii="Calibri" w:eastAsia="Calibri" w:hAnsi="Calibri" w:cs="Calibri"/>
                <w:b w:val="0"/>
                <w:i w:val="0"/>
                <w:color w:val="000000"/>
                <w:sz w:val="16"/>
                <w:u w:val="none"/>
              </w:rPr>
              <w:tab/>
              <w:t>29,876</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722"/>
                <w:tab w:val="left" w:pos="1132"/>
              </w:tabs>
              <w:spacing w:before="53" w:after="30" w:line="240" w:lineRule="auto"/>
              <w:jc w:val="right"/>
            </w:pPr>
            <w:r>
              <w:rPr>
                <w:rFonts w:ascii="Calibri" w:eastAsia="Calibri" w:hAnsi="Calibri" w:cs="Calibri"/>
                <w:b w:val="0"/>
                <w:i w:val="0"/>
                <w:color w:val="000000"/>
                <w:sz w:val="16"/>
                <w:u w:val="none"/>
              </w:rPr>
              <w:tab/>
              <w:t>1,725</w:t>
              <w:tab/>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572"/>
              </w:tabs>
              <w:spacing w:before="53" w:after="30" w:line="240" w:lineRule="auto"/>
              <w:jc w:val="right"/>
            </w:pPr>
            <w:r>
              <w:rPr>
                <w:rFonts w:ascii="Calibri" w:eastAsia="Calibri" w:hAnsi="Calibri" w:cs="Calibri"/>
                <w:b w:val="0"/>
                <w:i w:val="0"/>
                <w:color w:val="000000"/>
                <w:sz w:val="16"/>
                <w:u w:val="none"/>
              </w:rPr>
              <w:tab/>
              <w:t>(28,151)</w:t>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585"/>
              </w:tabs>
              <w:spacing w:before="53" w:after="30" w:line="240" w:lineRule="auto"/>
              <w:jc w:val="right"/>
            </w:pPr>
            <w:r>
              <w:rPr>
                <w:rFonts w:ascii="Calibri" w:eastAsia="Calibri" w:hAnsi="Calibri" w:cs="Calibri"/>
                <w:b w:val="0"/>
                <w:i w:val="0"/>
                <w:color w:val="000000"/>
                <w:sz w:val="16"/>
                <w:u w:val="none"/>
              </w:rPr>
              <w:tab/>
              <w:t>(1,631.9)</w:t>
              <w:tab/>
              <w:t>%</w:t>
            </w:r>
          </w:p>
        </w:tc>
      </w:tr>
      <w:tr>
        <w:tblPrEx>
          <w:tblW w:w="9360" w:type="dxa"/>
          <w:tblInd w:w="0" w:type="dxa"/>
          <w:tblLayout w:type="fixed"/>
          <w:tblCellMar>
            <w:left w:w="108" w:type="dxa"/>
            <w:right w:w="108" w:type="dxa"/>
          </w:tblCellMar>
        </w:tblPrEx>
        <w:trPr>
          <w:cantSplit/>
          <w:trHeight w:hRule="exact" w:val="240"/>
        </w:trPr>
        <w:tc>
          <w:tcPr>
            <w:tcW w:w="409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Net income (loss) from continuing operations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806"/>
                <w:tab w:val="left" w:pos="1297"/>
              </w:tabs>
              <w:spacing w:before="33" w:after="30" w:line="240" w:lineRule="auto"/>
              <w:jc w:val="right"/>
            </w:pPr>
            <w:r>
              <w:rPr>
                <w:rFonts w:ascii="Calibri" w:eastAsia="Calibri" w:hAnsi="Calibri" w:cs="Calibri"/>
                <w:b w:val="0"/>
                <w:i w:val="0"/>
                <w:color w:val="000000"/>
                <w:sz w:val="16"/>
                <w:u w:val="none"/>
              </w:rPr>
              <w:tab/>
              <w:t>91,119</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653"/>
              </w:tabs>
              <w:spacing w:before="33" w:after="30" w:line="240" w:lineRule="auto"/>
              <w:jc w:val="right"/>
            </w:pPr>
            <w:r>
              <w:rPr>
                <w:rFonts w:ascii="Calibri" w:eastAsia="Calibri" w:hAnsi="Calibri" w:cs="Calibri"/>
                <w:b w:val="0"/>
                <w:i w:val="0"/>
                <w:color w:val="000000"/>
                <w:sz w:val="16"/>
                <w:u w:val="none"/>
              </w:rPr>
              <w:tab/>
              <w:t>(9,127)</w:t>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560"/>
                <w:tab w:val="left" w:pos="1132"/>
              </w:tabs>
              <w:spacing w:before="33" w:after="30" w:line="240" w:lineRule="auto"/>
              <w:jc w:val="right"/>
            </w:pPr>
            <w:r>
              <w:rPr>
                <w:rFonts w:ascii="Calibri" w:eastAsia="Calibri" w:hAnsi="Calibri" w:cs="Calibri"/>
                <w:b w:val="0"/>
                <w:i w:val="0"/>
                <w:color w:val="000000"/>
                <w:sz w:val="16"/>
                <w:u w:val="none"/>
              </w:rPr>
              <w:tab/>
              <w:t>100,246</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w:t>
            </w:r>
          </w:p>
        </w:tc>
      </w:tr>
      <w:tr>
        <w:tblPrEx>
          <w:tblW w:w="9360" w:type="dxa"/>
          <w:tblInd w:w="0" w:type="dxa"/>
          <w:tblLayout w:type="fixed"/>
          <w:tblCellMar>
            <w:left w:w="108" w:type="dxa"/>
            <w:right w:w="108" w:type="dxa"/>
          </w:tblCellMar>
        </w:tblPrEx>
        <w:trPr>
          <w:cantSplit/>
          <w:trHeight w:hRule="exact" w:val="240"/>
        </w:trPr>
        <w:tc>
          <w:tcPr>
            <w:tcW w:w="409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Net loss from discontinued operations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818"/>
              </w:tabs>
              <w:spacing w:before="53" w:after="30" w:line="240" w:lineRule="auto"/>
              <w:jc w:val="right"/>
            </w:pPr>
            <w:r>
              <w:rPr>
                <w:rFonts w:ascii="Calibri" w:eastAsia="Calibri" w:hAnsi="Calibri" w:cs="Calibri"/>
                <w:b w:val="0"/>
                <w:i w:val="0"/>
                <w:color w:val="000000"/>
                <w:sz w:val="16"/>
                <w:u w:val="none"/>
              </w:rPr>
              <w:tab/>
              <w:t>(1,509)</w:t>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653"/>
              </w:tabs>
              <w:spacing w:before="53" w:after="30" w:line="240" w:lineRule="auto"/>
              <w:jc w:val="right"/>
            </w:pPr>
            <w:r>
              <w:rPr>
                <w:rFonts w:ascii="Calibri" w:eastAsia="Calibri" w:hAnsi="Calibri" w:cs="Calibri"/>
                <w:b w:val="0"/>
                <w:i w:val="0"/>
                <w:color w:val="000000"/>
                <w:sz w:val="16"/>
                <w:u w:val="none"/>
              </w:rPr>
              <w:tab/>
              <w:t>(1,423)</w:t>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855"/>
              </w:tabs>
              <w:spacing w:before="53" w:after="30" w:line="240" w:lineRule="auto"/>
              <w:jc w:val="right"/>
            </w:pPr>
            <w:r>
              <w:rPr>
                <w:rFonts w:ascii="Calibri" w:eastAsia="Calibri" w:hAnsi="Calibri" w:cs="Calibri"/>
                <w:b w:val="0"/>
                <w:i w:val="0"/>
                <w:color w:val="000000"/>
                <w:sz w:val="16"/>
                <w:u w:val="none"/>
              </w:rPr>
              <w:tab/>
              <w:t>(86)</w:t>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53" w:after="30" w:line="240" w:lineRule="auto"/>
              <w:jc w:val="right"/>
            </w:pPr>
            <w:r>
              <w:rPr>
                <w:rFonts w:ascii="Calibri" w:eastAsia="Calibri" w:hAnsi="Calibri" w:cs="Calibri"/>
                <w:b w:val="0"/>
                <w:i w:val="0"/>
                <w:color w:val="000000"/>
                <w:sz w:val="16"/>
                <w:u w:val="none"/>
              </w:rPr>
              <w:tab/>
              <w:t>(6.0)</w:t>
              <w:tab/>
              <w:t>%</w:t>
            </w:r>
          </w:p>
        </w:tc>
      </w:tr>
      <w:tr>
        <w:tblPrEx>
          <w:tblW w:w="9360" w:type="dxa"/>
          <w:tblInd w:w="0" w:type="dxa"/>
          <w:tblLayout w:type="fixed"/>
          <w:tblCellMar>
            <w:left w:w="108" w:type="dxa"/>
            <w:right w:w="108" w:type="dxa"/>
          </w:tblCellMar>
        </w:tblPrEx>
        <w:trPr>
          <w:cantSplit/>
          <w:trHeight w:hRule="exact" w:val="240"/>
        </w:trPr>
        <w:tc>
          <w:tcPr>
            <w:tcW w:w="409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Net income (loss)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806"/>
                <w:tab w:val="left" w:pos="1297"/>
              </w:tabs>
              <w:spacing w:before="33" w:after="30" w:line="240" w:lineRule="auto"/>
              <w:jc w:val="right"/>
            </w:pPr>
            <w:r>
              <w:rPr>
                <w:rFonts w:ascii="Calibri" w:eastAsia="Calibri" w:hAnsi="Calibri" w:cs="Calibri"/>
                <w:b w:val="0"/>
                <w:i w:val="0"/>
                <w:color w:val="000000"/>
                <w:sz w:val="16"/>
                <w:u w:val="none"/>
              </w:rPr>
              <w:t>$</w:t>
              <w:tab/>
              <w:t>89,610</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12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572"/>
              </w:tabs>
              <w:spacing w:before="33" w:after="30" w:line="240" w:lineRule="auto"/>
              <w:jc w:val="right"/>
            </w:pPr>
            <w:r>
              <w:rPr>
                <w:rFonts w:ascii="Calibri" w:eastAsia="Calibri" w:hAnsi="Calibri" w:cs="Calibri"/>
                <w:b w:val="0"/>
                <w:i w:val="0"/>
                <w:color w:val="000000"/>
                <w:sz w:val="16"/>
                <w:u w:val="none"/>
              </w:rPr>
              <w:t>$</w:t>
              <w:tab/>
              <w:t>(10,550)</w:t>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2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560"/>
                <w:tab w:val="left" w:pos="1132"/>
              </w:tabs>
              <w:spacing w:before="33" w:after="30" w:line="240" w:lineRule="auto"/>
              <w:jc w:val="right"/>
            </w:pPr>
            <w:r>
              <w:rPr>
                <w:rFonts w:ascii="Calibri" w:eastAsia="Calibri" w:hAnsi="Calibri" w:cs="Calibri"/>
                <w:b w:val="0"/>
                <w:i w:val="0"/>
                <w:color w:val="000000"/>
                <w:sz w:val="16"/>
                <w:u w:val="none"/>
              </w:rPr>
              <w:t>$</w:t>
              <w:tab/>
              <w:t>100,160</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w:t>
            </w:r>
          </w:p>
        </w:tc>
      </w:tr>
      <w:tr>
        <w:tblPrEx>
          <w:tblW w:w="9360" w:type="dxa"/>
          <w:tblInd w:w="0" w:type="dxa"/>
          <w:tblLayout w:type="fixed"/>
          <w:tblCellMar>
            <w:left w:w="108" w:type="dxa"/>
            <w:right w:w="108" w:type="dxa"/>
          </w:tblCellMar>
        </w:tblPrEx>
        <w:trPr>
          <w:cantSplit/>
          <w:trHeight w:hRule="exact" w:val="75"/>
        </w:trPr>
        <w:tc>
          <w:tcPr>
            <w:tcW w:w="409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365"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200"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20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r>
    </w:tbl>
    <w:p>
      <w:pPr>
        <w:keepNext/>
        <w:keepLines/>
        <w:pageBreakBefore w:val="0"/>
        <w:widowControl w:val="0"/>
        <w:numPr>
          <w:ilvl w:val="0"/>
          <w:numId w:val="0"/>
        </w:numPr>
        <w:tabs>
          <w:tab w:val="left" w:pos="180"/>
        </w:tabs>
        <w:spacing w:before="120" w:after="0" w:line="288" w:lineRule="auto"/>
        <w:ind w:left="180" w:right="0" w:hanging="180"/>
        <w:jc w:val="both"/>
        <w:outlineLvl w:val="9"/>
        <w:rPr>
          <w:rFonts w:ascii="Calibri" w:eastAsia="Calibri" w:hAnsi="Calibri" w:cs="Calibri"/>
          <w:b/>
          <w:i w:val="0"/>
          <w:sz w:val="14"/>
          <w:vertAlign w:val="superscript"/>
        </w:rPr>
      </w:pPr>
      <w:r>
        <w:rPr>
          <w:rFonts w:ascii="Calibri" w:eastAsia="Calibri" w:hAnsi="Calibri" w:cs="Calibri"/>
          <w:b/>
          <w:i w:val="0"/>
          <w:sz w:val="20"/>
        </w:rPr>
        <w:t>TWO MONTHS ENDED JUNE 30, 2021 COMPARED TO TWO MONTHS ENDED JUNE 30, 2020</w:t>
      </w:r>
    </w:p>
    <w:p>
      <w:pPr>
        <w:keepNext/>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i w:val="0"/>
          <w:sz w:val="20"/>
          <w:vertAlign w:val="superscript"/>
        </w:rPr>
      </w:pPr>
      <w:r>
        <w:rPr>
          <w:rFonts w:ascii="Calibri" w:eastAsia="Calibri" w:hAnsi="Calibri" w:cs="Calibri"/>
          <w:b w:val="0"/>
          <w:i w:val="0"/>
          <w:color w:val="000000"/>
          <w:sz w:val="20"/>
          <w:u w:val="none"/>
          <w:shd w:val="clear" w:color="auto" w:fill="FFFFFF"/>
        </w:rPr>
        <w:t xml:space="preserve">Revenues increased $174.7 million, or 59.9%, from the prior year </w:t>
      </w:r>
      <w:r>
        <w:rPr>
          <w:rFonts w:ascii="Calibri" w:eastAsia="Calibri" w:hAnsi="Calibri" w:cs="Calibri"/>
          <w:b w:val="0"/>
          <w:i w:val="0"/>
          <w:color w:val="000000"/>
          <w:sz w:val="20"/>
          <w:u w:val="none"/>
          <w:shd w:val="clear" w:color="auto" w:fill="FFFFFF"/>
        </w:rPr>
        <w:t xml:space="preserve">comparative </w:t>
      </w:r>
      <w:r>
        <w:rPr>
          <w:rFonts w:ascii="Calibri" w:eastAsia="Calibri" w:hAnsi="Calibri" w:cs="Calibri"/>
          <w:b w:val="0"/>
          <w:i w:val="0"/>
          <w:color w:val="000000"/>
          <w:sz w:val="20"/>
          <w:u w:val="none"/>
          <w:shd w:val="clear" w:color="auto" w:fill="FFFFFF"/>
        </w:rPr>
        <w:t xml:space="preserve">period. The increase in revenue is </w:t>
      </w:r>
      <w:r>
        <w:rPr>
          <w:rFonts w:ascii="Calibri" w:eastAsia="Calibri" w:hAnsi="Calibri" w:cs="Calibri"/>
          <w:b w:val="0"/>
          <w:i w:val="0"/>
          <w:color w:val="000000"/>
          <w:sz w:val="20"/>
          <w:u w:val="none"/>
          <w:shd w:val="clear" w:color="auto" w:fill="FFFFFF"/>
        </w:rPr>
        <w:t xml:space="preserve">primarily </w:t>
      </w:r>
      <w:r>
        <w:rPr>
          <w:rFonts w:ascii="Calibri" w:eastAsia="Calibri" w:hAnsi="Calibri" w:cs="Calibri"/>
          <w:b w:val="0"/>
          <w:i w:val="0"/>
          <w:color w:val="000000"/>
          <w:sz w:val="20"/>
          <w:u w:val="none"/>
          <w:shd w:val="clear" w:color="auto" w:fill="FFFFFF"/>
        </w:rPr>
        <w:t>a result of</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 xml:space="preserve">higher tax return volumes </w:t>
      </w:r>
      <w:r>
        <w:rPr>
          <w:rFonts w:ascii="Calibri" w:eastAsia="Calibri" w:hAnsi="Calibri" w:cs="Calibri"/>
          <w:b w:val="0"/>
          <w:i w:val="0"/>
          <w:color w:val="000000"/>
          <w:sz w:val="20"/>
          <w:u w:val="none"/>
          <w:shd w:val="clear" w:color="auto" w:fill="FFFFFF"/>
        </w:rPr>
        <w:t xml:space="preserve">during the Transition Period </w:t>
      </w:r>
      <w:r>
        <w:rPr>
          <w:rFonts w:ascii="Calibri" w:eastAsia="Calibri" w:hAnsi="Calibri" w:cs="Calibri"/>
          <w:b w:val="0"/>
          <w:i w:val="0"/>
          <w:color w:val="000000"/>
          <w:sz w:val="20"/>
          <w:u w:val="none"/>
          <w:shd w:val="clear" w:color="auto" w:fill="FFFFFF"/>
        </w:rPr>
        <w:t xml:space="preserve">as the </w:t>
      </w:r>
      <w:r>
        <w:rPr>
          <w:rFonts w:ascii="Calibri" w:eastAsia="Calibri" w:hAnsi="Calibri" w:cs="Calibri"/>
          <w:b w:val="0"/>
          <w:i w:val="0"/>
          <w:color w:val="000000"/>
          <w:sz w:val="20"/>
          <w:u w:val="none"/>
          <w:shd w:val="clear" w:color="auto" w:fill="FFFFFF"/>
        </w:rPr>
        <w:t xml:space="preserve">2020 </w:t>
      </w:r>
      <w:r>
        <w:rPr>
          <w:rFonts w:ascii="Calibri" w:eastAsia="Calibri" w:hAnsi="Calibri" w:cs="Calibri"/>
          <w:b w:val="0"/>
          <w:i w:val="0"/>
          <w:color w:val="000000"/>
          <w:sz w:val="20"/>
          <w:u w:val="none"/>
          <w:shd w:val="clear" w:color="auto" w:fill="FFFFFF"/>
        </w:rPr>
        <w:t xml:space="preserve">individual </w:t>
      </w:r>
      <w:r>
        <w:rPr>
          <w:rFonts w:ascii="Calibri" w:eastAsia="Calibri" w:hAnsi="Calibri" w:cs="Calibri"/>
          <w:b w:val="0"/>
          <w:i w:val="0"/>
          <w:color w:val="000000"/>
          <w:sz w:val="20"/>
          <w:u w:val="none"/>
          <w:shd w:val="clear" w:color="auto" w:fill="FFFFFF"/>
        </w:rPr>
        <w:t>tax</w:t>
      </w:r>
      <w:r>
        <w:rPr>
          <w:rFonts w:ascii="Calibri" w:eastAsia="Calibri" w:hAnsi="Calibri" w:cs="Calibri"/>
          <w:b w:val="0"/>
          <w:i w:val="0"/>
          <w:color w:val="000000"/>
          <w:sz w:val="20"/>
          <w:u w:val="none"/>
          <w:shd w:val="clear" w:color="auto" w:fill="FFFFFF"/>
        </w:rPr>
        <w:t xml:space="preserve"> deadline in the U.S. was extended to May 17, 2021, whereas in</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 xml:space="preserve">the prior year </w:t>
      </w:r>
      <w:r>
        <w:rPr>
          <w:rFonts w:ascii="Calibri" w:eastAsia="Calibri" w:hAnsi="Calibri" w:cs="Calibri"/>
          <w:b w:val="0"/>
          <w:i w:val="0"/>
          <w:color w:val="000000"/>
          <w:sz w:val="20"/>
          <w:u w:val="none"/>
          <w:shd w:val="clear" w:color="auto" w:fill="FFFFFF"/>
        </w:rPr>
        <w:t xml:space="preserve">comparative </w:t>
      </w:r>
      <w:r>
        <w:rPr>
          <w:rFonts w:ascii="Calibri" w:eastAsia="Calibri" w:hAnsi="Calibri" w:cs="Calibri"/>
          <w:b w:val="0"/>
          <w:i w:val="0"/>
          <w:color w:val="000000"/>
          <w:sz w:val="20"/>
          <w:u w:val="none"/>
          <w:shd w:val="clear" w:color="auto" w:fill="FFFFFF"/>
        </w:rPr>
        <w:t>period, the</w:t>
      </w:r>
      <w:r>
        <w:rPr>
          <w:rFonts w:ascii="Calibri" w:eastAsia="Calibri" w:hAnsi="Calibri" w:cs="Calibri"/>
          <w:b w:val="0"/>
          <w:i w:val="0"/>
          <w:color w:val="000000"/>
          <w:sz w:val="20"/>
          <w:u w:val="none"/>
          <w:shd w:val="clear" w:color="auto" w:fill="FFFFFF"/>
        </w:rPr>
        <w:t xml:space="preserve"> 2019</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 xml:space="preserve">individual </w:t>
      </w:r>
      <w:r>
        <w:rPr>
          <w:rFonts w:ascii="Calibri" w:eastAsia="Calibri" w:hAnsi="Calibri" w:cs="Calibri"/>
          <w:b w:val="0"/>
          <w:i w:val="0"/>
          <w:color w:val="000000"/>
          <w:sz w:val="20"/>
          <w:u w:val="none"/>
          <w:shd w:val="clear" w:color="auto" w:fill="FFFFFF"/>
        </w:rPr>
        <w:t>tax</w:t>
      </w:r>
      <w:r>
        <w:rPr>
          <w:rFonts w:ascii="Calibri" w:eastAsia="Calibri" w:hAnsi="Calibri" w:cs="Calibri"/>
          <w:b w:val="0"/>
          <w:i w:val="0"/>
          <w:color w:val="000000"/>
          <w:sz w:val="20"/>
          <w:u w:val="none"/>
          <w:shd w:val="clear" w:color="auto" w:fill="FFFFFF"/>
        </w:rPr>
        <w:t xml:space="preserve"> deadline in the U.S. was extended to July 15, 2020 resulting in </w:t>
      </w:r>
      <w:r>
        <w:rPr>
          <w:rFonts w:ascii="Calibri" w:eastAsia="Calibri" w:hAnsi="Calibri" w:cs="Calibri"/>
          <w:b w:val="0"/>
          <w:i w:val="0"/>
          <w:color w:val="000000"/>
          <w:sz w:val="20"/>
          <w:u w:val="none"/>
          <w:shd w:val="clear" w:color="auto" w:fill="FFFFFF"/>
        </w:rPr>
        <w:t>increase</w:t>
      </w:r>
      <w:r>
        <w:rPr>
          <w:rFonts w:ascii="Calibri" w:eastAsia="Calibri" w:hAnsi="Calibri" w:cs="Calibri"/>
          <w:b w:val="0"/>
          <w:i w:val="0"/>
          <w:color w:val="000000"/>
          <w:sz w:val="20"/>
          <w:u w:val="none"/>
          <w:shd w:val="clear" w:color="auto" w:fill="FFFFFF"/>
        </w:rPr>
        <w:t>s</w:t>
      </w:r>
      <w:r>
        <w:rPr>
          <w:rFonts w:ascii="Calibri" w:eastAsia="Calibri" w:hAnsi="Calibri" w:cs="Calibri"/>
          <w:b w:val="0"/>
          <w:i w:val="0"/>
          <w:color w:val="000000"/>
          <w:sz w:val="20"/>
          <w:u w:val="none"/>
          <w:shd w:val="clear" w:color="auto" w:fill="FFFFFF"/>
        </w:rPr>
        <w:t xml:space="preserve"> in tax preparation, royalties and </w:t>
      </w:r>
      <w:r>
        <w:rPr>
          <w:rFonts w:ascii="Calibri" w:eastAsia="Calibri" w:hAnsi="Calibri" w:cs="Calibri"/>
          <w:b w:val="0"/>
          <w:i w:val="0"/>
          <w:color w:val="000000"/>
          <w:sz w:val="20"/>
          <w:u w:val="none"/>
          <w:shd w:val="clear" w:color="auto" w:fill="FFFFFF"/>
        </w:rPr>
        <w:t>R</w:t>
      </w:r>
      <w:r>
        <w:rPr>
          <w:rFonts w:ascii="Calibri" w:eastAsia="Calibri" w:hAnsi="Calibri" w:cs="Calibri"/>
          <w:b w:val="0"/>
          <w:i w:val="0"/>
          <w:color w:val="000000"/>
          <w:sz w:val="20"/>
          <w:u w:val="none"/>
          <w:shd w:val="clear" w:color="auto" w:fill="FFFFFF"/>
        </w:rPr>
        <w:t xml:space="preserve">efund </w:t>
      </w:r>
      <w:r>
        <w:rPr>
          <w:rFonts w:ascii="Calibri" w:eastAsia="Calibri" w:hAnsi="Calibri" w:cs="Calibri"/>
          <w:b w:val="0"/>
          <w:i w:val="0"/>
          <w:color w:val="000000"/>
          <w:sz w:val="20"/>
          <w:u w:val="none"/>
          <w:shd w:val="clear" w:color="auto" w:fill="FFFFFF"/>
        </w:rPr>
        <w:t>T</w:t>
      </w:r>
      <w:r>
        <w:rPr>
          <w:rFonts w:ascii="Calibri" w:eastAsia="Calibri" w:hAnsi="Calibri" w:cs="Calibri"/>
          <w:b w:val="0"/>
          <w:i w:val="0"/>
          <w:color w:val="000000"/>
          <w:sz w:val="20"/>
          <w:u w:val="none"/>
          <w:shd w:val="clear" w:color="auto" w:fill="FFFFFF"/>
        </w:rPr>
        <w:t>ransfer</w:t>
      </w:r>
      <w:r>
        <w:rPr>
          <w:rFonts w:ascii="Calibri" w:eastAsia="Calibri" w:hAnsi="Calibri" w:cs="Calibri"/>
          <w:b w:val="0"/>
          <w:i w:val="0"/>
          <w:color w:val="000000"/>
          <w:sz w:val="20"/>
          <w:u w:val="none"/>
          <w:shd w:val="clear" w:color="auto" w:fill="FFFFFF"/>
        </w:rPr>
        <w:t xml:space="preserve"> revenues</w:t>
      </w:r>
      <w:r>
        <w:rPr>
          <w:rFonts w:ascii="Calibri" w:eastAsia="Calibri" w:hAnsi="Calibri" w:cs="Calibri"/>
          <w:b w:val="0"/>
          <w:i w:val="0"/>
          <w:color w:val="000000"/>
          <w:sz w:val="20"/>
          <w:u w:val="none"/>
          <w:shd w:val="clear" w:color="auto" w:fill="FFFFFF"/>
        </w:rPr>
        <w:t>.</w:t>
      </w:r>
    </w:p>
    <w:p>
      <w:pPr>
        <w:keepNext/>
        <w:keepLines/>
        <w:pageBreakBefore w:val="0"/>
        <w:widowControl w:val="0"/>
        <w:numPr>
          <w:ilvl w:val="0"/>
          <w:numId w:val="0"/>
        </w:numPr>
        <w:spacing w:before="120" w:after="0" w:line="288" w:lineRule="auto"/>
        <w:ind w:left="0" w:right="0" w:firstLine="270"/>
        <w:jc w:val="both"/>
        <w:outlineLvl w:val="9"/>
        <w:rPr>
          <w:rFonts w:ascii="Calibri" w:eastAsia="Calibri" w:hAnsi="Calibri" w:cs="Calibri"/>
          <w:b w:val="0"/>
          <w:i w:val="0"/>
          <w:sz w:val="20"/>
          <w:vertAlign w:val="superscript"/>
        </w:rPr>
      </w:pPr>
      <w:r>
        <w:rPr>
          <w:rFonts w:ascii="Calibri" w:eastAsia="Calibri" w:hAnsi="Calibri" w:cs="Calibri"/>
          <w:b w:val="0"/>
          <w:i w:val="0"/>
          <w:sz w:val="20"/>
        </w:rPr>
        <w:t>T</w:t>
      </w:r>
      <w:r>
        <w:rPr>
          <w:rFonts w:ascii="Calibri" w:eastAsia="Calibri" w:hAnsi="Calibri" w:cs="Calibri"/>
          <w:b w:val="0"/>
          <w:i w:val="0"/>
          <w:sz w:val="20"/>
        </w:rPr>
        <w:t>ot</w:t>
      </w:r>
      <w:r>
        <w:rPr>
          <w:rFonts w:ascii="Calibri" w:eastAsia="Calibri" w:hAnsi="Calibri" w:cs="Calibri"/>
          <w:b w:val="0"/>
          <w:i w:val="0"/>
          <w:sz w:val="20"/>
        </w:rPr>
        <w:t>al operating expenses increased $52.6 million, or 18.9%, from the prior year</w:t>
      </w:r>
      <w:r>
        <w:rPr>
          <w:rFonts w:ascii="Calibri" w:eastAsia="Calibri" w:hAnsi="Calibri" w:cs="Calibri"/>
          <w:b w:val="0"/>
          <w:i w:val="0"/>
          <w:sz w:val="20"/>
        </w:rPr>
        <w:t xml:space="preserve"> comparative period</w:t>
      </w:r>
      <w:r>
        <w:rPr>
          <w:rFonts w:ascii="Calibri" w:eastAsia="Calibri" w:hAnsi="Calibri" w:cs="Calibri"/>
          <w:b w:val="0"/>
          <w:i w:val="0"/>
          <w:sz w:val="20"/>
        </w:rPr>
        <w:t xml:space="preserve">. </w:t>
      </w:r>
      <w:r>
        <w:rPr>
          <w:rFonts w:ascii="Calibri" w:eastAsia="Calibri" w:hAnsi="Calibri" w:cs="Calibri"/>
          <w:b w:val="0"/>
          <w:i w:val="0"/>
          <w:sz w:val="20"/>
        </w:rPr>
        <w:t>Compensation</w:t>
      </w:r>
      <w:r>
        <w:rPr>
          <w:rFonts w:ascii="Calibri" w:eastAsia="Calibri" w:hAnsi="Calibri" w:cs="Calibri"/>
          <w:b w:val="0"/>
          <w:i w:val="0"/>
          <w:sz w:val="20"/>
        </w:rPr>
        <w:t xml:space="preserve"> and benefits </w:t>
      </w:r>
      <w:r>
        <w:rPr>
          <w:rFonts w:ascii="Calibri" w:eastAsia="Calibri" w:hAnsi="Calibri" w:cs="Calibri"/>
          <w:b w:val="0"/>
          <w:i w:val="0"/>
          <w:sz w:val="20"/>
        </w:rPr>
        <w:t>increase</w:t>
      </w:r>
      <w:r>
        <w:rPr>
          <w:rFonts w:ascii="Calibri" w:eastAsia="Calibri" w:hAnsi="Calibri" w:cs="Calibri"/>
          <w:b w:val="0"/>
          <w:i w:val="0"/>
          <w:sz w:val="20"/>
        </w:rPr>
        <w:t>d</w:t>
      </w:r>
      <w:r>
        <w:rPr>
          <w:rFonts w:ascii="Calibri" w:eastAsia="Calibri" w:hAnsi="Calibri" w:cs="Calibri"/>
          <w:b w:val="0"/>
          <w:i w:val="0"/>
          <w:sz w:val="20"/>
        </w:rPr>
        <w:t xml:space="preserve"> </w:t>
      </w:r>
      <w:r>
        <w:rPr>
          <w:rFonts w:ascii="Calibri" w:eastAsia="Calibri" w:hAnsi="Calibri" w:cs="Calibri"/>
          <w:b w:val="0"/>
          <w:i w:val="0"/>
          <w:sz w:val="20"/>
        </w:rPr>
        <w:t>$</w:t>
      </w:r>
      <w:r>
        <w:rPr>
          <w:rFonts w:ascii="Calibri" w:eastAsia="Calibri" w:hAnsi="Calibri" w:cs="Calibri"/>
          <w:b w:val="0"/>
          <w:i w:val="0"/>
          <w:sz w:val="20"/>
        </w:rPr>
        <w:t>25.7 million, or 20.9%, due to higher tax preparation volumes</w:t>
      </w:r>
      <w:r>
        <w:rPr>
          <w:rFonts w:ascii="Calibri" w:eastAsia="Calibri" w:hAnsi="Calibri" w:cs="Calibri"/>
          <w:b w:val="0"/>
          <w:i w:val="0"/>
          <w:sz w:val="20"/>
        </w:rPr>
        <w:t>, higher information technol</w:t>
      </w:r>
      <w:r>
        <w:rPr>
          <w:rFonts w:ascii="Calibri" w:eastAsia="Calibri" w:hAnsi="Calibri" w:cs="Calibri"/>
          <w:b w:val="0"/>
          <w:i w:val="0"/>
          <w:sz w:val="20"/>
        </w:rPr>
        <w:t>o</w:t>
      </w:r>
      <w:r>
        <w:rPr>
          <w:rFonts w:ascii="Calibri" w:eastAsia="Calibri" w:hAnsi="Calibri" w:cs="Calibri"/>
          <w:b w:val="0"/>
          <w:i w:val="0"/>
          <w:sz w:val="20"/>
        </w:rPr>
        <w:t>g</w:t>
      </w:r>
      <w:r>
        <w:rPr>
          <w:rFonts w:ascii="Calibri" w:eastAsia="Calibri" w:hAnsi="Calibri" w:cs="Calibri"/>
          <w:b w:val="0"/>
          <w:i w:val="0"/>
          <w:sz w:val="20"/>
        </w:rPr>
        <w:t xml:space="preserve">y wages, </w:t>
      </w:r>
      <w:r>
        <w:rPr>
          <w:rFonts w:ascii="Calibri" w:eastAsia="Calibri" w:hAnsi="Calibri" w:cs="Calibri"/>
          <w:b w:val="0"/>
          <w:i w:val="0"/>
          <w:sz w:val="20"/>
        </w:rPr>
        <w:t>higher</w:t>
      </w:r>
      <w:r>
        <w:rPr>
          <w:rFonts w:ascii="Calibri" w:eastAsia="Calibri" w:hAnsi="Calibri" w:cs="Calibri"/>
          <w:b w:val="0"/>
          <w:i w:val="0"/>
          <w:sz w:val="20"/>
        </w:rPr>
        <w:t xml:space="preserve"> bonus accruals</w:t>
      </w:r>
      <w:r>
        <w:rPr>
          <w:rFonts w:ascii="Calibri" w:eastAsia="Calibri" w:hAnsi="Calibri" w:cs="Calibri"/>
          <w:b w:val="0"/>
          <w:i w:val="0"/>
          <w:sz w:val="20"/>
        </w:rPr>
        <w:t xml:space="preserve"> </w:t>
      </w:r>
      <w:r>
        <w:rPr>
          <w:rFonts w:ascii="Calibri" w:eastAsia="Calibri" w:hAnsi="Calibri" w:cs="Calibri"/>
          <w:b w:val="0"/>
          <w:i w:val="0"/>
          <w:sz w:val="20"/>
        </w:rPr>
        <w:t>and Canadian wage subsidies received in the prior year</w:t>
      </w:r>
      <w:r>
        <w:rPr>
          <w:rFonts w:ascii="Calibri" w:eastAsia="Calibri" w:hAnsi="Calibri" w:cs="Calibri"/>
          <w:b w:val="0"/>
          <w:i w:val="0"/>
          <w:sz w:val="20"/>
        </w:rPr>
        <w:t xml:space="preserve"> comparative period</w:t>
      </w:r>
      <w:r>
        <w:rPr>
          <w:rFonts w:ascii="Calibri" w:eastAsia="Calibri" w:hAnsi="Calibri" w:cs="Calibri"/>
          <w:b w:val="0"/>
          <w:i w:val="0"/>
          <w:sz w:val="20"/>
        </w:rPr>
        <w:t xml:space="preserve">. </w:t>
      </w:r>
      <w:r>
        <w:rPr>
          <w:rFonts w:ascii="Calibri" w:eastAsia="Calibri" w:hAnsi="Calibri" w:cs="Calibri"/>
          <w:b w:val="0"/>
          <w:i w:val="0"/>
          <w:sz w:val="20"/>
        </w:rPr>
        <w:t>Bad debt increased $3.6 million, or 125.1%,</w:t>
      </w:r>
      <w:r>
        <w:rPr>
          <w:rFonts w:ascii="Calibri" w:eastAsia="Calibri" w:hAnsi="Calibri" w:cs="Calibri"/>
          <w:b w:val="0"/>
          <w:i w:val="0"/>
          <w:sz w:val="20"/>
        </w:rPr>
        <w:t xml:space="preserve"> </w:t>
      </w:r>
      <w:r>
        <w:rPr>
          <w:rFonts w:ascii="Calibri" w:eastAsia="Calibri" w:hAnsi="Calibri" w:cs="Calibri"/>
          <w:b w:val="0"/>
          <w:i w:val="0"/>
          <w:sz w:val="20"/>
        </w:rPr>
        <w:t>due to higher Refund Transfer volumes as a result of the extended tax season.</w:t>
      </w:r>
      <w:r>
        <w:rPr>
          <w:rFonts w:ascii="Calibri" w:eastAsia="Calibri" w:hAnsi="Calibri" w:cs="Calibri"/>
          <w:b w:val="0"/>
          <w:i w:val="0"/>
          <w:sz w:val="20"/>
        </w:rPr>
        <w:t xml:space="preserve"> O</w:t>
      </w:r>
      <w:r>
        <w:rPr>
          <w:rFonts w:ascii="Calibri" w:eastAsia="Calibri" w:hAnsi="Calibri" w:cs="Calibri"/>
          <w:b w:val="0"/>
          <w:i w:val="0"/>
          <w:sz w:val="20"/>
        </w:rPr>
        <w:t>ther expenses increased $23.5 million, or 45.9%</w:t>
      </w:r>
      <w:r>
        <w:rPr>
          <w:rFonts w:ascii="Calibri" w:eastAsia="Calibri" w:hAnsi="Calibri" w:cs="Calibri"/>
          <w:b w:val="0"/>
          <w:i w:val="0"/>
          <w:sz w:val="20"/>
        </w:rPr>
        <w:t xml:space="preserve"> due to</w:t>
      </w:r>
      <w:r>
        <w:rPr>
          <w:rFonts w:ascii="Calibri" w:eastAsia="Calibri" w:hAnsi="Calibri" w:cs="Calibri"/>
          <w:b w:val="0"/>
          <w:i w:val="0"/>
          <w:sz w:val="20"/>
        </w:rPr>
        <w:t xml:space="preserve"> higher consulting and outsourced se</w:t>
      </w:r>
      <w:r>
        <w:rPr>
          <w:rFonts w:ascii="Calibri" w:eastAsia="Calibri" w:hAnsi="Calibri" w:cs="Calibri"/>
          <w:b w:val="0"/>
          <w:i w:val="0"/>
          <w:sz w:val="20"/>
        </w:rPr>
        <w:t xml:space="preserve">rvices, higher technology-related expenses and higher credit </w:t>
      </w:r>
      <w:r>
        <w:rPr>
          <w:rFonts w:ascii="Calibri" w:eastAsia="Calibri" w:hAnsi="Calibri" w:cs="Calibri"/>
          <w:b w:val="0"/>
          <w:i w:val="0"/>
          <w:sz w:val="20"/>
        </w:rPr>
        <w:t>card and bank charges.</w:t>
      </w:r>
    </w:p>
    <w:p>
      <w:pPr>
        <w:keepNext/>
        <w:keepLines/>
        <w:pageBreakBefore w:val="0"/>
        <w:widowControl w:val="0"/>
        <w:numPr>
          <w:ilvl w:val="0"/>
          <w:numId w:val="0"/>
        </w:numPr>
        <w:spacing w:before="120" w:after="0" w:line="288" w:lineRule="auto"/>
        <w:ind w:left="0" w:right="0" w:firstLine="270"/>
        <w:jc w:val="both"/>
        <w:outlineLvl w:val="9"/>
        <w:rPr>
          <w:rFonts w:ascii="Calibri" w:eastAsia="Calibri" w:hAnsi="Calibri" w:cs="Calibri"/>
          <w:b w:val="0"/>
          <w:i w:val="0"/>
          <w:sz w:val="20"/>
          <w:vertAlign w:val="superscript"/>
        </w:rPr>
      </w:pPr>
      <w:r>
        <w:rPr>
          <w:rFonts w:ascii="Calibri" w:eastAsia="Calibri" w:hAnsi="Calibri" w:cs="Calibri"/>
          <w:b w:val="0"/>
          <w:i w:val="0"/>
          <w:sz w:val="20"/>
        </w:rPr>
        <w:t xml:space="preserve">We recorded income tax expense of $29.9 million </w:t>
      </w:r>
      <w:r>
        <w:rPr>
          <w:rFonts w:ascii="Calibri" w:eastAsia="Calibri" w:hAnsi="Calibri" w:cs="Calibri"/>
          <w:b w:val="0"/>
          <w:i w:val="0"/>
          <w:sz w:val="20"/>
        </w:rPr>
        <w:t>during</w:t>
      </w:r>
      <w:r>
        <w:rPr>
          <w:rFonts w:ascii="Calibri" w:eastAsia="Calibri" w:hAnsi="Calibri" w:cs="Calibri"/>
          <w:b w:val="0"/>
          <w:i w:val="0"/>
          <w:sz w:val="20"/>
        </w:rPr>
        <w:t xml:space="preserve"> the </w:t>
      </w:r>
      <w:r>
        <w:rPr>
          <w:rFonts w:ascii="Calibri" w:eastAsia="Calibri" w:hAnsi="Calibri" w:cs="Calibri"/>
          <w:b w:val="0"/>
          <w:i w:val="0"/>
          <w:sz w:val="20"/>
        </w:rPr>
        <w:t>Transition Period</w:t>
      </w:r>
      <w:r>
        <w:rPr>
          <w:rFonts w:ascii="Calibri" w:eastAsia="Calibri" w:hAnsi="Calibri" w:cs="Calibri"/>
          <w:b w:val="0"/>
          <w:i w:val="0"/>
          <w:sz w:val="20"/>
        </w:rPr>
        <w:t xml:space="preserve"> compared to $1.7 million in the prior year</w:t>
      </w:r>
      <w:r>
        <w:rPr>
          <w:rFonts w:ascii="Calibri" w:eastAsia="Calibri" w:hAnsi="Calibri" w:cs="Calibri"/>
          <w:b w:val="0"/>
          <w:i w:val="0"/>
          <w:sz w:val="20"/>
        </w:rPr>
        <w:t xml:space="preserve"> comparative period</w:t>
      </w:r>
      <w:r>
        <w:rPr>
          <w:rFonts w:ascii="Calibri" w:eastAsia="Calibri" w:hAnsi="Calibri" w:cs="Calibri"/>
          <w:b w:val="0"/>
          <w:i w:val="0"/>
          <w:sz w:val="20"/>
        </w:rPr>
        <w:t>. The effective tax rate for the two</w:t>
      </w:r>
      <w:r>
        <w:rPr>
          <w:rFonts w:ascii="Calibri" w:eastAsia="Calibri" w:hAnsi="Calibri" w:cs="Calibri"/>
          <w:b w:val="0"/>
          <w:i w:val="0"/>
          <w:sz w:val="20"/>
        </w:rPr>
        <w:t xml:space="preserve"> </w:t>
      </w:r>
      <w:r>
        <w:rPr>
          <w:rFonts w:ascii="Calibri" w:eastAsia="Calibri" w:hAnsi="Calibri" w:cs="Calibri"/>
          <w:b w:val="0"/>
          <w:i w:val="0"/>
          <w:sz w:val="20"/>
        </w:rPr>
        <w:t>months ended June 30, 2021, and 2020 was 24.7% and (23.3)%, respectively</w:t>
      </w:r>
      <w:r>
        <w:rPr>
          <w:rFonts w:ascii="Calibri" w:eastAsia="Calibri" w:hAnsi="Calibri" w:cs="Calibri"/>
          <w:b w:val="0"/>
          <w:i w:val="0"/>
          <w:sz w:val="20"/>
        </w:rPr>
        <w:t>.</w:t>
      </w:r>
    </w:p>
    <w:p>
      <w:pPr>
        <w:keepNext/>
        <w:keepLines/>
        <w:pageBreakBefore w:val="0"/>
        <w:widowControl w:val="0"/>
        <w:numPr>
          <w:ilvl w:val="0"/>
          <w:numId w:val="0"/>
        </w:numPr>
        <w:spacing w:before="120" w:after="100" w:line="288" w:lineRule="auto"/>
        <w:ind w:left="0" w:right="0" w:firstLine="270"/>
        <w:jc w:val="both"/>
        <w:outlineLvl w:val="9"/>
        <w:rPr>
          <w:rFonts w:ascii="Calibri" w:eastAsia="Calibri" w:hAnsi="Calibri" w:cs="Calibri"/>
          <w:b w:val="0"/>
          <w:i w:val="0"/>
          <w:sz w:val="20"/>
          <w:vertAlign w:val="superscript"/>
        </w:rPr>
      </w:pPr>
      <w:r>
        <w:rPr>
          <w:rFonts w:ascii="Calibri" w:eastAsia="Calibri" w:hAnsi="Calibri" w:cs="Calibri"/>
          <w:b w:val="0"/>
          <w:i w:val="0"/>
          <w:sz w:val="20"/>
        </w:rPr>
        <w:t>F</w:t>
      </w:r>
      <w:r>
        <w:rPr>
          <w:rFonts w:ascii="Calibri" w:eastAsia="Calibri" w:hAnsi="Calibri" w:cs="Calibri"/>
          <w:b w:val="0"/>
          <w:i w:val="0"/>
          <w:sz w:val="20"/>
        </w:rPr>
        <w:t>or m</w:t>
      </w:r>
      <w:r>
        <w:rPr>
          <w:rFonts w:ascii="Calibri" w:eastAsia="Calibri" w:hAnsi="Calibri" w:cs="Calibri"/>
          <w:b w:val="0"/>
          <w:i w:val="0"/>
          <w:sz w:val="20"/>
        </w:rPr>
        <w:t xml:space="preserve">ore discussion regarding </w:t>
      </w:r>
      <w:r>
        <w:rPr>
          <w:rFonts w:ascii="Calibri" w:eastAsia="Calibri" w:hAnsi="Calibri" w:cs="Calibri"/>
          <w:b w:val="0"/>
          <w:i w:val="0"/>
          <w:color w:val="000000"/>
          <w:sz w:val="20"/>
          <w:u w:val="none"/>
          <w:shd w:val="clear" w:color="auto" w:fill="FFFFFF"/>
        </w:rPr>
        <w:t xml:space="preserve">the </w:t>
      </w:r>
      <w:r>
        <w:rPr>
          <w:rFonts w:ascii="Calibri" w:eastAsia="Calibri" w:hAnsi="Calibri" w:cs="Calibri"/>
          <w:b w:val="0"/>
          <w:i w:val="0"/>
          <w:color w:val="000000"/>
          <w:sz w:val="20"/>
          <w:u w:val="none"/>
          <w:shd w:val="clear" w:color="auto" w:fill="FFFFFF"/>
        </w:rPr>
        <w:t>two months</w:t>
      </w:r>
      <w:r>
        <w:rPr>
          <w:rFonts w:ascii="Calibri" w:eastAsia="Calibri" w:hAnsi="Calibri" w:cs="Calibri"/>
          <w:b w:val="0"/>
          <w:i w:val="0"/>
          <w:color w:val="000000"/>
          <w:sz w:val="20"/>
          <w:u w:val="none"/>
          <w:shd w:val="clear" w:color="auto" w:fill="FFFFFF"/>
        </w:rPr>
        <w:t xml:space="preserve"> ended June 30, 2021 </w:t>
      </w:r>
      <w:r>
        <w:rPr>
          <w:rFonts w:ascii="Calibri" w:eastAsia="Calibri" w:hAnsi="Calibri" w:cs="Calibri"/>
          <w:b w:val="0"/>
          <w:i w:val="0"/>
          <w:color w:val="000000"/>
          <w:sz w:val="20"/>
          <w:u w:val="none"/>
          <w:shd w:val="clear" w:color="auto" w:fill="FFFFFF"/>
        </w:rPr>
        <w:t>compared to</w:t>
      </w:r>
      <w:r>
        <w:rPr>
          <w:rFonts w:ascii="Calibri" w:eastAsia="Calibri" w:hAnsi="Calibri" w:cs="Calibri"/>
          <w:b w:val="0"/>
          <w:i w:val="0"/>
          <w:color w:val="000000"/>
          <w:sz w:val="20"/>
          <w:u w:val="none"/>
          <w:shd w:val="clear" w:color="auto" w:fill="FFFFFF"/>
        </w:rPr>
        <w:t xml:space="preserve"> the two months ended June 30, 2020</w:t>
      </w:r>
      <w:r>
        <w:rPr>
          <w:rFonts w:ascii="Calibri" w:eastAsia="Calibri" w:hAnsi="Calibri" w:cs="Calibri"/>
          <w:b w:val="0"/>
          <w:i w:val="0"/>
          <w:color w:val="000000"/>
          <w:sz w:val="20"/>
          <w:u w:val="none"/>
          <w:shd w:val="clear" w:color="auto" w:fill="FFFFFF"/>
        </w:rPr>
        <w:t>, s</w:t>
      </w:r>
      <w:r>
        <w:rPr>
          <w:rFonts w:ascii="Calibri" w:eastAsia="Calibri" w:hAnsi="Calibri" w:cs="Calibri"/>
          <w:b w:val="0"/>
          <w:i w:val="0"/>
          <w:sz w:val="20"/>
        </w:rPr>
        <w:t>ee</w:t>
      </w:r>
      <w:r>
        <w:rPr>
          <w:rFonts w:ascii="Calibri" w:eastAsia="Calibri" w:hAnsi="Calibri" w:cs="Calibri"/>
          <w:b w:val="0"/>
          <w:i w:val="0"/>
          <w:sz w:val="20"/>
        </w:rPr>
        <w:t xml:space="preserve"> our </w:t>
      </w:r>
      <w:r>
        <w:rPr>
          <w:rFonts w:ascii="Calibri" w:eastAsia="Calibri" w:hAnsi="Calibri" w:cs="Calibri"/>
          <w:b w:val="0"/>
          <w:i w:val="0"/>
          <w:color w:val="000000"/>
          <w:sz w:val="20"/>
          <w:u w:val="none"/>
        </w:rPr>
        <w:t>June 30,</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2021</w:t>
      </w:r>
      <w:r>
        <w:rPr>
          <w:rFonts w:ascii="Calibri" w:eastAsia="Calibri" w:hAnsi="Calibri" w:cs="Calibri"/>
          <w:b w:val="0"/>
          <w:i w:val="0"/>
          <w:color w:val="000000"/>
          <w:sz w:val="20"/>
          <w:u w:val="none"/>
        </w:rPr>
        <w:t xml:space="preserve"> Transition Report filed on Form 10-Q</w:t>
      </w:r>
      <w:r>
        <w:rPr>
          <w:rFonts w:ascii="Calibri" w:eastAsia="Calibri" w:hAnsi="Calibri" w:cs="Calibri"/>
          <w:b w:val="0"/>
          <w:i w:val="0"/>
          <w:sz w:val="20"/>
        </w:rPr>
        <w:t>.</w:t>
      </w:r>
    </w:p>
    <w:p>
      <w:pPr>
        <w:keepNext/>
        <w:keepLines/>
        <w:pageBreakBefore w:val="0"/>
        <w:widowControl w:val="0"/>
        <w:numPr>
          <w:ilvl w:val="0"/>
          <w:numId w:val="0"/>
        </w:numPr>
        <w:spacing w:before="120" w:after="0" w:line="288" w:lineRule="auto"/>
        <w:ind w:left="0" w:right="0" w:firstLine="270"/>
        <w:jc w:val="both"/>
        <w:outlineLvl w:val="9"/>
        <w:rPr>
          <w:rFonts w:ascii="Calibri" w:eastAsia="Calibri" w:hAnsi="Calibri" w:cs="Calibri"/>
          <w:b/>
          <w:i w:val="0"/>
          <w:sz w:val="14"/>
          <w:vertAlign w:val="superscript"/>
        </w:rPr>
        <w:sectPr>
          <w:footerReference w:type="even" r:id="rId58"/>
          <w:footerReference w:type="default" r:id="rId59"/>
          <w:type w:val="continuous"/>
          <w:pgSz w:w="12240" w:h="15840"/>
          <w:pgMar w:top="1440" w:right="1440" w:bottom="1440" w:left="1440" w:header="0" w:footer="270"/>
          <w:cols w:space="708"/>
        </w:sectPr>
      </w:pPr>
    </w:p>
    <w:p>
      <w:pPr>
        <w:keepNext/>
        <w:keepLines/>
        <w:pageBreakBefore w:val="0"/>
        <w:widowControl w:val="0"/>
        <w:numPr>
          <w:ilvl w:val="0"/>
          <w:numId w:val="0"/>
        </w:numPr>
        <w:spacing w:before="120" w:after="0" w:line="288" w:lineRule="auto"/>
        <w:ind w:left="0" w:right="0" w:firstLine="0"/>
        <w:jc w:val="left"/>
        <w:outlineLvl w:val="9"/>
        <w:rPr>
          <w:rFonts w:ascii="Calibri" w:eastAsia="Calibri" w:hAnsi="Calibri" w:cs="Calibri"/>
          <w:b/>
          <w:i w:val="0"/>
          <w:sz w:val="20"/>
        </w:rPr>
      </w:pPr>
      <w:bookmarkStart w:id="18" w:name="Section21"/>
      <w:bookmarkEnd w:id="18"/>
      <w:r>
        <w:rPr>
          <w:rFonts w:ascii="Calibri" w:eastAsia="Calibri" w:hAnsi="Calibri" w:cs="Calibri"/>
          <w:b/>
          <w:i w:val="0"/>
          <w:color w:val="000000"/>
          <w:sz w:val="20"/>
          <w:u w:val="none"/>
        </w:rPr>
        <w:t>FINANCIAL CONDITION</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 xml:space="preserve">These comments should be read in conjunction with the consolidated balance sheets and consolidated statements of cash flows included in </w:t>
      </w:r>
      <w:hyperlink w:anchor="Section30" w:history="1">
        <w:r>
          <w:rPr>
            <w:rFonts w:ascii="Calibri" w:eastAsia="Calibri" w:hAnsi="Calibri" w:cs="Calibri"/>
            <w:b w:val="0"/>
            <w:i w:val="0"/>
            <w:color w:val="0000FF"/>
            <w:sz w:val="20"/>
            <w:u w:val="single"/>
          </w:rPr>
          <w:t>Item 8</w:t>
        </w:r>
      </w:hyperlink>
      <w:r>
        <w:rPr>
          <w:rFonts w:ascii="Calibri" w:eastAsia="Calibri" w:hAnsi="Calibri" w:cs="Calibri"/>
          <w:b w:val="0"/>
          <w:i w:val="0"/>
          <w:sz w:val="20"/>
        </w:rPr>
        <w:t>.</w:t>
      </w:r>
    </w:p>
    <w:p>
      <w:pPr>
        <w:keepNext/>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i w:val="0"/>
          <w:sz w:val="20"/>
        </w:rPr>
        <w:t>CAPITAL RESOURCES AND LIQUIDITY</w:t>
      </w:r>
      <w:r>
        <w:rPr>
          <w:rFonts w:ascii="Calibri" w:eastAsia="Calibri" w:hAnsi="Calibri" w:cs="Calibri"/>
          <w:b w:val="0"/>
          <w:i w:val="0"/>
          <w:sz w:val="20"/>
        </w:rPr>
        <w:t xml:space="preserve"> – </w:t>
      </w:r>
    </w:p>
    <w:p>
      <w:pPr>
        <w:keepNext w:val="0"/>
        <w:keepLines/>
        <w:pageBreakBefore w:val="0"/>
        <w:widowControl w:val="0"/>
        <w:numPr>
          <w:ilvl w:val="0"/>
          <w:numId w:val="0"/>
        </w:numPr>
        <w:spacing w:before="120" w:after="0" w:line="288" w:lineRule="auto"/>
        <w:ind w:left="0" w:right="0" w:firstLine="270"/>
        <w:jc w:val="both"/>
        <w:outlineLvl w:val="9"/>
        <w:rPr>
          <w:rFonts w:ascii="Calibri" w:eastAsia="Calibri" w:hAnsi="Calibri" w:cs="Calibri"/>
          <w:b/>
          <w:i w:val="0"/>
          <w:sz w:val="20"/>
        </w:rPr>
      </w:pPr>
      <w:r>
        <w:rPr>
          <w:rFonts w:ascii="Calibri" w:eastAsia="Calibri" w:hAnsi="Calibri" w:cs="Calibri"/>
          <w:b/>
          <w:i w:val="0"/>
          <w:sz w:val="20"/>
        </w:rPr>
        <w:t xml:space="preserve">OVERVIEW </w:t>
      </w:r>
      <w:r>
        <w:rPr>
          <w:rFonts w:ascii="Calibri" w:eastAsia="Calibri" w:hAnsi="Calibri" w:cs="Calibri"/>
          <w:b w:val="0"/>
          <w:i w:val="0"/>
          <w:sz w:val="20"/>
        </w:rPr>
        <w:t xml:space="preserve">– Our primary sources of capital and liquidity include cash from operations (including changes in working capital), draws on our CLOC, and issuances of debt. We use our sources of liquidity primarily to fund working capital, service and repay debt, pay dividends, repurchase shares of our common stock, and acquire businesses. </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Our operations are highly seasonal and substantially all of our revenues and cash flow are generated during the period from February through April in a typical year. Therefore, we normally require the use of cash to fund losses and working capital needs, periodically resulting in a working capital deficit, from May through January. We typically have relied on available cash balances from the prior tax season and borrowings to meet liquidity needs</w:t>
      </w:r>
      <w:r>
        <w:rPr>
          <w:rFonts w:ascii="Calibri" w:eastAsia="Calibri" w:hAnsi="Calibri" w:cs="Calibri"/>
          <w:b w:val="0"/>
          <w:i w:val="0"/>
          <w:sz w:val="20"/>
        </w:rPr>
        <w:t>.</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 xml:space="preserve">Given the likely availability of a number of liquidity options discussed herein, we believe that in the absence of any unexpected developments, our existing sources of capital as of </w:t>
      </w:r>
      <w:r>
        <w:rPr>
          <w:rFonts w:ascii="Calibri" w:eastAsia="Calibri" w:hAnsi="Calibri" w:cs="Calibri"/>
          <w:b w:val="0"/>
          <w:i w:val="0"/>
          <w:sz w:val="20"/>
        </w:rPr>
        <w:t>June</w:t>
      </w:r>
      <w:r>
        <w:rPr>
          <w:rFonts w:ascii="Calibri" w:eastAsia="Calibri" w:hAnsi="Calibri" w:cs="Calibri"/>
          <w:b w:val="0"/>
          <w:i w:val="0"/>
          <w:sz w:val="20"/>
        </w:rPr>
        <w:t xml:space="preserve"> 30, </w:t>
      </w:r>
      <w:r>
        <w:rPr>
          <w:rFonts w:ascii="Calibri" w:eastAsia="Calibri" w:hAnsi="Calibri" w:cs="Calibri"/>
          <w:b w:val="0"/>
          <w:i w:val="0"/>
          <w:color w:val="000000"/>
          <w:sz w:val="20"/>
          <w:u w:val="none"/>
        </w:rPr>
        <w:t>2022</w:t>
      </w:r>
      <w:r>
        <w:rPr>
          <w:rFonts w:ascii="Calibri" w:eastAsia="Calibri" w:hAnsi="Calibri" w:cs="Calibri"/>
          <w:b w:val="0"/>
          <w:i w:val="0"/>
          <w:sz w:val="20"/>
        </w:rPr>
        <w:t xml:space="preserve"> are sufficient to meet our future operating and financing needs.</w:t>
      </w:r>
    </w:p>
    <w:p>
      <w:pPr>
        <w:keepNext/>
        <w:keepLines/>
        <w:pageBreakBefore w:val="0"/>
        <w:widowControl w:val="0"/>
        <w:numPr>
          <w:ilvl w:val="0"/>
          <w:numId w:val="0"/>
        </w:numPr>
        <w:spacing w:before="120" w:after="100" w:line="288" w:lineRule="auto"/>
        <w:ind w:left="0" w:right="0" w:firstLine="270"/>
        <w:jc w:val="both"/>
        <w:outlineLvl w:val="9"/>
        <w:rPr>
          <w:rFonts w:ascii="Calibri" w:eastAsia="Calibri" w:hAnsi="Calibri" w:cs="Calibri"/>
          <w:b/>
          <w:i w:val="0"/>
          <w:sz w:val="20"/>
        </w:rPr>
      </w:pPr>
      <w:r>
        <w:rPr>
          <w:rFonts w:ascii="Calibri" w:eastAsia="Calibri" w:hAnsi="Calibri" w:cs="Calibri"/>
          <w:b/>
          <w:i w:val="0"/>
          <w:sz w:val="20"/>
        </w:rPr>
        <w:t>DISCUSS</w:t>
      </w:r>
      <w:r>
        <w:rPr>
          <w:rFonts w:ascii="Calibri" w:eastAsia="Calibri" w:hAnsi="Calibri" w:cs="Calibri"/>
          <w:b/>
          <w:i w:val="0"/>
          <w:color w:val="000000"/>
          <w:sz w:val="20"/>
          <w:u w:val="none"/>
        </w:rPr>
        <w:t xml:space="preserve">ION OF CONSOLIDATED STATEMENTS OF </w:t>
      </w:r>
      <w:r>
        <w:rPr>
          <w:rFonts w:ascii="Calibri" w:eastAsia="Calibri" w:hAnsi="Calibri" w:cs="Calibri"/>
          <w:b/>
          <w:i w:val="0"/>
          <w:color w:val="000000"/>
          <w:sz w:val="20"/>
          <w:u w:val="none"/>
        </w:rPr>
        <w:t xml:space="preserve">CASH </w:t>
      </w:r>
      <w:r>
        <w:rPr>
          <w:rFonts w:ascii="Calibri" w:eastAsia="Calibri" w:hAnsi="Calibri" w:cs="Calibri"/>
          <w:b/>
          <w:i w:val="0"/>
          <w:color w:val="000000"/>
          <w:sz w:val="20"/>
          <w:u w:val="none"/>
        </w:rPr>
        <w:t>FLOWS</w:t>
      </w:r>
      <w:r>
        <w:rPr>
          <w:rFonts w:ascii="Calibri" w:eastAsia="Calibri" w:hAnsi="Calibri" w:cs="Calibri"/>
          <w:b/>
          <w:i w:val="0"/>
          <w:sz w:val="20"/>
        </w:rPr>
        <w:t xml:space="preserve"> </w:t>
      </w:r>
      <w:r>
        <w:rPr>
          <w:rFonts w:ascii="Calibri" w:eastAsia="Calibri" w:hAnsi="Calibri" w:cs="Calibri"/>
          <w:b w:val="0"/>
          <w:i w:val="0"/>
          <w:sz w:val="20"/>
        </w:rPr>
        <w:t xml:space="preserve">– The following table summarizes our statements of cash flows for </w:t>
      </w:r>
      <w:r>
        <w:rPr>
          <w:rFonts w:ascii="Calibri" w:eastAsia="Calibri" w:hAnsi="Calibri" w:cs="Calibri"/>
          <w:b w:val="0"/>
          <w:i w:val="0"/>
          <w:sz w:val="20"/>
        </w:rPr>
        <w:t xml:space="preserve">the </w:t>
      </w:r>
      <w:r>
        <w:rPr>
          <w:rFonts w:ascii="Calibri" w:eastAsia="Calibri" w:hAnsi="Calibri" w:cs="Calibri"/>
          <w:b w:val="0"/>
          <w:i w:val="0"/>
          <w:color w:val="000000"/>
          <w:sz w:val="20"/>
          <w:u w:val="none"/>
        </w:rPr>
        <w:t>yea</w:t>
      </w:r>
      <w:r>
        <w:rPr>
          <w:rFonts w:ascii="Calibri" w:eastAsia="Calibri" w:hAnsi="Calibri" w:cs="Calibri"/>
          <w:b w:val="0"/>
          <w:i w:val="0"/>
          <w:color w:val="000000"/>
          <w:sz w:val="20"/>
          <w:u w:val="none"/>
        </w:rPr>
        <w:t>r</w:t>
      </w:r>
      <w:r>
        <w:rPr>
          <w:rFonts w:ascii="Calibri" w:eastAsia="Calibri" w:hAnsi="Calibri" w:cs="Calibri"/>
          <w:b w:val="0"/>
          <w:i w:val="0"/>
          <w:color w:val="000000"/>
          <w:sz w:val="20"/>
          <w:u w:val="none"/>
        </w:rPr>
        <w:t>s</w:t>
      </w:r>
      <w:r>
        <w:rPr>
          <w:rFonts w:ascii="Calibri" w:eastAsia="Calibri" w:hAnsi="Calibri" w:cs="Calibri"/>
          <w:b w:val="0"/>
          <w:i w:val="0"/>
          <w:sz w:val="20"/>
        </w:rPr>
        <w:t xml:space="preserve"> en</w:t>
      </w:r>
      <w:r>
        <w:rPr>
          <w:rFonts w:ascii="Calibri" w:eastAsia="Calibri" w:hAnsi="Calibri" w:cs="Calibri"/>
          <w:b w:val="0"/>
          <w:i w:val="0"/>
          <w:sz w:val="20"/>
        </w:rPr>
        <w:t>de</w:t>
      </w:r>
      <w:r>
        <w:rPr>
          <w:rFonts w:ascii="Calibri" w:eastAsia="Calibri" w:hAnsi="Calibri" w:cs="Calibri"/>
          <w:b w:val="0"/>
          <w:i w:val="0"/>
          <w:sz w:val="20"/>
        </w:rPr>
        <w:t xml:space="preserve">d June 30, </w:t>
      </w:r>
      <w:r>
        <w:rPr>
          <w:rFonts w:ascii="Calibri" w:eastAsia="Calibri" w:hAnsi="Calibri" w:cs="Calibri"/>
          <w:b w:val="0"/>
          <w:i w:val="0"/>
          <w:color w:val="000000"/>
          <w:sz w:val="20"/>
          <w:u w:val="none"/>
        </w:rPr>
        <w:t>2022</w:t>
      </w:r>
      <w:r>
        <w:rPr>
          <w:rFonts w:ascii="Calibri" w:eastAsia="Calibri" w:hAnsi="Calibri" w:cs="Calibri"/>
          <w:b w:val="0"/>
          <w:i w:val="0"/>
          <w:sz w:val="20"/>
        </w:rPr>
        <w:t xml:space="preserve"> and</w:t>
      </w:r>
      <w:r>
        <w:rPr>
          <w:rFonts w:ascii="Calibri" w:eastAsia="Calibri" w:hAnsi="Calibri" w:cs="Calibri"/>
          <w:b w:val="0"/>
          <w:i w:val="0"/>
          <w:sz w:val="20"/>
        </w:rPr>
        <w:t xml:space="preserve"> </w:t>
      </w:r>
      <w:r>
        <w:rPr>
          <w:rFonts w:ascii="Calibri" w:eastAsia="Calibri" w:hAnsi="Calibri" w:cs="Calibri"/>
          <w:b w:val="0"/>
          <w:i w:val="0"/>
          <w:sz w:val="20"/>
        </w:rPr>
        <w:t>June</w:t>
      </w:r>
      <w:r>
        <w:rPr>
          <w:rFonts w:ascii="Calibri" w:eastAsia="Calibri" w:hAnsi="Calibri" w:cs="Calibri"/>
          <w:b w:val="0"/>
          <w:i w:val="0"/>
          <w:sz w:val="20"/>
        </w:rPr>
        <w:t xml:space="preserve"> 30,</w:t>
      </w:r>
      <w:r>
        <w:rPr>
          <w:rFonts w:ascii="Calibri" w:eastAsia="Calibri" w:hAnsi="Calibri" w:cs="Calibri"/>
          <w:b w:val="0"/>
          <w:i w:val="0"/>
          <w:sz w:val="20"/>
        </w:rPr>
        <w:t xml:space="preserve"> </w:t>
      </w:r>
      <w:r>
        <w:rPr>
          <w:rFonts w:ascii="Calibri" w:eastAsia="Calibri" w:hAnsi="Calibri" w:cs="Calibri"/>
          <w:b w:val="0"/>
          <w:i w:val="0"/>
          <w:color w:val="000000"/>
          <w:sz w:val="20"/>
          <w:u w:val="none"/>
        </w:rPr>
        <w:t>2021</w:t>
      </w:r>
      <w:r>
        <w:rPr>
          <w:rFonts w:ascii="Calibri" w:eastAsia="Calibri" w:hAnsi="Calibri" w:cs="Calibri"/>
          <w:b w:val="0"/>
          <w:i w:val="0"/>
          <w:sz w:val="20"/>
        </w:rPr>
        <w:t xml:space="preserve">. See </w:t>
      </w:r>
      <w:hyperlink w:anchor="Section31" w:history="1">
        <w:r>
          <w:rPr>
            <w:rFonts w:ascii="Calibri" w:eastAsia="Calibri" w:hAnsi="Calibri" w:cs="Calibri"/>
            <w:b w:val="0"/>
            <w:i w:val="0"/>
            <w:color w:val="0000FF"/>
            <w:sz w:val="20"/>
            <w:u w:val="single"/>
          </w:rPr>
          <w:t>Item 8</w:t>
        </w:r>
      </w:hyperlink>
      <w:r>
        <w:rPr>
          <w:rFonts w:ascii="Calibri" w:eastAsia="Calibri" w:hAnsi="Calibri" w:cs="Calibri"/>
          <w:b w:val="0"/>
          <w:i w:val="0"/>
          <w:sz w:val="20"/>
        </w:rPr>
        <w:t xml:space="preserve"> for the complete consolidated statements of cash flows for </w:t>
      </w:r>
      <w:r>
        <w:rPr>
          <w:rFonts w:ascii="Calibri" w:eastAsia="Calibri" w:hAnsi="Calibri" w:cs="Calibri"/>
          <w:b w:val="0"/>
          <w:i w:val="0"/>
          <w:sz w:val="20"/>
        </w:rPr>
        <w:t>the</w:t>
      </w:r>
      <w:r>
        <w:rPr>
          <w:rFonts w:ascii="Calibri" w:eastAsia="Calibri" w:hAnsi="Calibri" w:cs="Calibri"/>
          <w:b w:val="0"/>
          <w:i w:val="0"/>
          <w:color w:val="000000"/>
          <w:sz w:val="20"/>
          <w:u w:val="none"/>
        </w:rPr>
        <w:t xml:space="preserve"> year</w:t>
      </w:r>
      <w:r>
        <w:rPr>
          <w:rFonts w:ascii="Calibri" w:eastAsia="Calibri" w:hAnsi="Calibri" w:cs="Calibri"/>
          <w:b w:val="0"/>
          <w:i w:val="0"/>
          <w:color w:val="000000"/>
          <w:sz w:val="20"/>
          <w:u w:val="none"/>
        </w:rPr>
        <w:t>s ended June 30, 2022, Apri</w:t>
      </w:r>
      <w:r>
        <w:rPr>
          <w:rFonts w:ascii="Calibri" w:eastAsia="Calibri" w:hAnsi="Calibri" w:cs="Calibri"/>
          <w:b w:val="0"/>
          <w:i w:val="0"/>
          <w:color w:val="000000"/>
          <w:sz w:val="20"/>
          <w:u w:val="none"/>
        </w:rPr>
        <w:t>l 30, 2021</w:t>
      </w:r>
      <w:r>
        <w:rPr>
          <w:rFonts w:ascii="Calibri" w:eastAsia="Calibri" w:hAnsi="Calibri" w:cs="Calibri"/>
          <w:b w:val="0"/>
          <w:i w:val="0"/>
          <w:color w:val="000000"/>
          <w:sz w:val="20"/>
          <w:u w:val="none"/>
        </w:rPr>
        <w:t>, April 30, 2020 and the two months ended June 30, 2021</w:t>
      </w:r>
      <w:r>
        <w:rPr>
          <w:rFonts w:ascii="Calibri" w:eastAsia="Calibri" w:hAnsi="Calibri" w:cs="Calibri"/>
          <w:b w:val="0"/>
          <w:i w:val="0"/>
          <w:sz w:val="20"/>
        </w:rPr>
        <w:t>.</w:t>
      </w:r>
    </w:p>
    <w:tbl>
      <w:tblPr>
        <w:tblW w:w="93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6360"/>
        <w:gridCol w:w="75"/>
        <w:gridCol w:w="1425"/>
        <w:gridCol w:w="75"/>
        <w:gridCol w:w="1425"/>
      </w:tblGrid>
      <w:tr>
        <w:tblPrEx>
          <w:tblW w:w="93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25"/>
          <w:jc w:val="left"/>
        </w:trPr>
        <w:tc>
          <w:tcPr>
            <w:tcW w:w="6360"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single" w:sz="8" w:space="0" w:color="000000"/>
              <w:right w:val="nil"/>
            </w:tcBorders>
            <w:tcMar>
              <w:top w:w="0" w:type="dxa"/>
              <w:left w:w="0" w:type="dxa"/>
              <w:bottom w:w="0" w:type="dxa"/>
              <w:right w:w="53" w:type="dxa"/>
            </w:tcMar>
            <w:vAlign w:val="bottom"/>
          </w:tcPr>
          <w:p>
            <w:pPr>
              <w:keepNext/>
              <w:pageBreakBefore w:val="0"/>
              <w:spacing w:before="53" w:after="30" w:line="240" w:lineRule="auto"/>
              <w:jc w:val="right"/>
            </w:pPr>
            <w:r>
              <w:rPr>
                <w:rFonts w:ascii="Calibri" w:eastAsia="Calibri" w:hAnsi="Calibri" w:cs="Calibri"/>
                <w:b w:val="0"/>
                <w:i w:val="0"/>
                <w:color w:val="000000"/>
                <w:sz w:val="14"/>
                <w:u w:val="none"/>
              </w:rPr>
              <w:t>(in 000s)</w:t>
            </w:r>
          </w:p>
        </w:tc>
      </w:tr>
      <w:tr>
        <w:tblPrEx>
          <w:tblW w:w="9360" w:type="dxa"/>
          <w:jc w:val="left"/>
          <w:tblInd w:w="0" w:type="dxa"/>
          <w:tblLayout w:type="fixed"/>
          <w:tblCellMar>
            <w:left w:w="108" w:type="dxa"/>
            <w:right w:w="108" w:type="dxa"/>
          </w:tblCellMar>
        </w:tblPrEx>
        <w:trPr>
          <w:cantSplit/>
          <w:trHeight w:hRule="exact" w:val="255"/>
          <w:jc w:val="left"/>
        </w:trPr>
        <w:tc>
          <w:tcPr>
            <w:tcW w:w="6360" w:type="dxa"/>
            <w:tcBorders>
              <w:top w:val="single" w:sz="8" w:space="0" w:color="000000"/>
              <w:left w:val="nil"/>
              <w:bottom w:val="single" w:sz="8" w:space="0" w:color="000000"/>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Year ended June 30,</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i w:val="0"/>
                <w:color w:val="000000"/>
                <w:sz w:val="16"/>
                <w:u w:val="none"/>
              </w:rPr>
              <w:t>2022</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2021</w:t>
            </w:r>
          </w:p>
        </w:tc>
      </w:tr>
      <w:tr>
        <w:tblPrEx>
          <w:tblW w:w="9360" w:type="dxa"/>
          <w:jc w:val="left"/>
          <w:tblInd w:w="0" w:type="dxa"/>
          <w:tblLayout w:type="fixed"/>
          <w:tblCellMar>
            <w:left w:w="108" w:type="dxa"/>
            <w:right w:w="108" w:type="dxa"/>
          </w:tblCellMar>
        </w:tblPrEx>
        <w:trPr>
          <w:cantSplit/>
          <w:trHeight w:hRule="exact" w:val="255"/>
          <w:jc w:val="left"/>
        </w:trPr>
        <w:tc>
          <w:tcPr>
            <w:tcW w:w="6360"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i w:val="0"/>
                <w:color w:val="000000"/>
                <w:sz w:val="16"/>
                <w:u w:val="none"/>
              </w:rPr>
              <w:t>CASH FLOWS FROM OPERATING ACTIVITIES: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255"/>
          <w:jc w:val="left"/>
        </w:trPr>
        <w:tc>
          <w:tcPr>
            <w:tcW w:w="63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Net income</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nil"/>
              <w:right w:val="nil"/>
            </w:tcBorders>
            <w:tcMar>
              <w:top w:w="0" w:type="dxa"/>
              <w:left w:w="0" w:type="dxa"/>
              <w:bottom w:w="0" w:type="dxa"/>
              <w:right w:w="15" w:type="dxa"/>
            </w:tcMar>
            <w:vAlign w:val="bottom"/>
          </w:tcPr>
          <w:p>
            <w:pPr>
              <w:keepNext/>
              <w:pageBreakBefore w:val="0"/>
              <w:tabs>
                <w:tab w:val="left" w:pos="782"/>
                <w:tab w:val="left" w:pos="1357"/>
              </w:tabs>
              <w:spacing w:before="53" w:after="30" w:line="240" w:lineRule="auto"/>
              <w:jc w:val="right"/>
            </w:pPr>
            <w:r>
              <w:rPr>
                <w:rFonts w:ascii="Calibri" w:eastAsia="Calibri" w:hAnsi="Calibri" w:cs="Calibri"/>
                <w:b/>
                <w:i w:val="0"/>
                <w:color w:val="000000"/>
                <w:sz w:val="16"/>
                <w:u w:val="none"/>
              </w:rPr>
              <w:t>$</w:t>
              <w:tab/>
              <w:t>553,674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nil"/>
              <w:right w:val="nil"/>
            </w:tcBorders>
            <w:tcMar>
              <w:top w:w="0" w:type="dxa"/>
              <w:left w:w="0" w:type="dxa"/>
              <w:bottom w:w="0" w:type="dxa"/>
              <w:right w:w="15" w:type="dxa"/>
            </w:tcMar>
            <w:vAlign w:val="bottom"/>
          </w:tcPr>
          <w:p>
            <w:pPr>
              <w:keepNext/>
              <w:pageBreakBefore w:val="0"/>
              <w:tabs>
                <w:tab w:val="left" w:pos="785"/>
                <w:tab w:val="left" w:pos="1357"/>
              </w:tabs>
              <w:spacing w:before="53" w:after="30" w:line="240" w:lineRule="auto"/>
              <w:jc w:val="right"/>
            </w:pPr>
            <w:r>
              <w:rPr>
                <w:rFonts w:ascii="Calibri" w:eastAsia="Calibri" w:hAnsi="Calibri" w:cs="Calibri"/>
                <w:b w:val="0"/>
                <w:i w:val="0"/>
                <w:color w:val="000000"/>
                <w:sz w:val="16"/>
                <w:u w:val="none"/>
              </w:rPr>
              <w:t>$</w:t>
              <w:tab/>
              <w:t>683,949</w:t>
              <w:tab/>
            </w:r>
          </w:p>
        </w:tc>
      </w:tr>
      <w:tr>
        <w:tblPrEx>
          <w:tblW w:w="9360" w:type="dxa"/>
          <w:jc w:val="left"/>
          <w:tblInd w:w="0" w:type="dxa"/>
          <w:tblLayout w:type="fixed"/>
          <w:tblCellMar>
            <w:left w:w="108" w:type="dxa"/>
            <w:right w:w="108" w:type="dxa"/>
          </w:tblCellMar>
        </w:tblPrEx>
        <w:trPr>
          <w:cantSplit/>
          <w:trHeight w:hRule="exact" w:val="255"/>
          <w:jc w:val="left"/>
        </w:trPr>
        <w:tc>
          <w:tcPr>
            <w:tcW w:w="63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Other operating cash flows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782"/>
                <w:tab w:val="left" w:pos="1357"/>
              </w:tabs>
              <w:spacing w:before="53" w:after="30" w:line="240" w:lineRule="auto"/>
              <w:jc w:val="right"/>
            </w:pPr>
            <w:r>
              <w:rPr>
                <w:rFonts w:ascii="Calibri" w:eastAsia="Calibri" w:hAnsi="Calibri" w:cs="Calibri"/>
                <w:b/>
                <w:i w:val="0"/>
                <w:color w:val="000000"/>
                <w:sz w:val="16"/>
                <w:u w:val="none"/>
              </w:rPr>
              <w:tab/>
              <w:t>254,863</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866"/>
                <w:tab w:val="left" w:pos="1357"/>
              </w:tabs>
              <w:spacing w:before="53" w:after="30" w:line="240" w:lineRule="auto"/>
              <w:jc w:val="right"/>
            </w:pPr>
            <w:r>
              <w:rPr>
                <w:rFonts w:ascii="Calibri" w:eastAsia="Calibri" w:hAnsi="Calibri" w:cs="Calibri"/>
                <w:b w:val="0"/>
                <w:i w:val="0"/>
                <w:color w:val="000000"/>
                <w:sz w:val="16"/>
                <w:u w:val="none"/>
              </w:rPr>
              <w:tab/>
              <w:t>77,287</w:t>
              <w:tab/>
            </w:r>
          </w:p>
        </w:tc>
      </w:tr>
      <w:tr>
        <w:tblPrEx>
          <w:tblW w:w="9360" w:type="dxa"/>
          <w:jc w:val="left"/>
          <w:tblInd w:w="0" w:type="dxa"/>
          <w:tblLayout w:type="fixed"/>
          <w:tblCellMar>
            <w:left w:w="108" w:type="dxa"/>
            <w:right w:w="108" w:type="dxa"/>
          </w:tblCellMar>
        </w:tblPrEx>
        <w:trPr>
          <w:cantSplit/>
          <w:trHeight w:hRule="exact" w:val="255"/>
          <w:jc w:val="left"/>
        </w:trPr>
        <w:tc>
          <w:tcPr>
            <w:tcW w:w="636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ind w:left="270"/>
              <w:jc w:val="left"/>
            </w:pPr>
            <w:r>
              <w:rPr>
                <w:rFonts w:ascii="Calibri" w:eastAsia="Calibri" w:hAnsi="Calibri" w:cs="Calibri"/>
                <w:b w:val="0"/>
                <w:i w:val="0"/>
                <w:color w:val="000000"/>
                <w:sz w:val="16"/>
                <w:u w:val="none"/>
              </w:rPr>
              <w:t>Net cash provided by operating activities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782"/>
                <w:tab w:val="left" w:pos="1357"/>
              </w:tabs>
              <w:spacing w:before="33" w:after="30" w:line="240" w:lineRule="auto"/>
              <w:jc w:val="right"/>
            </w:pPr>
            <w:r>
              <w:rPr>
                <w:rFonts w:ascii="Calibri" w:eastAsia="Calibri" w:hAnsi="Calibri" w:cs="Calibri"/>
                <w:b/>
                <w:i w:val="0"/>
                <w:color w:val="000000"/>
                <w:sz w:val="16"/>
                <w:u w:val="none"/>
              </w:rPr>
              <w:tab/>
              <w:t>808,537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785"/>
                <w:tab w:val="left" w:pos="1357"/>
              </w:tabs>
              <w:spacing w:before="33" w:after="30" w:line="240" w:lineRule="auto"/>
              <w:jc w:val="right"/>
            </w:pPr>
            <w:r>
              <w:rPr>
                <w:rFonts w:ascii="Calibri" w:eastAsia="Calibri" w:hAnsi="Calibri" w:cs="Calibri"/>
                <w:b w:val="0"/>
                <w:i w:val="0"/>
                <w:color w:val="000000"/>
                <w:sz w:val="16"/>
                <w:u w:val="none"/>
              </w:rPr>
              <w:tab/>
              <w:t>761,236</w:t>
              <w:tab/>
            </w:r>
          </w:p>
        </w:tc>
      </w:tr>
      <w:tr>
        <w:tblPrEx>
          <w:tblW w:w="9360" w:type="dxa"/>
          <w:jc w:val="left"/>
          <w:tblInd w:w="0" w:type="dxa"/>
          <w:tblLayout w:type="fixed"/>
          <w:tblCellMar>
            <w:left w:w="108" w:type="dxa"/>
            <w:right w:w="108" w:type="dxa"/>
          </w:tblCellMar>
        </w:tblPrEx>
        <w:trPr>
          <w:cantSplit/>
          <w:trHeight w:hRule="exact" w:val="60"/>
          <w:jc w:val="left"/>
        </w:trPr>
        <w:tc>
          <w:tcPr>
            <w:tcW w:w="63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255"/>
          <w:jc w:val="left"/>
        </w:trPr>
        <w:tc>
          <w:tcPr>
            <w:tcW w:w="63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i w:val="0"/>
                <w:color w:val="000000"/>
                <w:sz w:val="16"/>
                <w:u w:val="none"/>
              </w:rPr>
              <w:t>CASH FLOWS FROM INVESTING ACTIVITIES: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nil"/>
              <w:right w:val="nil"/>
            </w:tcBorders>
            <w:tcMar>
              <w:top w:w="0" w:type="dxa"/>
              <w:left w:w="0" w:type="dxa"/>
              <w:bottom w:w="0" w:type="dxa"/>
              <w:right w:w="15" w:type="dxa"/>
            </w:tcMar>
            <w:vAlign w:val="bottom"/>
          </w:tcPr>
          <w:p>
            <w:pPr>
              <w:keepNext/>
              <w:pageBreakBefore w:val="0"/>
              <w:spacing w:before="53" w:after="30" w:line="240" w:lineRule="auto"/>
              <w:jc w:val="right"/>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nil"/>
              <w:right w:val="nil"/>
            </w:tcBorders>
            <w:tcMar>
              <w:top w:w="0" w:type="dxa"/>
              <w:left w:w="0" w:type="dxa"/>
              <w:bottom w:w="0" w:type="dxa"/>
              <w:right w:w="15" w:type="dxa"/>
            </w:tcMar>
            <w:vAlign w:val="bottom"/>
          </w:tcPr>
          <w:p>
            <w:pPr>
              <w:keepNext/>
              <w:pageBreakBefore w:val="0"/>
              <w:spacing w:before="53" w:after="30" w:line="240" w:lineRule="auto"/>
              <w:jc w:val="right"/>
            </w:pPr>
          </w:p>
        </w:tc>
      </w:tr>
      <w:tr>
        <w:tblPrEx>
          <w:tblW w:w="9360" w:type="dxa"/>
          <w:jc w:val="left"/>
          <w:tblInd w:w="0" w:type="dxa"/>
          <w:tblLayout w:type="fixed"/>
          <w:tblCellMar>
            <w:left w:w="108" w:type="dxa"/>
            <w:right w:w="108" w:type="dxa"/>
          </w:tblCellMar>
        </w:tblPrEx>
        <w:trPr>
          <w:cantSplit/>
          <w:trHeight w:hRule="exact" w:val="255"/>
          <w:jc w:val="left"/>
        </w:trPr>
        <w:tc>
          <w:tcPr>
            <w:tcW w:w="63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Capital expenditures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nil"/>
              <w:right w:val="nil"/>
            </w:tcBorders>
            <w:tcMar>
              <w:top w:w="0" w:type="dxa"/>
              <w:left w:w="0" w:type="dxa"/>
              <w:bottom w:w="0" w:type="dxa"/>
              <w:right w:w="15" w:type="dxa"/>
            </w:tcMar>
            <w:vAlign w:val="bottom"/>
          </w:tcPr>
          <w:p>
            <w:pPr>
              <w:keepNext/>
              <w:pageBreakBefore w:val="0"/>
              <w:tabs>
                <w:tab w:val="left" w:pos="793"/>
              </w:tabs>
              <w:spacing w:before="53" w:after="30" w:line="240" w:lineRule="auto"/>
              <w:jc w:val="right"/>
            </w:pPr>
            <w:r>
              <w:rPr>
                <w:rFonts w:ascii="Calibri" w:eastAsia="Calibri" w:hAnsi="Calibri" w:cs="Calibri"/>
                <w:b/>
                <w:i w:val="0"/>
                <w:color w:val="000000"/>
                <w:sz w:val="16"/>
                <w:u w:val="none"/>
              </w:rPr>
              <w:tab/>
              <w:t>(61,955)</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nil"/>
              <w:right w:val="nil"/>
            </w:tcBorders>
            <w:tcMar>
              <w:top w:w="0" w:type="dxa"/>
              <w:left w:w="0" w:type="dxa"/>
              <w:bottom w:w="0" w:type="dxa"/>
              <w:right w:w="15" w:type="dxa"/>
            </w:tcMar>
            <w:vAlign w:val="bottom"/>
          </w:tcPr>
          <w:p>
            <w:pPr>
              <w:keepNext/>
              <w:pageBreakBefore w:val="0"/>
              <w:tabs>
                <w:tab w:val="left" w:pos="797"/>
              </w:tabs>
              <w:spacing w:before="53" w:after="30" w:line="240" w:lineRule="auto"/>
              <w:jc w:val="right"/>
            </w:pPr>
            <w:r>
              <w:rPr>
                <w:rFonts w:ascii="Calibri" w:eastAsia="Calibri" w:hAnsi="Calibri" w:cs="Calibri"/>
                <w:b w:val="0"/>
                <w:i w:val="0"/>
                <w:color w:val="000000"/>
                <w:sz w:val="16"/>
                <w:u w:val="none"/>
              </w:rPr>
              <w:tab/>
              <w:t>(53,053)</w:t>
            </w:r>
          </w:p>
        </w:tc>
      </w:tr>
      <w:tr>
        <w:tblPrEx>
          <w:tblW w:w="9360" w:type="dxa"/>
          <w:jc w:val="left"/>
          <w:tblInd w:w="0" w:type="dxa"/>
          <w:tblLayout w:type="fixed"/>
          <w:tblCellMar>
            <w:left w:w="108" w:type="dxa"/>
            <w:right w:w="108" w:type="dxa"/>
          </w:tblCellMar>
        </w:tblPrEx>
        <w:trPr>
          <w:cantSplit/>
          <w:trHeight w:hRule="exact" w:val="255"/>
          <w:jc w:val="left"/>
        </w:trPr>
        <w:tc>
          <w:tcPr>
            <w:tcW w:w="63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Payments made for business acquisitions, net of cash acquired</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nil"/>
              <w:right w:val="nil"/>
            </w:tcBorders>
            <w:tcMar>
              <w:top w:w="0" w:type="dxa"/>
              <w:left w:w="0" w:type="dxa"/>
              <w:bottom w:w="0" w:type="dxa"/>
              <w:right w:w="15" w:type="dxa"/>
            </w:tcMar>
            <w:vAlign w:val="bottom"/>
          </w:tcPr>
          <w:p>
            <w:pPr>
              <w:keepNext/>
              <w:pageBreakBefore w:val="0"/>
              <w:tabs>
                <w:tab w:val="left" w:pos="793"/>
              </w:tabs>
              <w:spacing w:before="53" w:after="30" w:line="240" w:lineRule="auto"/>
              <w:jc w:val="right"/>
            </w:pPr>
            <w:r>
              <w:rPr>
                <w:rFonts w:ascii="Calibri" w:eastAsia="Calibri" w:hAnsi="Calibri" w:cs="Calibri"/>
                <w:b/>
                <w:i w:val="0"/>
                <w:color w:val="000000"/>
                <w:sz w:val="16"/>
                <w:u w:val="none"/>
              </w:rPr>
              <w:tab/>
              <w:t>(35,920)</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nil"/>
              <w:right w:val="nil"/>
            </w:tcBorders>
            <w:tcMar>
              <w:top w:w="0" w:type="dxa"/>
              <w:left w:w="0" w:type="dxa"/>
              <w:bottom w:w="0" w:type="dxa"/>
              <w:right w:w="15" w:type="dxa"/>
            </w:tcMar>
            <w:vAlign w:val="bottom"/>
          </w:tcPr>
          <w:p>
            <w:pPr>
              <w:keepNext/>
              <w:pageBreakBefore w:val="0"/>
              <w:tabs>
                <w:tab w:val="left" w:pos="797"/>
              </w:tabs>
              <w:spacing w:before="53" w:after="30" w:line="240" w:lineRule="auto"/>
              <w:jc w:val="right"/>
            </w:pPr>
            <w:r>
              <w:rPr>
                <w:rFonts w:ascii="Calibri" w:eastAsia="Calibri" w:hAnsi="Calibri" w:cs="Calibri"/>
                <w:b w:val="0"/>
                <w:i w:val="0"/>
                <w:color w:val="000000"/>
                <w:sz w:val="16"/>
                <w:u w:val="none"/>
              </w:rPr>
              <w:tab/>
              <w:t>(17,024)</w:t>
            </w:r>
          </w:p>
        </w:tc>
      </w:tr>
      <w:tr>
        <w:tblPrEx>
          <w:tblW w:w="9360" w:type="dxa"/>
          <w:jc w:val="left"/>
          <w:tblInd w:w="0" w:type="dxa"/>
          <w:tblLayout w:type="fixed"/>
          <w:tblCellMar>
            <w:left w:w="108" w:type="dxa"/>
            <w:right w:w="108" w:type="dxa"/>
          </w:tblCellMar>
        </w:tblPrEx>
        <w:trPr>
          <w:cantSplit/>
          <w:trHeight w:hRule="exact" w:val="255"/>
          <w:jc w:val="left"/>
        </w:trPr>
        <w:tc>
          <w:tcPr>
            <w:tcW w:w="63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Other investing cash flows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863"/>
                <w:tab w:val="left" w:pos="1357"/>
              </w:tabs>
              <w:spacing w:before="53" w:after="30" w:line="240" w:lineRule="auto"/>
              <w:jc w:val="right"/>
            </w:pPr>
            <w:r>
              <w:rPr>
                <w:rFonts w:ascii="Calibri" w:eastAsia="Calibri" w:hAnsi="Calibri" w:cs="Calibri"/>
                <w:b/>
                <w:i w:val="0"/>
                <w:color w:val="000000"/>
                <w:sz w:val="16"/>
                <w:u w:val="none"/>
              </w:rPr>
              <w:tab/>
              <w:t>21,334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866"/>
                <w:tab w:val="left" w:pos="1357"/>
              </w:tabs>
              <w:spacing w:before="53" w:after="30" w:line="240" w:lineRule="auto"/>
              <w:jc w:val="right"/>
            </w:pPr>
            <w:r>
              <w:rPr>
                <w:rFonts w:ascii="Calibri" w:eastAsia="Calibri" w:hAnsi="Calibri" w:cs="Calibri"/>
                <w:b w:val="0"/>
                <w:i w:val="0"/>
                <w:color w:val="000000"/>
                <w:sz w:val="16"/>
                <w:u w:val="none"/>
              </w:rPr>
              <w:tab/>
              <w:t>27,430</w:t>
              <w:tab/>
            </w:r>
          </w:p>
        </w:tc>
      </w:tr>
      <w:tr>
        <w:tblPrEx>
          <w:tblW w:w="9360" w:type="dxa"/>
          <w:jc w:val="left"/>
          <w:tblInd w:w="0" w:type="dxa"/>
          <w:tblLayout w:type="fixed"/>
          <w:tblCellMar>
            <w:left w:w="108" w:type="dxa"/>
            <w:right w:w="108" w:type="dxa"/>
          </w:tblCellMar>
        </w:tblPrEx>
        <w:trPr>
          <w:cantSplit/>
          <w:trHeight w:hRule="exact" w:val="255"/>
          <w:jc w:val="left"/>
        </w:trPr>
        <w:tc>
          <w:tcPr>
            <w:tcW w:w="636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ind w:left="270"/>
              <w:jc w:val="left"/>
            </w:pPr>
            <w:r>
              <w:rPr>
                <w:rFonts w:ascii="Calibri" w:eastAsia="Calibri" w:hAnsi="Calibri" w:cs="Calibri"/>
                <w:b w:val="0"/>
                <w:i w:val="0"/>
                <w:color w:val="000000"/>
                <w:sz w:val="16"/>
                <w:u w:val="none"/>
              </w:rPr>
              <w:t>Net cash used in investing activities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793"/>
              </w:tabs>
              <w:spacing w:before="33" w:after="30" w:line="240" w:lineRule="auto"/>
              <w:jc w:val="right"/>
            </w:pPr>
            <w:r>
              <w:rPr>
                <w:rFonts w:ascii="Calibri" w:eastAsia="Calibri" w:hAnsi="Calibri" w:cs="Calibri"/>
                <w:b/>
                <w:i w:val="0"/>
                <w:color w:val="000000"/>
                <w:sz w:val="16"/>
                <w:u w:val="none"/>
              </w:rPr>
              <w:tab/>
              <w:t>(76,541)</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797"/>
              </w:tabs>
              <w:spacing w:before="33" w:after="30" w:line="240" w:lineRule="auto"/>
              <w:jc w:val="right"/>
            </w:pPr>
            <w:r>
              <w:rPr>
                <w:rFonts w:ascii="Calibri" w:eastAsia="Calibri" w:hAnsi="Calibri" w:cs="Calibri"/>
                <w:b w:val="0"/>
                <w:i w:val="0"/>
                <w:color w:val="000000"/>
                <w:sz w:val="16"/>
                <w:u w:val="none"/>
              </w:rPr>
              <w:tab/>
              <w:t>(42,647)</w:t>
            </w:r>
          </w:p>
        </w:tc>
      </w:tr>
      <w:tr>
        <w:tblPrEx>
          <w:tblW w:w="9360" w:type="dxa"/>
          <w:jc w:val="left"/>
          <w:tblInd w:w="0" w:type="dxa"/>
          <w:tblLayout w:type="fixed"/>
          <w:tblCellMar>
            <w:left w:w="108" w:type="dxa"/>
            <w:right w:w="108" w:type="dxa"/>
          </w:tblCellMar>
        </w:tblPrEx>
        <w:trPr>
          <w:cantSplit/>
          <w:trHeight w:hRule="exact" w:val="60"/>
          <w:jc w:val="left"/>
        </w:trPr>
        <w:tc>
          <w:tcPr>
            <w:tcW w:w="63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255"/>
          <w:jc w:val="left"/>
        </w:trPr>
        <w:tc>
          <w:tcPr>
            <w:tcW w:w="63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i w:val="0"/>
                <w:color w:val="000000"/>
                <w:sz w:val="16"/>
                <w:u w:val="none"/>
              </w:rPr>
              <w:t>CASH FLOWS FROM FINANCING ACTIVITIES: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r>
      <w:tr>
        <w:tblPrEx>
          <w:tblW w:w="9360" w:type="dxa"/>
          <w:jc w:val="left"/>
          <w:tblInd w:w="0" w:type="dxa"/>
          <w:tblLayout w:type="fixed"/>
          <w:tblCellMar>
            <w:left w:w="108" w:type="dxa"/>
            <w:right w:w="108" w:type="dxa"/>
          </w:tblCellMar>
        </w:tblPrEx>
        <w:trPr>
          <w:cantSplit/>
          <w:trHeight w:hRule="exact" w:val="255"/>
          <w:jc w:val="left"/>
        </w:trPr>
        <w:tc>
          <w:tcPr>
            <w:tcW w:w="63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Line of credit borrowings, net</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nil"/>
              <w:right w:val="nil"/>
            </w:tcBorders>
            <w:tcMar>
              <w:top w:w="0" w:type="dxa"/>
              <w:left w:w="0" w:type="dxa"/>
              <w:bottom w:w="0" w:type="dxa"/>
              <w:right w:w="15" w:type="dxa"/>
            </w:tcMar>
            <w:vAlign w:val="bottom"/>
          </w:tcPr>
          <w:p>
            <w:pPr>
              <w:keepNext/>
              <w:pageBreakBefore w:val="0"/>
              <w:tabs>
                <w:tab w:val="left" w:pos="1164"/>
                <w:tab w:val="left" w:pos="1357"/>
              </w:tabs>
              <w:spacing w:before="5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nil"/>
              <w:right w:val="nil"/>
            </w:tcBorders>
            <w:tcMar>
              <w:top w:w="0" w:type="dxa"/>
              <w:left w:w="0" w:type="dxa"/>
              <w:bottom w:w="0" w:type="dxa"/>
              <w:right w:w="15" w:type="dxa"/>
            </w:tcMar>
            <w:vAlign w:val="bottom"/>
          </w:tcPr>
          <w:p>
            <w:pPr>
              <w:keepNext/>
              <w:pageBreakBefore w:val="0"/>
              <w:tabs>
                <w:tab w:val="left" w:pos="595"/>
              </w:tabs>
              <w:spacing w:before="53" w:after="30" w:line="240" w:lineRule="auto"/>
              <w:jc w:val="right"/>
            </w:pPr>
            <w:r>
              <w:rPr>
                <w:rFonts w:ascii="Calibri" w:eastAsia="Calibri" w:hAnsi="Calibri" w:cs="Calibri"/>
                <w:b w:val="0"/>
                <w:i w:val="0"/>
                <w:color w:val="000000"/>
                <w:sz w:val="16"/>
                <w:u w:val="none"/>
              </w:rPr>
              <w:tab/>
              <w:t>(2,000,000)</w:t>
            </w:r>
          </w:p>
        </w:tc>
      </w:tr>
      <w:tr>
        <w:tblPrEx>
          <w:tblW w:w="9360" w:type="dxa"/>
          <w:jc w:val="left"/>
          <w:tblInd w:w="0" w:type="dxa"/>
          <w:tblLayout w:type="fixed"/>
          <w:tblCellMar>
            <w:left w:w="108" w:type="dxa"/>
            <w:right w:w="108" w:type="dxa"/>
          </w:tblCellMar>
        </w:tblPrEx>
        <w:trPr>
          <w:cantSplit/>
          <w:trHeight w:hRule="exact" w:val="255"/>
          <w:jc w:val="left"/>
        </w:trPr>
        <w:tc>
          <w:tcPr>
            <w:tcW w:w="63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Repayments of long-term debt</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nil"/>
              <w:right w:val="nil"/>
            </w:tcBorders>
            <w:tcMar>
              <w:top w:w="0" w:type="dxa"/>
              <w:left w:w="0" w:type="dxa"/>
              <w:bottom w:w="0" w:type="dxa"/>
              <w:right w:w="15" w:type="dxa"/>
            </w:tcMar>
            <w:vAlign w:val="bottom"/>
          </w:tcPr>
          <w:p>
            <w:pPr>
              <w:keepNext/>
              <w:pageBreakBefore w:val="0"/>
              <w:tabs>
                <w:tab w:val="left" w:pos="712"/>
              </w:tabs>
              <w:spacing w:before="53" w:after="30" w:line="240" w:lineRule="auto"/>
              <w:jc w:val="right"/>
            </w:pPr>
            <w:r>
              <w:rPr>
                <w:rFonts w:ascii="Calibri" w:eastAsia="Calibri" w:hAnsi="Calibri" w:cs="Calibri"/>
                <w:b/>
                <w:i w:val="0"/>
                <w:color w:val="000000"/>
                <w:sz w:val="16"/>
                <w:u w:val="none"/>
              </w:rPr>
              <w:tab/>
              <w:t>(500,000)</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nil"/>
              <w:right w:val="nil"/>
            </w:tcBorders>
            <w:tcMar>
              <w:top w:w="0" w:type="dxa"/>
              <w:left w:w="0" w:type="dxa"/>
              <w:bottom w:w="0" w:type="dxa"/>
              <w:right w:w="15" w:type="dxa"/>
            </w:tcMar>
            <w:vAlign w:val="bottom"/>
          </w:tcPr>
          <w:p>
            <w:pPr>
              <w:keepNext/>
              <w:pageBreakBefore w:val="0"/>
              <w:tabs>
                <w:tab w:val="left" w:pos="716"/>
              </w:tabs>
              <w:spacing w:before="53" w:after="30" w:line="240" w:lineRule="auto"/>
              <w:jc w:val="right"/>
            </w:pPr>
            <w:r>
              <w:rPr>
                <w:rFonts w:ascii="Calibri" w:eastAsia="Calibri" w:hAnsi="Calibri" w:cs="Calibri"/>
                <w:b w:val="0"/>
                <w:i w:val="0"/>
                <w:color w:val="000000"/>
                <w:sz w:val="16"/>
                <w:u w:val="none"/>
              </w:rPr>
              <w:tab/>
              <w:t>(650,000)</w:t>
            </w:r>
          </w:p>
        </w:tc>
      </w:tr>
      <w:tr>
        <w:tblPrEx>
          <w:tblW w:w="9360" w:type="dxa"/>
          <w:jc w:val="left"/>
          <w:tblInd w:w="0" w:type="dxa"/>
          <w:tblLayout w:type="fixed"/>
          <w:tblCellMar>
            <w:left w:w="108" w:type="dxa"/>
            <w:right w:w="108" w:type="dxa"/>
          </w:tblCellMar>
        </w:tblPrEx>
        <w:trPr>
          <w:cantSplit/>
          <w:trHeight w:hRule="exact" w:val="255"/>
          <w:jc w:val="left"/>
        </w:trPr>
        <w:tc>
          <w:tcPr>
            <w:tcW w:w="63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Proceeds from issuance of long-term debt</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nil"/>
              <w:right w:val="nil"/>
            </w:tcBorders>
            <w:tcMar>
              <w:top w:w="0" w:type="dxa"/>
              <w:left w:w="0" w:type="dxa"/>
              <w:bottom w:w="0" w:type="dxa"/>
              <w:right w:w="15" w:type="dxa"/>
            </w:tcMar>
            <w:vAlign w:val="bottom"/>
          </w:tcPr>
          <w:p>
            <w:pPr>
              <w:keepNext/>
              <w:pageBreakBefore w:val="0"/>
              <w:tabs>
                <w:tab w:val="left" w:pos="1164"/>
                <w:tab w:val="left" w:pos="1357"/>
              </w:tabs>
              <w:spacing w:before="5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nil"/>
              <w:right w:val="nil"/>
            </w:tcBorders>
            <w:tcMar>
              <w:top w:w="0" w:type="dxa"/>
              <w:left w:w="0" w:type="dxa"/>
              <w:bottom w:w="0" w:type="dxa"/>
              <w:right w:w="15" w:type="dxa"/>
            </w:tcMar>
            <w:vAlign w:val="bottom"/>
          </w:tcPr>
          <w:p>
            <w:pPr>
              <w:keepNext/>
              <w:pageBreakBefore w:val="0"/>
              <w:tabs>
                <w:tab w:val="left" w:pos="664"/>
                <w:tab w:val="left" w:pos="1357"/>
              </w:tabs>
              <w:spacing w:before="53" w:after="30" w:line="240" w:lineRule="auto"/>
              <w:jc w:val="right"/>
            </w:pPr>
            <w:r>
              <w:rPr>
                <w:rFonts w:ascii="Calibri" w:eastAsia="Calibri" w:hAnsi="Calibri" w:cs="Calibri"/>
                <w:b w:val="0"/>
                <w:i w:val="0"/>
                <w:color w:val="000000"/>
                <w:sz w:val="16"/>
                <w:u w:val="none"/>
              </w:rPr>
              <w:tab/>
              <w:t>1,142,400</w:t>
              <w:tab/>
            </w:r>
          </w:p>
        </w:tc>
      </w:tr>
      <w:tr>
        <w:tblPrEx>
          <w:tblW w:w="9360" w:type="dxa"/>
          <w:jc w:val="left"/>
          <w:tblInd w:w="0" w:type="dxa"/>
          <w:tblLayout w:type="fixed"/>
          <w:tblCellMar>
            <w:left w:w="108" w:type="dxa"/>
            <w:right w:w="108" w:type="dxa"/>
          </w:tblCellMar>
        </w:tblPrEx>
        <w:trPr>
          <w:cantSplit/>
          <w:trHeight w:hRule="exact" w:val="255"/>
          <w:jc w:val="left"/>
        </w:trPr>
        <w:tc>
          <w:tcPr>
            <w:tcW w:w="63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Dividends paid</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nil"/>
              <w:right w:val="nil"/>
            </w:tcBorders>
            <w:tcMar>
              <w:top w:w="0" w:type="dxa"/>
              <w:left w:w="0" w:type="dxa"/>
              <w:bottom w:w="0" w:type="dxa"/>
              <w:right w:w="15" w:type="dxa"/>
            </w:tcMar>
            <w:vAlign w:val="bottom"/>
          </w:tcPr>
          <w:p>
            <w:pPr>
              <w:keepNext/>
              <w:pageBreakBefore w:val="0"/>
              <w:tabs>
                <w:tab w:val="left" w:pos="712"/>
              </w:tabs>
              <w:spacing w:before="53" w:after="30" w:line="240" w:lineRule="auto"/>
              <w:jc w:val="right"/>
            </w:pPr>
            <w:r>
              <w:rPr>
                <w:rFonts w:ascii="Calibri" w:eastAsia="Calibri" w:hAnsi="Calibri" w:cs="Calibri"/>
                <w:b/>
                <w:i w:val="0"/>
                <w:color w:val="000000"/>
                <w:sz w:val="16"/>
                <w:u w:val="none"/>
              </w:rPr>
              <w:tab/>
              <w:t>(186,476)</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nil"/>
              <w:right w:val="nil"/>
            </w:tcBorders>
            <w:tcMar>
              <w:top w:w="0" w:type="dxa"/>
              <w:left w:w="0" w:type="dxa"/>
              <w:bottom w:w="0" w:type="dxa"/>
              <w:right w:w="15" w:type="dxa"/>
            </w:tcMar>
            <w:vAlign w:val="bottom"/>
          </w:tcPr>
          <w:p>
            <w:pPr>
              <w:keepNext/>
              <w:pageBreakBefore w:val="0"/>
              <w:tabs>
                <w:tab w:val="left" w:pos="716"/>
              </w:tabs>
              <w:spacing w:before="53" w:after="30" w:line="240" w:lineRule="auto"/>
              <w:jc w:val="right"/>
            </w:pPr>
            <w:r>
              <w:rPr>
                <w:rFonts w:ascii="Calibri" w:eastAsia="Calibri" w:hAnsi="Calibri" w:cs="Calibri"/>
                <w:b w:val="0"/>
                <w:i w:val="0"/>
                <w:color w:val="000000"/>
                <w:sz w:val="16"/>
                <w:u w:val="none"/>
              </w:rPr>
              <w:tab/>
              <w:t>(195,068)</w:t>
            </w:r>
          </w:p>
        </w:tc>
      </w:tr>
      <w:tr>
        <w:tblPrEx>
          <w:tblW w:w="9360" w:type="dxa"/>
          <w:jc w:val="left"/>
          <w:tblInd w:w="0" w:type="dxa"/>
          <w:tblLayout w:type="fixed"/>
          <w:tblCellMar>
            <w:left w:w="108" w:type="dxa"/>
            <w:right w:w="108" w:type="dxa"/>
          </w:tblCellMar>
        </w:tblPrEx>
        <w:trPr>
          <w:cantSplit/>
          <w:trHeight w:hRule="exact" w:val="255"/>
          <w:jc w:val="left"/>
        </w:trPr>
        <w:tc>
          <w:tcPr>
            <w:tcW w:w="63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Repurchase of common stock, including shares surrendered</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nil"/>
              <w:right w:val="nil"/>
            </w:tcBorders>
            <w:tcMar>
              <w:top w:w="0" w:type="dxa"/>
              <w:left w:w="0" w:type="dxa"/>
              <w:bottom w:w="0" w:type="dxa"/>
              <w:right w:w="15" w:type="dxa"/>
            </w:tcMar>
            <w:vAlign w:val="bottom"/>
          </w:tcPr>
          <w:p>
            <w:pPr>
              <w:keepNext/>
              <w:pageBreakBefore w:val="0"/>
              <w:tabs>
                <w:tab w:val="left" w:pos="712"/>
              </w:tabs>
              <w:spacing w:before="53" w:after="30" w:line="240" w:lineRule="auto"/>
              <w:jc w:val="right"/>
            </w:pPr>
            <w:r>
              <w:rPr>
                <w:rFonts w:ascii="Calibri" w:eastAsia="Calibri" w:hAnsi="Calibri" w:cs="Calibri"/>
                <w:b/>
                <w:i w:val="0"/>
                <w:color w:val="000000"/>
                <w:sz w:val="16"/>
                <w:u w:val="none"/>
              </w:rPr>
              <w:tab/>
              <w:t>(563,174)</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nil"/>
              <w:right w:val="nil"/>
            </w:tcBorders>
            <w:tcMar>
              <w:top w:w="0" w:type="dxa"/>
              <w:left w:w="0" w:type="dxa"/>
              <w:bottom w:w="0" w:type="dxa"/>
              <w:right w:w="15" w:type="dxa"/>
            </w:tcMar>
            <w:vAlign w:val="bottom"/>
          </w:tcPr>
          <w:p>
            <w:pPr>
              <w:keepNext/>
              <w:pageBreakBefore w:val="0"/>
              <w:tabs>
                <w:tab w:val="left" w:pos="716"/>
              </w:tabs>
              <w:spacing w:before="53" w:after="30" w:line="240" w:lineRule="auto"/>
              <w:jc w:val="right"/>
            </w:pPr>
            <w:r>
              <w:rPr>
                <w:rFonts w:ascii="Calibri" w:eastAsia="Calibri" w:hAnsi="Calibri" w:cs="Calibri"/>
                <w:b w:val="0"/>
                <w:i w:val="0"/>
                <w:color w:val="000000"/>
                <w:sz w:val="16"/>
                <w:u w:val="none"/>
              </w:rPr>
              <w:tab/>
              <w:t>(193,551)</w:t>
            </w:r>
          </w:p>
        </w:tc>
      </w:tr>
      <w:tr>
        <w:tblPrEx>
          <w:tblW w:w="9360" w:type="dxa"/>
          <w:jc w:val="left"/>
          <w:tblInd w:w="0" w:type="dxa"/>
          <w:tblLayout w:type="fixed"/>
          <w:tblCellMar>
            <w:left w:w="108" w:type="dxa"/>
            <w:right w:w="108" w:type="dxa"/>
          </w:tblCellMar>
        </w:tblPrEx>
        <w:trPr>
          <w:cantSplit/>
          <w:trHeight w:hRule="exact" w:val="255"/>
          <w:jc w:val="left"/>
        </w:trPr>
        <w:tc>
          <w:tcPr>
            <w:tcW w:w="63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Other financing cash flows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874"/>
              </w:tabs>
              <w:spacing w:before="53" w:after="30" w:line="240" w:lineRule="auto"/>
              <w:jc w:val="right"/>
            </w:pPr>
            <w:r>
              <w:rPr>
                <w:rFonts w:ascii="Calibri" w:eastAsia="Calibri" w:hAnsi="Calibri" w:cs="Calibri"/>
                <w:b/>
                <w:i w:val="0"/>
                <w:color w:val="000000"/>
                <w:sz w:val="16"/>
                <w:u w:val="none"/>
              </w:rPr>
              <w:tab/>
              <w:t>(7,696)</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797"/>
              </w:tabs>
              <w:spacing w:before="53" w:after="30" w:line="240" w:lineRule="auto"/>
              <w:jc w:val="right"/>
            </w:pPr>
            <w:r>
              <w:rPr>
                <w:rFonts w:ascii="Calibri" w:eastAsia="Calibri" w:hAnsi="Calibri" w:cs="Calibri"/>
                <w:b w:val="0"/>
                <w:i w:val="0"/>
                <w:color w:val="000000"/>
                <w:sz w:val="16"/>
                <w:u w:val="none"/>
              </w:rPr>
              <w:tab/>
              <w:t>(21,610)</w:t>
            </w:r>
          </w:p>
        </w:tc>
      </w:tr>
      <w:tr>
        <w:tblPrEx>
          <w:tblW w:w="9360" w:type="dxa"/>
          <w:jc w:val="left"/>
          <w:tblInd w:w="0" w:type="dxa"/>
          <w:tblLayout w:type="fixed"/>
          <w:tblCellMar>
            <w:left w:w="108" w:type="dxa"/>
            <w:right w:w="108" w:type="dxa"/>
          </w:tblCellMar>
        </w:tblPrEx>
        <w:trPr>
          <w:cantSplit/>
          <w:trHeight w:hRule="exact" w:val="255"/>
          <w:jc w:val="left"/>
        </w:trPr>
        <w:tc>
          <w:tcPr>
            <w:tcW w:w="636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ind w:left="270"/>
              <w:jc w:val="left"/>
            </w:pPr>
            <w:r>
              <w:rPr>
                <w:rFonts w:ascii="Calibri" w:eastAsia="Calibri" w:hAnsi="Calibri" w:cs="Calibri"/>
                <w:b w:val="0"/>
                <w:i w:val="0"/>
                <w:color w:val="000000"/>
                <w:sz w:val="16"/>
                <w:u w:val="none"/>
              </w:rPr>
              <w:t>Net cash used in financing activities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590"/>
              </w:tabs>
              <w:spacing w:before="33" w:after="30" w:line="240" w:lineRule="auto"/>
              <w:jc w:val="right"/>
            </w:pPr>
            <w:r>
              <w:rPr>
                <w:rFonts w:ascii="Calibri" w:eastAsia="Calibri" w:hAnsi="Calibri" w:cs="Calibri"/>
                <w:b/>
                <w:i w:val="0"/>
                <w:color w:val="000000"/>
                <w:sz w:val="16"/>
                <w:u w:val="none"/>
              </w:rPr>
              <w:tab/>
              <w:t>(1,257,346)</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595"/>
              </w:tabs>
              <w:spacing w:before="33" w:after="30" w:line="240" w:lineRule="auto"/>
              <w:jc w:val="right"/>
            </w:pPr>
            <w:r>
              <w:rPr>
                <w:rFonts w:ascii="Calibri" w:eastAsia="Calibri" w:hAnsi="Calibri" w:cs="Calibri"/>
                <w:b w:val="0"/>
                <w:i w:val="0"/>
                <w:color w:val="000000"/>
                <w:sz w:val="16"/>
                <w:u w:val="none"/>
              </w:rPr>
              <w:tab/>
              <w:t>(1,917,829)</w:t>
            </w:r>
          </w:p>
        </w:tc>
      </w:tr>
      <w:tr>
        <w:tblPrEx>
          <w:tblW w:w="9360" w:type="dxa"/>
          <w:jc w:val="left"/>
          <w:tblInd w:w="0" w:type="dxa"/>
          <w:tblLayout w:type="fixed"/>
          <w:tblCellMar>
            <w:left w:w="108" w:type="dxa"/>
            <w:right w:w="108" w:type="dxa"/>
          </w:tblCellMar>
        </w:tblPrEx>
        <w:trPr>
          <w:cantSplit/>
          <w:trHeight w:hRule="exact" w:val="60"/>
          <w:jc w:val="left"/>
        </w:trPr>
        <w:tc>
          <w:tcPr>
            <w:tcW w:w="63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255"/>
          <w:jc w:val="left"/>
        </w:trPr>
        <w:tc>
          <w:tcPr>
            <w:tcW w:w="63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Effects of exchange rate changes on cash</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874"/>
              </w:tabs>
              <w:spacing w:before="53" w:after="30" w:line="240" w:lineRule="auto"/>
              <w:jc w:val="right"/>
            </w:pPr>
            <w:r>
              <w:rPr>
                <w:rFonts w:ascii="Calibri" w:eastAsia="Calibri" w:hAnsi="Calibri" w:cs="Calibri"/>
                <w:b/>
                <w:i w:val="0"/>
                <w:color w:val="000000"/>
                <w:sz w:val="16"/>
                <w:u w:val="none"/>
              </w:rPr>
              <w:tab/>
              <w:t>(8,101)</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866"/>
                <w:tab w:val="left" w:pos="1357"/>
              </w:tabs>
              <w:spacing w:before="53" w:after="30" w:line="240" w:lineRule="auto"/>
              <w:jc w:val="right"/>
            </w:pPr>
            <w:r>
              <w:rPr>
                <w:rFonts w:ascii="Calibri" w:eastAsia="Calibri" w:hAnsi="Calibri" w:cs="Calibri"/>
                <w:b w:val="0"/>
                <w:i w:val="0"/>
                <w:color w:val="000000"/>
                <w:sz w:val="16"/>
                <w:u w:val="none"/>
              </w:rPr>
              <w:tab/>
              <w:t>13,457</w:t>
              <w:tab/>
            </w:r>
          </w:p>
        </w:tc>
      </w:tr>
      <w:tr>
        <w:tblPrEx>
          <w:tblW w:w="9360" w:type="dxa"/>
          <w:jc w:val="left"/>
          <w:tblInd w:w="0" w:type="dxa"/>
          <w:tblLayout w:type="fixed"/>
          <w:tblCellMar>
            <w:left w:w="108" w:type="dxa"/>
            <w:right w:w="108" w:type="dxa"/>
          </w:tblCellMar>
        </w:tblPrEx>
        <w:trPr>
          <w:cantSplit/>
          <w:trHeight w:hRule="exact" w:val="255"/>
          <w:jc w:val="left"/>
        </w:trPr>
        <w:tc>
          <w:tcPr>
            <w:tcW w:w="636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ind w:left="135"/>
              <w:jc w:val="left"/>
            </w:pPr>
            <w:r>
              <w:rPr>
                <w:rFonts w:ascii="Calibri" w:eastAsia="Calibri" w:hAnsi="Calibri" w:cs="Calibri"/>
                <w:b w:val="0"/>
                <w:i w:val="0"/>
                <w:color w:val="000000"/>
                <w:sz w:val="16"/>
                <w:u w:val="none"/>
              </w:rPr>
              <w:t>Net change in cash and cash equivalents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712"/>
              </w:tabs>
              <w:spacing w:before="33" w:after="30" w:line="240" w:lineRule="auto"/>
              <w:jc w:val="right"/>
            </w:pPr>
            <w:r>
              <w:rPr>
                <w:rFonts w:ascii="Calibri" w:eastAsia="Calibri" w:hAnsi="Calibri" w:cs="Calibri"/>
                <w:b/>
                <w:i w:val="0"/>
                <w:color w:val="000000"/>
                <w:sz w:val="16"/>
                <w:u w:val="none"/>
              </w:rPr>
              <w:t>$</w:t>
              <w:tab/>
              <w:t>(533,451)</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595"/>
              </w:tabs>
              <w:spacing w:before="33" w:after="30" w:line="240" w:lineRule="auto"/>
              <w:jc w:val="right"/>
            </w:pPr>
            <w:r>
              <w:rPr>
                <w:rFonts w:ascii="Calibri" w:eastAsia="Calibri" w:hAnsi="Calibri" w:cs="Calibri"/>
                <w:b w:val="0"/>
                <w:i w:val="0"/>
                <w:color w:val="000000"/>
                <w:sz w:val="16"/>
                <w:u w:val="none"/>
              </w:rPr>
              <w:t>$</w:t>
              <w:tab/>
              <w:t>(1,185,783)</w:t>
            </w:r>
          </w:p>
        </w:tc>
      </w:tr>
      <w:tr>
        <w:tblPrEx>
          <w:tblW w:w="9360" w:type="dxa"/>
          <w:jc w:val="left"/>
          <w:tblInd w:w="0" w:type="dxa"/>
          <w:tblLayout w:type="fixed"/>
          <w:tblCellMar>
            <w:left w:w="108" w:type="dxa"/>
            <w:right w:w="108" w:type="dxa"/>
          </w:tblCellMar>
        </w:tblPrEx>
        <w:trPr>
          <w:cantSplit/>
          <w:trHeight w:hRule="exact" w:val="75"/>
          <w:jc w:val="left"/>
        </w:trPr>
        <w:tc>
          <w:tcPr>
            <w:tcW w:w="63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425"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425"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tabs>
          <w:tab w:val="left" w:pos="260"/>
        </w:tabs>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i w:val="0"/>
          <w:color w:val="000000"/>
          <w:sz w:val="20"/>
          <w:u w:val="none"/>
        </w:rPr>
        <w:tab/>
      </w:r>
      <w:r>
        <w:rPr>
          <w:rFonts w:ascii="Calibri" w:eastAsia="Calibri" w:hAnsi="Calibri" w:cs="Calibri"/>
          <w:b/>
          <w:i w:val="0"/>
          <w:color w:val="000000"/>
          <w:sz w:val="20"/>
          <w:u w:val="none"/>
          <w:shd w:val="clear" w:color="auto" w:fill="FFFFFF"/>
        </w:rPr>
        <w:t xml:space="preserve">Operating </w:t>
      </w:r>
      <w:r>
        <w:rPr>
          <w:rFonts w:ascii="Calibri" w:eastAsia="Calibri" w:hAnsi="Calibri" w:cs="Calibri"/>
          <w:b/>
          <w:i w:val="0"/>
          <w:color w:val="000000"/>
          <w:sz w:val="20"/>
          <w:u w:val="none"/>
          <w:shd w:val="clear" w:color="auto" w:fill="FFFFFF"/>
        </w:rPr>
        <w:t>Activities</w:t>
      </w:r>
      <w:r>
        <w:rPr>
          <w:rFonts w:ascii="Calibri" w:eastAsia="Calibri" w:hAnsi="Calibri" w:cs="Calibri"/>
          <w:b/>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 xml:space="preserve">Cash provided by operating activities </w:t>
      </w:r>
      <w:r>
        <w:rPr>
          <w:rFonts w:ascii="Calibri" w:eastAsia="Calibri" w:hAnsi="Calibri" w:cs="Calibri"/>
          <w:b w:val="0"/>
          <w:i w:val="0"/>
          <w:color w:val="000000"/>
          <w:sz w:val="20"/>
          <w:u w:val="none"/>
          <w:shd w:val="clear" w:color="auto" w:fill="FFFFFF"/>
        </w:rPr>
        <w:t xml:space="preserve">totaled </w:t>
      </w:r>
      <w:r>
        <w:rPr>
          <w:rFonts w:ascii="Calibri" w:eastAsia="Calibri" w:hAnsi="Calibri" w:cs="Calibri"/>
          <w:b w:val="0"/>
          <w:i w:val="0"/>
          <w:color w:val="000000"/>
          <w:sz w:val="20"/>
          <w:u w:val="none"/>
        </w:rPr>
        <w:t>$808.5 million</w:t>
      </w:r>
      <w:r>
        <w:rPr>
          <w:rFonts w:ascii="Calibri" w:eastAsia="Calibri" w:hAnsi="Calibri" w:cs="Calibri"/>
          <w:b w:val="0"/>
          <w:i w:val="0"/>
          <w:color w:val="000000"/>
          <w:sz w:val="20"/>
          <w:u w:val="none"/>
          <w:shd w:val="clear" w:color="auto" w:fill="FFFFFF"/>
        </w:rPr>
        <w:t xml:space="preserve"> for the</w:t>
      </w:r>
      <w:r>
        <w:rPr>
          <w:rFonts w:ascii="Calibri" w:eastAsia="Calibri" w:hAnsi="Calibri" w:cs="Calibri"/>
          <w:b w:val="0"/>
          <w:i w:val="0"/>
          <w:color w:val="000000"/>
          <w:sz w:val="20"/>
          <w:u w:val="none"/>
          <w:shd w:val="clear" w:color="auto" w:fill="FFFFFF"/>
        </w:rPr>
        <w:t xml:space="preserve"> year</w:t>
      </w:r>
      <w:r>
        <w:rPr>
          <w:rFonts w:ascii="Calibri" w:eastAsia="Calibri" w:hAnsi="Calibri" w:cs="Calibri"/>
          <w:b w:val="0"/>
          <w:i w:val="0"/>
          <w:color w:val="000000"/>
          <w:sz w:val="20"/>
          <w:u w:val="none"/>
          <w:shd w:val="clear" w:color="auto" w:fill="FFFFFF"/>
        </w:rPr>
        <w:t xml:space="preserve"> ended June 30, 2022 compared to </w:t>
      </w:r>
      <w:r>
        <w:rPr>
          <w:rFonts w:ascii="Calibri" w:eastAsia="Calibri" w:hAnsi="Calibri" w:cs="Calibri"/>
          <w:b w:val="0"/>
          <w:i w:val="0"/>
          <w:color w:val="000000"/>
          <w:sz w:val="20"/>
          <w:u w:val="none"/>
        </w:rPr>
        <w:t>$761.2 million</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in</w:t>
      </w:r>
      <w:r>
        <w:rPr>
          <w:rFonts w:ascii="Calibri" w:eastAsia="Calibri" w:hAnsi="Calibri" w:cs="Calibri"/>
          <w:b w:val="0"/>
          <w:i w:val="0"/>
          <w:color w:val="000000"/>
          <w:sz w:val="20"/>
          <w:u w:val="none"/>
          <w:shd w:val="clear" w:color="auto" w:fill="FFFFFF"/>
        </w:rPr>
        <w:t xml:space="preserve"> the prior year period. </w:t>
      </w:r>
      <w:r>
        <w:rPr>
          <w:rFonts w:ascii="Calibri" w:eastAsia="Calibri" w:hAnsi="Calibri" w:cs="Calibri"/>
          <w:b w:val="0"/>
          <w:i w:val="0"/>
          <w:color w:val="000000"/>
          <w:sz w:val="20"/>
          <w:u w:val="none"/>
          <w:shd w:val="clear" w:color="auto" w:fill="FFFFFF"/>
        </w:rPr>
        <w:t xml:space="preserve">The </w:t>
      </w:r>
      <w:r>
        <w:rPr>
          <w:rFonts w:ascii="Calibri" w:eastAsia="Calibri" w:hAnsi="Calibri" w:cs="Calibri"/>
          <w:b w:val="0"/>
          <w:i w:val="0"/>
          <w:color w:val="000000"/>
          <w:sz w:val="20"/>
          <w:u w:val="none"/>
          <w:shd w:val="clear" w:color="auto" w:fill="FFFFFF"/>
        </w:rPr>
        <w:t>increase</w:t>
      </w:r>
      <w:r>
        <w:rPr>
          <w:rFonts w:ascii="Calibri" w:eastAsia="Calibri" w:hAnsi="Calibri" w:cs="Calibri"/>
          <w:b w:val="0"/>
          <w:i w:val="0"/>
          <w:color w:val="000000"/>
          <w:sz w:val="20"/>
          <w:u w:val="none"/>
          <w:shd w:val="clear" w:color="auto" w:fill="FFFFFF"/>
        </w:rPr>
        <w:t xml:space="preserve"> is primarily due</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 xml:space="preserve">to </w:t>
      </w:r>
      <w:r>
        <w:rPr>
          <w:rFonts w:ascii="Calibri" w:eastAsia="Calibri" w:hAnsi="Calibri" w:cs="Calibri"/>
          <w:b w:val="0"/>
          <w:i w:val="0"/>
          <w:color w:val="000000"/>
          <w:sz w:val="20"/>
          <w:u w:val="none"/>
          <w:shd w:val="clear" w:color="auto" w:fill="FFFFFF"/>
        </w:rPr>
        <w:t xml:space="preserve">higher </w:t>
      </w:r>
      <w:r>
        <w:rPr>
          <w:rFonts w:ascii="Calibri" w:eastAsia="Calibri" w:hAnsi="Calibri" w:cs="Calibri"/>
          <w:b w:val="0"/>
          <w:i w:val="0"/>
          <w:color w:val="000000"/>
          <w:sz w:val="20"/>
          <w:u w:val="none"/>
          <w:shd w:val="clear" w:color="auto" w:fill="FFFFFF"/>
        </w:rPr>
        <w:t xml:space="preserve">income </w:t>
      </w:r>
      <w:r>
        <w:rPr>
          <w:rFonts w:ascii="Calibri" w:eastAsia="Calibri" w:hAnsi="Calibri" w:cs="Calibri"/>
          <w:b w:val="0"/>
          <w:i w:val="0"/>
          <w:color w:val="000000"/>
          <w:sz w:val="20"/>
          <w:u w:val="none"/>
          <w:shd w:val="clear" w:color="auto" w:fill="FFFFFF"/>
        </w:rPr>
        <w:t>tax payments in the prior year</w:t>
      </w:r>
      <w:r>
        <w:rPr>
          <w:rFonts w:ascii="Calibri" w:eastAsia="Calibri" w:hAnsi="Calibri" w:cs="Calibri"/>
          <w:b w:val="0"/>
          <w:i w:val="0"/>
          <w:color w:val="000000"/>
          <w:sz w:val="20"/>
          <w:u w:val="none"/>
          <w:shd w:val="clear" w:color="auto" w:fill="FFFFFF"/>
        </w:rPr>
        <w:t xml:space="preserve"> and </w:t>
      </w:r>
      <w:r>
        <w:rPr>
          <w:rFonts w:ascii="Calibri" w:eastAsia="Calibri" w:hAnsi="Calibri" w:cs="Calibri"/>
          <w:b w:val="0"/>
          <w:i w:val="0"/>
          <w:color w:val="000000"/>
          <w:sz w:val="20"/>
          <w:u w:val="none"/>
          <w:shd w:val="clear" w:color="auto" w:fill="FFFFFF"/>
        </w:rPr>
        <w:t xml:space="preserve">the receipt of </w:t>
      </w:r>
      <w:r>
        <w:rPr>
          <w:rFonts w:ascii="Calibri" w:eastAsia="Calibri" w:hAnsi="Calibri" w:cs="Calibri"/>
          <w:b w:val="0"/>
          <w:i w:val="0"/>
          <w:color w:val="000000"/>
          <w:sz w:val="20"/>
          <w:u w:val="none"/>
          <w:shd w:val="clear" w:color="auto" w:fill="FFFFFF"/>
        </w:rPr>
        <w:t xml:space="preserve">income tax receivables </w:t>
      </w:r>
      <w:r>
        <w:rPr>
          <w:rFonts w:ascii="Calibri" w:eastAsia="Calibri" w:hAnsi="Calibri" w:cs="Calibri"/>
          <w:b w:val="0"/>
          <w:i w:val="0"/>
          <w:color w:val="000000"/>
          <w:sz w:val="20"/>
          <w:u w:val="none"/>
          <w:shd w:val="clear" w:color="auto" w:fill="FFFFFF"/>
        </w:rPr>
        <w:t>in the current year</w:t>
      </w:r>
      <w:r>
        <w:rPr>
          <w:rFonts w:ascii="Calibri" w:eastAsia="Calibri" w:hAnsi="Calibri" w:cs="Calibri"/>
          <w:b w:val="0"/>
          <w:i w:val="0"/>
          <w:color w:val="000000"/>
          <w:sz w:val="20"/>
          <w:u w:val="none"/>
          <w:shd w:val="clear" w:color="auto" w:fill="FFFFFF"/>
        </w:rPr>
        <w:t>,</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 xml:space="preserve">partially offset by </w:t>
      </w:r>
      <w:r>
        <w:rPr>
          <w:rFonts w:ascii="Calibri" w:eastAsia="Calibri" w:hAnsi="Calibri" w:cs="Calibri"/>
          <w:b w:val="0"/>
          <w:i w:val="0"/>
          <w:color w:val="000000"/>
          <w:sz w:val="20"/>
          <w:u w:val="none"/>
          <w:shd w:val="clear" w:color="auto" w:fill="FFFFFF"/>
        </w:rPr>
        <w:t>lower net income</w:t>
      </w:r>
      <w:r>
        <w:rPr>
          <w:rFonts w:ascii="Calibri" w:eastAsia="Calibri" w:hAnsi="Calibri" w:cs="Calibri"/>
          <w:b w:val="0"/>
          <w:i w:val="0"/>
          <w:color w:val="000000"/>
          <w:sz w:val="20"/>
          <w:u w:val="none"/>
          <w:shd w:val="clear" w:color="auto" w:fill="FFFFFF"/>
        </w:rPr>
        <w:t xml:space="preserve"> in the current year</w:t>
      </w:r>
      <w:r>
        <w:rPr>
          <w:rFonts w:ascii="Calibri" w:eastAsia="Calibri" w:hAnsi="Calibri" w:cs="Calibri"/>
          <w:b w:val="0"/>
          <w:i w:val="0"/>
          <w:color w:val="000000"/>
          <w:sz w:val="20"/>
          <w:u w:val="none"/>
          <w:shd w:val="clear" w:color="auto" w:fill="FFFFFF"/>
        </w:rPr>
        <w:t>.</w:t>
      </w:r>
    </w:p>
    <w:p>
      <w:pPr>
        <w:keepNext w:val="0"/>
        <w:keepLines w:val="0"/>
        <w:pageBreakBefore w:val="0"/>
        <w:widowControl/>
        <w:numPr>
          <w:ilvl w:val="0"/>
          <w:numId w:val="0"/>
        </w:numPr>
        <w:tabs>
          <w:tab w:val="left" w:pos="260"/>
        </w:tabs>
        <w:spacing w:before="120" w:after="0" w:line="288" w:lineRule="auto"/>
        <w:ind w:left="0" w:right="0" w:firstLine="0"/>
        <w:jc w:val="both"/>
        <w:outlineLvl w:val="9"/>
        <w:rPr>
          <w:rFonts w:ascii="Calibri" w:eastAsia="Calibri" w:hAnsi="Calibri" w:cs="Calibri"/>
          <w:b/>
          <w:i w:val="0"/>
          <w:color w:val="000000"/>
          <w:sz w:val="20"/>
          <w:u w:val="none"/>
          <w:shd w:val="clear" w:color="auto" w:fill="FFFFFF"/>
        </w:rPr>
      </w:pPr>
      <w:r>
        <w:rPr>
          <w:rFonts w:ascii="Calibri" w:eastAsia="Calibri" w:hAnsi="Calibri" w:cs="Calibri"/>
          <w:b/>
          <w:i w:val="0"/>
          <w:color w:val="000000"/>
          <w:sz w:val="20"/>
          <w:u w:val="none"/>
          <w:shd w:val="clear" w:color="auto" w:fill="FFFFFF"/>
        </w:rPr>
        <w:tab/>
      </w:r>
      <w:r>
        <w:rPr>
          <w:rFonts w:ascii="Calibri" w:eastAsia="Calibri" w:hAnsi="Calibri" w:cs="Calibri"/>
          <w:b/>
          <w:i w:val="0"/>
          <w:color w:val="000000"/>
          <w:sz w:val="20"/>
          <w:u w:val="none"/>
          <w:shd w:val="clear" w:color="auto" w:fill="FFFFFF"/>
        </w:rPr>
        <w:t xml:space="preserve">Investing Activities. </w:t>
      </w:r>
      <w:r>
        <w:rPr>
          <w:rFonts w:ascii="Calibri" w:eastAsia="Calibri" w:hAnsi="Calibri" w:cs="Calibri"/>
          <w:b w:val="0"/>
          <w:i w:val="0"/>
          <w:color w:val="000000"/>
          <w:sz w:val="20"/>
          <w:u w:val="none"/>
          <w:shd w:val="clear" w:color="auto" w:fill="FFFFFF"/>
        </w:rPr>
        <w:t xml:space="preserve">Cash used in investing activities </w:t>
      </w:r>
      <w:r>
        <w:rPr>
          <w:rFonts w:ascii="Calibri" w:eastAsia="Calibri" w:hAnsi="Calibri" w:cs="Calibri"/>
          <w:b w:val="0"/>
          <w:i w:val="0"/>
          <w:color w:val="000000"/>
          <w:sz w:val="20"/>
          <w:u w:val="none"/>
          <w:shd w:val="clear" w:color="auto" w:fill="FFFFFF"/>
        </w:rPr>
        <w:t>totaled</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rPr>
        <w:t>$76.5 million</w:t>
      </w:r>
      <w:r>
        <w:rPr>
          <w:rFonts w:ascii="Calibri" w:eastAsia="Calibri" w:hAnsi="Calibri" w:cs="Calibri"/>
          <w:b w:val="0"/>
          <w:i w:val="0"/>
          <w:color w:val="000000"/>
          <w:sz w:val="20"/>
          <w:u w:val="none"/>
          <w:shd w:val="clear" w:color="auto" w:fill="FFFFFF"/>
        </w:rPr>
        <w:t xml:space="preserve"> for the year ended June 30, 2022 c</w:t>
      </w:r>
      <w:r>
        <w:rPr>
          <w:rFonts w:ascii="Calibri" w:eastAsia="Calibri" w:hAnsi="Calibri" w:cs="Calibri"/>
          <w:b w:val="0"/>
          <w:i w:val="0"/>
          <w:color w:val="000000"/>
          <w:sz w:val="20"/>
          <w:u w:val="none"/>
          <w:shd w:val="clear" w:color="auto" w:fill="FFFFFF"/>
        </w:rPr>
        <w:t xml:space="preserve">ompared to </w:t>
      </w:r>
      <w:r>
        <w:rPr>
          <w:rFonts w:ascii="Calibri" w:eastAsia="Calibri" w:hAnsi="Calibri" w:cs="Calibri"/>
          <w:b w:val="0"/>
          <w:i w:val="0"/>
          <w:color w:val="000000"/>
          <w:sz w:val="20"/>
          <w:u w:val="none"/>
        </w:rPr>
        <w:t>$42.6 million</w:t>
      </w:r>
      <w:r>
        <w:rPr>
          <w:rFonts w:ascii="Calibri" w:eastAsia="Calibri" w:hAnsi="Calibri" w:cs="Calibri"/>
          <w:b w:val="0"/>
          <w:i w:val="0"/>
          <w:color w:val="000000"/>
          <w:sz w:val="20"/>
          <w:u w:val="none"/>
          <w:shd w:val="clear" w:color="auto" w:fill="FFFFFF"/>
        </w:rPr>
        <w:t xml:space="preserve"> for the </w:t>
      </w:r>
      <w:r>
        <w:rPr>
          <w:rFonts w:ascii="Calibri" w:eastAsia="Calibri" w:hAnsi="Calibri" w:cs="Calibri"/>
          <w:b w:val="0"/>
          <w:i w:val="0"/>
          <w:color w:val="000000"/>
          <w:sz w:val="20"/>
          <w:u w:val="none"/>
          <w:shd w:val="clear" w:color="auto" w:fill="FFFFFF"/>
        </w:rPr>
        <w:t>prior year period</w:t>
      </w:r>
      <w:r>
        <w:rPr>
          <w:rFonts w:ascii="Calibri" w:eastAsia="Calibri" w:hAnsi="Calibri" w:cs="Calibri"/>
          <w:b w:val="0"/>
          <w:i w:val="0"/>
          <w:color w:val="000000"/>
          <w:sz w:val="20"/>
          <w:u w:val="none"/>
          <w:shd w:val="clear" w:color="auto" w:fill="FFFFFF"/>
        </w:rPr>
        <w:t>.</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 xml:space="preserve">The </w:t>
      </w:r>
      <w:r>
        <w:rPr>
          <w:rFonts w:ascii="Calibri" w:eastAsia="Calibri" w:hAnsi="Calibri" w:cs="Calibri"/>
          <w:b w:val="0"/>
          <w:i w:val="0"/>
          <w:color w:val="000000"/>
          <w:sz w:val="20"/>
          <w:u w:val="none"/>
          <w:shd w:val="clear" w:color="auto" w:fill="FFFFFF"/>
        </w:rPr>
        <w:t>increase</w:t>
      </w:r>
      <w:r>
        <w:rPr>
          <w:rFonts w:ascii="Calibri" w:eastAsia="Calibri" w:hAnsi="Calibri" w:cs="Calibri"/>
          <w:b w:val="0"/>
          <w:i w:val="0"/>
          <w:color w:val="000000"/>
          <w:sz w:val="20"/>
          <w:u w:val="none"/>
          <w:shd w:val="clear" w:color="auto" w:fill="FFFFFF"/>
        </w:rPr>
        <w:t xml:space="preserve"> is primarily due t</w:t>
      </w:r>
      <w:r>
        <w:rPr>
          <w:rFonts w:ascii="Calibri" w:eastAsia="Calibri" w:hAnsi="Calibri" w:cs="Calibri"/>
          <w:b w:val="0"/>
          <w:i w:val="0"/>
          <w:color w:val="000000"/>
          <w:sz w:val="20"/>
          <w:u w:val="none"/>
          <w:shd w:val="clear" w:color="auto" w:fill="FFFFFF"/>
        </w:rPr>
        <w:t xml:space="preserve">o higher </w:t>
      </w:r>
      <w:r>
        <w:rPr>
          <w:rFonts w:ascii="Calibri" w:eastAsia="Calibri" w:hAnsi="Calibri" w:cs="Calibri"/>
          <w:b w:val="0"/>
          <w:i w:val="0"/>
          <w:color w:val="000000"/>
          <w:sz w:val="20"/>
          <w:u w:val="none"/>
          <w:shd w:val="clear" w:color="auto" w:fill="FFFFFF"/>
        </w:rPr>
        <w:t>payments to acquire businesses</w:t>
      </w:r>
      <w:r>
        <w:rPr>
          <w:rFonts w:ascii="Calibri" w:eastAsia="Calibri" w:hAnsi="Calibri" w:cs="Calibri"/>
          <w:b w:val="0"/>
          <w:i w:val="0"/>
          <w:color w:val="000000"/>
          <w:sz w:val="20"/>
          <w:u w:val="none"/>
          <w:shd w:val="clear" w:color="auto" w:fill="FFFFFF"/>
        </w:rPr>
        <w:t>.</w:t>
      </w:r>
    </w:p>
    <w:p>
      <w:pPr>
        <w:keepNext/>
        <w:keepLines/>
        <w:pageBreakBefore w:val="0"/>
        <w:widowControl w:val="0"/>
        <w:numPr>
          <w:ilvl w:val="0"/>
          <w:numId w:val="0"/>
        </w:numPr>
        <w:tabs>
          <w:tab w:val="left" w:pos="260"/>
        </w:tabs>
        <w:spacing w:before="120" w:after="0" w:line="288" w:lineRule="auto"/>
        <w:ind w:left="0" w:right="0" w:firstLine="0"/>
        <w:jc w:val="both"/>
        <w:outlineLvl w:val="9"/>
        <w:rPr>
          <w:rFonts w:ascii="Calibri" w:eastAsia="Calibri" w:hAnsi="Calibri" w:cs="Calibri"/>
          <w:b/>
          <w:i w:val="0"/>
          <w:color w:val="000000"/>
          <w:sz w:val="20"/>
          <w:u w:val="none"/>
          <w:shd w:val="clear" w:color="auto" w:fill="FFFFFF"/>
        </w:rPr>
      </w:pPr>
      <w:r>
        <w:rPr>
          <w:rFonts w:ascii="Calibri" w:eastAsia="Calibri" w:hAnsi="Calibri" w:cs="Calibri"/>
          <w:b/>
          <w:i w:val="0"/>
          <w:color w:val="000000"/>
          <w:sz w:val="20"/>
          <w:u w:val="none"/>
          <w:shd w:val="clear" w:color="auto" w:fill="FFFFFF"/>
        </w:rPr>
        <w:tab/>
      </w:r>
      <w:r>
        <w:rPr>
          <w:rFonts w:ascii="Calibri" w:eastAsia="Calibri" w:hAnsi="Calibri" w:cs="Calibri"/>
          <w:b/>
          <w:i w:val="0"/>
          <w:color w:val="000000"/>
          <w:sz w:val="20"/>
          <w:u w:val="none"/>
          <w:shd w:val="clear" w:color="auto" w:fill="FFFFFF"/>
        </w:rPr>
        <w:t xml:space="preserve">Financing Activities. </w:t>
      </w:r>
      <w:r>
        <w:rPr>
          <w:rFonts w:ascii="Calibri" w:eastAsia="Calibri" w:hAnsi="Calibri" w:cs="Calibri"/>
          <w:b w:val="0"/>
          <w:i w:val="0"/>
          <w:color w:val="000000"/>
          <w:sz w:val="20"/>
          <w:u w:val="none"/>
          <w:shd w:val="clear" w:color="auto" w:fill="FFFFFF"/>
        </w:rPr>
        <w:t>Cash used in financing activities</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 xml:space="preserve">totaled </w:t>
      </w:r>
      <w:r>
        <w:rPr>
          <w:rFonts w:ascii="Calibri" w:eastAsia="Calibri" w:hAnsi="Calibri" w:cs="Calibri"/>
          <w:b w:val="0"/>
          <w:i w:val="0"/>
          <w:color w:val="000000"/>
          <w:sz w:val="20"/>
          <w:u w:val="none"/>
        </w:rPr>
        <w:t>$1.3 billion</w:t>
      </w:r>
      <w:r>
        <w:rPr>
          <w:rFonts w:ascii="Calibri" w:eastAsia="Calibri" w:hAnsi="Calibri" w:cs="Calibri"/>
          <w:b w:val="0"/>
          <w:i w:val="0"/>
          <w:color w:val="000000"/>
          <w:sz w:val="20"/>
          <w:u w:val="none"/>
          <w:shd w:val="clear" w:color="auto" w:fill="FFFFFF"/>
        </w:rPr>
        <w:t xml:space="preserve"> for the year ended June 30, 2022 compared to </w:t>
      </w:r>
      <w:r>
        <w:rPr>
          <w:rFonts w:ascii="Calibri" w:eastAsia="Calibri" w:hAnsi="Calibri" w:cs="Calibri"/>
          <w:b w:val="0"/>
          <w:i w:val="0"/>
          <w:color w:val="000000"/>
          <w:sz w:val="20"/>
          <w:u w:val="none"/>
        </w:rPr>
        <w:t>$1.9 billion</w:t>
      </w:r>
      <w:r>
        <w:rPr>
          <w:rFonts w:ascii="Calibri" w:eastAsia="Calibri" w:hAnsi="Calibri" w:cs="Calibri"/>
          <w:b w:val="0"/>
          <w:i w:val="0"/>
          <w:color w:val="000000"/>
          <w:sz w:val="20"/>
          <w:u w:val="none"/>
          <w:shd w:val="clear" w:color="auto" w:fill="FFFFFF"/>
        </w:rPr>
        <w:t xml:space="preserve"> for the </w:t>
      </w:r>
      <w:r>
        <w:rPr>
          <w:rFonts w:ascii="Calibri" w:eastAsia="Calibri" w:hAnsi="Calibri" w:cs="Calibri"/>
          <w:b w:val="0"/>
          <w:i w:val="0"/>
          <w:color w:val="000000"/>
          <w:sz w:val="20"/>
          <w:u w:val="none"/>
          <w:shd w:val="clear" w:color="auto" w:fill="FFFFFF"/>
        </w:rPr>
        <w:t>prior year period</w:t>
      </w:r>
      <w:r>
        <w:rPr>
          <w:rFonts w:ascii="Calibri" w:eastAsia="Calibri" w:hAnsi="Calibri" w:cs="Calibri"/>
          <w:b w:val="0"/>
          <w:i w:val="0"/>
          <w:color w:val="000000"/>
          <w:sz w:val="20"/>
          <w:u w:val="none"/>
          <w:shd w:val="clear" w:color="auto" w:fill="FFFFFF"/>
        </w:rPr>
        <w:t>.</w:t>
      </w:r>
      <w:r>
        <w:rPr>
          <w:rFonts w:ascii="Calibri" w:eastAsia="Calibri" w:hAnsi="Calibri" w:cs="Calibri"/>
          <w:b w:val="0"/>
          <w:i w:val="0"/>
          <w:color w:val="000000"/>
          <w:sz w:val="20"/>
          <w:u w:val="none"/>
          <w:shd w:val="clear" w:color="auto" w:fill="FFFFFF"/>
        </w:rPr>
        <w:t xml:space="preserve"> The </w:t>
      </w:r>
      <w:r>
        <w:rPr>
          <w:rFonts w:ascii="Calibri" w:eastAsia="Calibri" w:hAnsi="Calibri" w:cs="Calibri"/>
          <w:b w:val="0"/>
          <w:i w:val="0"/>
          <w:color w:val="000000"/>
          <w:sz w:val="20"/>
          <w:u w:val="none"/>
          <w:shd w:val="clear" w:color="auto" w:fill="FFFFFF"/>
        </w:rPr>
        <w:t>de</w:t>
      </w:r>
      <w:r>
        <w:rPr>
          <w:rFonts w:ascii="Calibri" w:eastAsia="Calibri" w:hAnsi="Calibri" w:cs="Calibri"/>
          <w:b w:val="0"/>
          <w:i w:val="0"/>
          <w:color w:val="000000"/>
          <w:sz w:val="20"/>
          <w:u w:val="none"/>
          <w:shd w:val="clear" w:color="auto" w:fill="FFFFFF"/>
        </w:rPr>
        <w:t>crease</w:t>
      </w:r>
      <w:r>
        <w:rPr>
          <w:rFonts w:ascii="Calibri" w:eastAsia="Calibri" w:hAnsi="Calibri" w:cs="Calibri"/>
          <w:b w:val="0"/>
          <w:i w:val="0"/>
          <w:color w:val="000000"/>
          <w:sz w:val="20"/>
          <w:u w:val="none"/>
          <w:shd w:val="clear" w:color="auto" w:fill="FFFFFF"/>
        </w:rPr>
        <w:t xml:space="preserve"> is</w:t>
      </w:r>
      <w:r>
        <w:rPr>
          <w:rFonts w:ascii="Calibri" w:eastAsia="Calibri" w:hAnsi="Calibri" w:cs="Calibri"/>
          <w:b w:val="0"/>
          <w:i w:val="0"/>
          <w:color w:val="000000"/>
          <w:sz w:val="20"/>
          <w:u w:val="none"/>
          <w:shd w:val="clear" w:color="auto" w:fill="FFFFFF"/>
        </w:rPr>
        <w:t xml:space="preserve"> primarily due to the repayment of</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the $2.0 billion draw on our CLOC in the prior year</w:t>
      </w:r>
      <w:r>
        <w:rPr>
          <w:rFonts w:ascii="Calibri" w:eastAsia="Calibri" w:hAnsi="Calibri" w:cs="Calibri"/>
          <w:b w:val="0"/>
          <w:i w:val="0"/>
          <w:color w:val="000000"/>
          <w:sz w:val="20"/>
          <w:u w:val="none"/>
          <w:shd w:val="clear" w:color="auto" w:fill="FFFFFF"/>
        </w:rPr>
        <w:t xml:space="preserve">, partially offset by </w:t>
      </w:r>
      <w:r>
        <w:rPr>
          <w:rFonts w:ascii="Calibri" w:eastAsia="Calibri" w:hAnsi="Calibri" w:cs="Calibri"/>
          <w:b w:val="0"/>
          <w:i w:val="0"/>
          <w:color w:val="000000"/>
          <w:sz w:val="20"/>
          <w:u w:val="none"/>
          <w:shd w:val="clear" w:color="auto" w:fill="FFFFFF"/>
        </w:rPr>
        <w:t>proceeds from the issuance of long-term debt in the prior year.</w:t>
      </w:r>
    </w:p>
    <w:p>
      <w:pPr>
        <w:keepNext/>
        <w:keepLines/>
        <w:pageBreakBefore w:val="0"/>
        <w:widowControl w:val="0"/>
        <w:numPr>
          <w:ilvl w:val="0"/>
          <w:numId w:val="0"/>
        </w:numPr>
        <w:tabs>
          <w:tab w:val="left" w:pos="260"/>
        </w:tabs>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i w:val="0"/>
          <w:sz w:val="20"/>
        </w:rPr>
        <w:tab/>
      </w:r>
      <w:r>
        <w:rPr>
          <w:rFonts w:ascii="Calibri" w:eastAsia="Calibri" w:hAnsi="Calibri" w:cs="Calibri"/>
          <w:b/>
          <w:i w:val="0"/>
          <w:sz w:val="20"/>
        </w:rPr>
        <w:t>CASH REQUIREMENTS</w:t>
      </w:r>
      <w:r>
        <w:rPr>
          <w:rFonts w:ascii="Calibri" w:eastAsia="Calibri" w:hAnsi="Calibri" w:cs="Calibri"/>
          <w:b w:val="0"/>
          <w:i w:val="0"/>
          <w:sz w:val="20"/>
        </w:rPr>
        <w:t xml:space="preserve"> – </w:t>
      </w:r>
    </w:p>
    <w:p>
      <w:pPr>
        <w:keepNext w:val="0"/>
        <w:keepLines w:val="0"/>
        <w:pageBreakBefore w:val="0"/>
        <w:widowControl/>
        <w:numPr>
          <w:ilvl w:val="0"/>
          <w:numId w:val="0"/>
        </w:numPr>
        <w:tabs>
          <w:tab w:val="left" w:pos="260"/>
        </w:tabs>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i w:val="0"/>
          <w:sz w:val="20"/>
        </w:rPr>
        <w:tab/>
      </w:r>
      <w:r>
        <w:rPr>
          <w:rFonts w:ascii="Calibri" w:eastAsia="Calibri" w:hAnsi="Calibri" w:cs="Calibri"/>
          <w:b/>
          <w:i w:val="0"/>
          <w:sz w:val="20"/>
        </w:rPr>
        <w:t>Dividends and Share Repurchase.</w:t>
      </w:r>
      <w:r>
        <w:rPr>
          <w:rFonts w:ascii="Calibri" w:eastAsia="Calibri" w:hAnsi="Calibri" w:cs="Calibri"/>
          <w:b w:val="0"/>
          <w:i w:val="0"/>
          <w:sz w:val="20"/>
        </w:rPr>
        <w:t xml:space="preserve"> Returning capital to shareholders in the form of dividends and the repurchase of outstanding shares has historically been a significant component of our capital allocation plan.</w:t>
      </w:r>
    </w:p>
    <w:p>
      <w:pPr>
        <w:keepNext w:val="0"/>
        <w:keepLines w:val="0"/>
        <w:pageBreakBefore w:val="0"/>
        <w:widowControl/>
        <w:numPr>
          <w:ilvl w:val="0"/>
          <w:numId w:val="0"/>
        </w:numPr>
        <w:tabs>
          <w:tab w:val="left" w:pos="260"/>
        </w:tabs>
        <w:spacing w:before="120" w:after="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ab/>
      </w:r>
      <w:r>
        <w:rPr>
          <w:rFonts w:ascii="Calibri" w:eastAsia="Calibri" w:hAnsi="Calibri" w:cs="Calibri"/>
          <w:b w:val="0"/>
          <w:i w:val="0"/>
          <w:sz w:val="20"/>
        </w:rPr>
        <w:t xml:space="preserve">We have consistently paid quarterly dividends. </w:t>
      </w:r>
      <w:r>
        <w:rPr>
          <w:rFonts w:ascii="Calibri" w:eastAsia="Calibri" w:hAnsi="Calibri" w:cs="Calibri"/>
          <w:b w:val="0"/>
          <w:i w:val="0"/>
          <w:color w:val="000000"/>
          <w:sz w:val="20"/>
          <w:u w:val="none"/>
        </w:rPr>
        <w:t xml:space="preserve">Dividends paid totaled </w:t>
      </w:r>
      <w:r>
        <w:rPr>
          <w:rFonts w:ascii="Calibri" w:eastAsia="Calibri" w:hAnsi="Calibri" w:cs="Calibri"/>
          <w:b w:val="0"/>
          <w:i w:val="0"/>
          <w:color w:val="000000"/>
          <w:sz w:val="20"/>
          <w:u w:val="none"/>
        </w:rPr>
        <w:t>$186.5 million</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 xml:space="preserve">and </w:t>
      </w:r>
      <w:r>
        <w:rPr>
          <w:rFonts w:ascii="Calibri" w:eastAsia="Calibri" w:hAnsi="Calibri" w:cs="Calibri"/>
          <w:b w:val="0"/>
          <w:i w:val="0"/>
          <w:color w:val="000000"/>
          <w:sz w:val="20"/>
          <w:u w:val="none"/>
        </w:rPr>
        <w:t>$195.1 million</w:t>
      </w:r>
      <w:r>
        <w:rPr>
          <w:rFonts w:ascii="Calibri" w:eastAsia="Calibri" w:hAnsi="Calibri" w:cs="Calibri"/>
          <w:b w:val="0"/>
          <w:i w:val="0"/>
          <w:color w:val="000000"/>
          <w:sz w:val="20"/>
          <w:u w:val="none"/>
        </w:rPr>
        <w:t xml:space="preserve"> in </w:t>
      </w:r>
      <w:r>
        <w:rPr>
          <w:rFonts w:ascii="Calibri" w:eastAsia="Calibri" w:hAnsi="Calibri" w:cs="Calibri"/>
          <w:b w:val="0"/>
          <w:i w:val="0"/>
          <w:color w:val="000000"/>
          <w:sz w:val="20"/>
          <w:u w:val="none"/>
        </w:rPr>
        <w:t>the</w:t>
      </w:r>
      <w:r>
        <w:rPr>
          <w:rFonts w:ascii="Calibri" w:eastAsia="Calibri" w:hAnsi="Calibri" w:cs="Calibri"/>
          <w:b w:val="0"/>
          <w:i w:val="0"/>
          <w:color w:val="000000"/>
          <w:sz w:val="20"/>
          <w:u w:val="none"/>
        </w:rPr>
        <w:t xml:space="preserve"> years </w:t>
      </w:r>
      <w:r>
        <w:rPr>
          <w:rFonts w:ascii="Calibri" w:eastAsia="Calibri" w:hAnsi="Calibri" w:cs="Calibri"/>
          <w:b w:val="0"/>
          <w:i w:val="0"/>
          <w:color w:val="000000"/>
          <w:sz w:val="20"/>
          <w:u w:val="none"/>
        </w:rPr>
        <w:t>ended June 30</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2022</w:t>
      </w:r>
      <w:r>
        <w:rPr>
          <w:rFonts w:ascii="Calibri" w:eastAsia="Calibri" w:hAnsi="Calibri" w:cs="Calibri"/>
          <w:b w:val="0"/>
          <w:i w:val="0"/>
          <w:color w:val="000000"/>
          <w:sz w:val="20"/>
          <w:u w:val="none"/>
        </w:rPr>
        <w:t xml:space="preserve"> and</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June</w:t>
      </w:r>
      <w:r>
        <w:rPr>
          <w:rFonts w:ascii="Calibri" w:eastAsia="Calibri" w:hAnsi="Calibri" w:cs="Calibri"/>
          <w:b w:val="0"/>
          <w:i w:val="0"/>
          <w:color w:val="000000"/>
          <w:sz w:val="20"/>
          <w:u w:val="none"/>
        </w:rPr>
        <w:t xml:space="preserve"> 30,</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2021</w:t>
      </w:r>
      <w:r>
        <w:rPr>
          <w:rFonts w:ascii="Calibri" w:eastAsia="Calibri" w:hAnsi="Calibri" w:cs="Calibri"/>
          <w:b w:val="0"/>
          <w:i w:val="0"/>
          <w:color w:val="000000"/>
          <w:sz w:val="20"/>
          <w:u w:val="none"/>
        </w:rPr>
        <w:t>, respectively</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 xml:space="preserve"> </w:t>
      </w:r>
      <w:r>
        <w:rPr>
          <w:rFonts w:ascii="Calibri" w:eastAsia="Calibri" w:hAnsi="Calibri" w:cs="Calibri"/>
          <w:b w:val="0"/>
          <w:i w:val="0"/>
          <w:sz w:val="20"/>
        </w:rPr>
        <w:t>Although we have historically paid dividends and plan to continue to do so, there can be no assurances that circumstances will not change in the future that could affect our ability or decisions to pay dividends.</w:t>
      </w:r>
    </w:p>
    <w:p>
      <w:pPr>
        <w:keepNext w:val="0"/>
        <w:keepLines w:val="0"/>
        <w:pageBreakBefore w:val="0"/>
        <w:widowControl/>
        <w:numPr>
          <w:ilvl w:val="0"/>
          <w:numId w:val="0"/>
        </w:numPr>
        <w:tabs>
          <w:tab w:val="left" w:pos="260"/>
        </w:tabs>
        <w:spacing w:before="120" w:after="0" w:line="288" w:lineRule="auto"/>
        <w:ind w:left="0" w:right="0" w:firstLine="225"/>
        <w:jc w:val="both"/>
        <w:outlineLvl w:val="9"/>
        <w:rPr>
          <w:rFonts w:ascii="Calibri" w:eastAsia="Calibri" w:hAnsi="Calibri" w:cs="Calibri"/>
          <w:b w:val="0"/>
          <w:i w:val="0"/>
          <w:sz w:val="20"/>
        </w:rPr>
      </w:pPr>
      <w:r>
        <w:rPr>
          <w:rFonts w:ascii="Calibri" w:eastAsia="Calibri" w:hAnsi="Calibri" w:cs="Calibri"/>
          <w:b w:val="0"/>
          <w:i w:val="0"/>
          <w:color w:val="000000"/>
          <w:sz w:val="20"/>
          <w:u w:val="none"/>
        </w:rPr>
        <w:t xml:space="preserve">Our current share repurchase program </w:t>
      </w:r>
      <w:r>
        <w:rPr>
          <w:rFonts w:ascii="Calibri" w:eastAsia="Calibri" w:hAnsi="Calibri" w:cs="Calibri"/>
          <w:b w:val="0"/>
          <w:i w:val="0"/>
          <w:color w:val="000000"/>
          <w:sz w:val="20"/>
          <w:u w:val="none"/>
        </w:rPr>
        <w:t>end</w:t>
      </w:r>
      <w:r>
        <w:rPr>
          <w:rFonts w:ascii="Calibri" w:eastAsia="Calibri" w:hAnsi="Calibri" w:cs="Calibri"/>
          <w:b w:val="0"/>
          <w:i w:val="0"/>
          <w:color w:val="000000"/>
          <w:sz w:val="20"/>
          <w:u w:val="none"/>
        </w:rPr>
        <w:t>ed</w:t>
      </w:r>
      <w:r>
        <w:rPr>
          <w:rFonts w:ascii="Calibri" w:eastAsia="Calibri" w:hAnsi="Calibri" w:cs="Calibri"/>
          <w:b w:val="0"/>
          <w:i w:val="0"/>
          <w:color w:val="000000"/>
          <w:sz w:val="20"/>
          <w:u w:val="none"/>
        </w:rPr>
        <w:t xml:space="preserve"> in June 2022</w:t>
      </w:r>
      <w:r>
        <w:rPr>
          <w:rFonts w:ascii="Calibri" w:eastAsia="Calibri" w:hAnsi="Calibri" w:cs="Calibri"/>
          <w:b w:val="0"/>
          <w:i w:val="0"/>
          <w:color w:val="000000"/>
          <w:sz w:val="20"/>
          <w:u w:val="none"/>
        </w:rPr>
        <w:t xml:space="preserve">. As a part of the repurchase program, in the current year, we purchased </w:t>
      </w:r>
      <w:r>
        <w:rPr>
          <w:rFonts w:ascii="Calibri" w:eastAsia="Calibri" w:hAnsi="Calibri" w:cs="Calibri"/>
          <w:b w:val="0"/>
          <w:i w:val="0"/>
          <w:color w:val="000000"/>
          <w:sz w:val="20"/>
          <w:u w:val="none"/>
        </w:rPr>
        <w:t>$550.3 million</w:t>
      </w:r>
      <w:r>
        <w:rPr>
          <w:rFonts w:ascii="Calibri" w:eastAsia="Calibri" w:hAnsi="Calibri" w:cs="Calibri"/>
          <w:b w:val="0"/>
          <w:i w:val="0"/>
          <w:color w:val="000000"/>
          <w:sz w:val="20"/>
          <w:u w:val="none"/>
        </w:rPr>
        <w:t xml:space="preserve"> of our common stock at an average price of</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23.84</w:t>
      </w:r>
      <w:r>
        <w:rPr>
          <w:rFonts w:ascii="Calibri" w:eastAsia="Calibri" w:hAnsi="Calibri" w:cs="Calibri"/>
          <w:b w:val="0"/>
          <w:i w:val="0"/>
          <w:color w:val="000000"/>
          <w:sz w:val="20"/>
          <w:u w:val="none"/>
        </w:rPr>
        <w:t xml:space="preserve"> per </w:t>
      </w:r>
      <w:r>
        <w:rPr>
          <w:rFonts w:ascii="Calibri" w:eastAsia="Calibri" w:hAnsi="Calibri" w:cs="Calibri"/>
          <w:b w:val="0"/>
          <w:i w:val="0"/>
          <w:color w:val="000000"/>
          <w:sz w:val="20"/>
          <w:u w:val="none"/>
        </w:rPr>
        <w:t>share</w:t>
      </w:r>
      <w:r>
        <w:rPr>
          <w:rFonts w:ascii="Calibri" w:eastAsia="Calibri" w:hAnsi="Calibri" w:cs="Calibri"/>
          <w:b w:val="0"/>
          <w:i w:val="0"/>
          <w:color w:val="000000"/>
          <w:sz w:val="20"/>
          <w:u w:val="none"/>
        </w:rPr>
        <w:t>.</w:t>
      </w:r>
    </w:p>
    <w:p>
      <w:pPr>
        <w:keepNext w:val="0"/>
        <w:keepLines w:val="0"/>
        <w:pageBreakBefore w:val="0"/>
        <w:widowControl/>
        <w:numPr>
          <w:ilvl w:val="0"/>
          <w:numId w:val="0"/>
        </w:numPr>
        <w:tabs>
          <w:tab w:val="left" w:pos="260"/>
        </w:tabs>
        <w:spacing w:before="120" w:after="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In August 2022, the Board of Directors approved a $1.25 billion share repurchase program, effective through fiscal year 2025</w:t>
      </w:r>
      <w:r>
        <w:rPr>
          <w:rFonts w:ascii="Calibri" w:eastAsia="Calibri" w:hAnsi="Calibri" w:cs="Calibri"/>
          <w:b w:val="0"/>
          <w:i w:val="0"/>
          <w:color w:val="000000"/>
          <w:sz w:val="20"/>
          <w:u w:val="none"/>
        </w:rPr>
        <w:t>.</w:t>
      </w:r>
    </w:p>
    <w:p>
      <w:pPr>
        <w:keepNext w:val="0"/>
        <w:keepLines w:val="0"/>
        <w:pageBreakBefore w:val="0"/>
        <w:widowControl/>
        <w:numPr>
          <w:ilvl w:val="0"/>
          <w:numId w:val="0"/>
        </w:numPr>
        <w:tabs>
          <w:tab w:val="left" w:pos="260"/>
        </w:tabs>
        <w:spacing w:before="120" w:after="0" w:line="288" w:lineRule="auto"/>
        <w:ind w:left="0" w:right="0" w:firstLine="225"/>
        <w:jc w:val="both"/>
        <w:outlineLvl w:val="9"/>
        <w:rPr>
          <w:rFonts w:ascii="Calibri" w:eastAsia="Calibri" w:hAnsi="Calibri" w:cs="Calibri"/>
          <w:b w:val="0"/>
          <w:i w:val="0"/>
          <w:sz w:val="20"/>
        </w:rPr>
      </w:pPr>
      <w:r>
        <w:rPr>
          <w:rFonts w:ascii="Calibri" w:eastAsia="Calibri" w:hAnsi="Calibri" w:cs="Calibri"/>
          <w:b w:val="0"/>
          <w:i w:val="0"/>
          <w:sz w:val="20"/>
        </w:rPr>
        <w:t>Share repurchases may be effectuated through open market transactions, some of which may be effectuated under SEC Rule 10b5-1. The Company may cancel, suspend, or extend the time period for the purchase of shares at any time. Any repurchases will be funded primarily through available cash and cash from operations. Although we may continue to repurchase shares, there is no assurance that we will purchase up to the full Board authorization.</w:t>
      </w:r>
    </w:p>
    <w:p>
      <w:pPr>
        <w:keepNext/>
        <w:keepLines/>
        <w:pageBreakBefore w:val="0"/>
        <w:widowControl w:val="0"/>
        <w:numPr>
          <w:ilvl w:val="0"/>
          <w:numId w:val="0"/>
        </w:numPr>
        <w:spacing w:before="120" w:after="160" w:line="288" w:lineRule="auto"/>
        <w:ind w:left="0" w:right="0" w:firstLine="270"/>
        <w:jc w:val="both"/>
        <w:outlineLvl w:val="9"/>
        <w:rPr>
          <w:rFonts w:ascii="Calibri" w:eastAsia="Calibri" w:hAnsi="Calibri" w:cs="Calibri"/>
          <w:b/>
          <w:i w:val="0"/>
          <w:sz w:val="20"/>
        </w:rPr>
      </w:pPr>
      <w:r>
        <w:rPr>
          <w:rFonts w:ascii="Calibri" w:eastAsia="Calibri" w:hAnsi="Calibri" w:cs="Calibri"/>
          <w:b w:val="0"/>
          <w:i w:val="0"/>
          <w:sz w:val="20"/>
        </w:rPr>
        <w:t>The following table summarizes our shares outstanding, shares repurchased, and annual dividends per share:</w:t>
      </w:r>
    </w:p>
    <w:tbl>
      <w:tblPr>
        <w:tblW w:w="93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820"/>
        <w:gridCol w:w="75"/>
        <w:gridCol w:w="1200"/>
        <w:gridCol w:w="60"/>
        <w:gridCol w:w="1425"/>
        <w:gridCol w:w="60"/>
        <w:gridCol w:w="1200"/>
        <w:gridCol w:w="60"/>
        <w:gridCol w:w="1200"/>
        <w:gridCol w:w="60"/>
        <w:gridCol w:w="1200"/>
      </w:tblGrid>
      <w:tr>
        <w:tblPrEx>
          <w:tblW w:w="93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25"/>
          <w:jc w:val="left"/>
        </w:trPr>
        <w:tc>
          <w:tcPr>
            <w:tcW w:w="9360" w:type="dxa"/>
            <w:gridSpan w:val="11"/>
            <w:tcBorders>
              <w:top w:val="nil"/>
              <w:left w:val="nil"/>
              <w:bottom w:val="single" w:sz="8" w:space="0" w:color="000000"/>
              <w:right w:val="nil"/>
            </w:tcBorders>
            <w:tcMar>
              <w:top w:w="0" w:type="dxa"/>
              <w:left w:w="53" w:type="dxa"/>
              <w:bottom w:w="0" w:type="dxa"/>
              <w:right w:w="53" w:type="dxa"/>
            </w:tcMar>
            <w:vAlign w:val="bottom"/>
          </w:tcPr>
          <w:p>
            <w:pPr>
              <w:keepNext/>
              <w:pageBreakBefore w:val="0"/>
              <w:spacing w:before="53" w:after="30" w:line="240" w:lineRule="auto"/>
              <w:ind w:right="120"/>
              <w:jc w:val="right"/>
            </w:pPr>
            <w:r>
              <w:rPr>
                <w:rFonts w:ascii="Calibri" w:eastAsia="Calibri" w:hAnsi="Calibri" w:cs="Calibri"/>
                <w:b w:val="0"/>
                <w:i w:val="0"/>
                <w:color w:val="000000"/>
                <w:sz w:val="14"/>
                <w:u w:val="none"/>
              </w:rPr>
              <w:t>(in 000s, except per share amounts)</w:t>
            </w:r>
          </w:p>
        </w:tc>
      </w:tr>
      <w:tr>
        <w:tblPrEx>
          <w:tblW w:w="9360" w:type="dxa"/>
          <w:jc w:val="left"/>
          <w:tblInd w:w="0" w:type="dxa"/>
          <w:tblLayout w:type="fixed"/>
          <w:tblCellMar>
            <w:left w:w="108" w:type="dxa"/>
            <w:right w:w="108" w:type="dxa"/>
          </w:tblCellMar>
        </w:tblPrEx>
        <w:trPr>
          <w:cantSplit/>
          <w:trHeight w:hRule="exact" w:val="585"/>
          <w:jc w:val="left"/>
        </w:trPr>
        <w:tc>
          <w:tcPr>
            <w:tcW w:w="2820" w:type="dxa"/>
            <w:tcBorders>
              <w:top w:val="nil"/>
              <w:left w:val="nil"/>
              <w:bottom w:val="single" w:sz="8" w:space="0" w:color="000000"/>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75"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shd w:val="clear" w:color="auto" w:fill="FFFFFF"/>
            <w:tcMar>
              <w:top w:w="0" w:type="dxa"/>
              <w:left w:w="0" w:type="dxa"/>
              <w:bottom w:w="0" w:type="dxa"/>
              <w:right w:w="53" w:type="dxa"/>
            </w:tcMar>
            <w:vAlign w:val="bottom"/>
          </w:tcPr>
          <w:p>
            <w:pPr>
              <w:keepNext/>
              <w:pageBreakBefore w:val="0"/>
              <w:spacing w:before="33" w:line="240" w:lineRule="auto"/>
              <w:jc w:val="right"/>
            </w:pPr>
            <w:r>
              <w:rPr>
                <w:rFonts w:ascii="Calibri" w:eastAsia="Calibri" w:hAnsi="Calibri" w:cs="Calibri"/>
                <w:b/>
                <w:i w:val="0"/>
                <w:color w:val="000000"/>
                <w:sz w:val="16"/>
                <w:u w:val="none"/>
              </w:rPr>
              <w:t xml:space="preserve">Year ended </w:t>
            </w:r>
          </w:p>
          <w:p>
            <w:pPr>
              <w:spacing w:after="30" w:line="240" w:lineRule="auto"/>
              <w:jc w:val="right"/>
            </w:pPr>
            <w:r>
              <w:rPr>
                <w:rFonts w:ascii="Calibri" w:eastAsia="Calibri" w:hAnsi="Calibri" w:cs="Calibri"/>
                <w:b/>
                <w:i w:val="0"/>
                <w:color w:val="000000"/>
                <w:sz w:val="16"/>
                <w:u w:val="none"/>
              </w:rPr>
              <w:t>June 30, 2022</w:t>
            </w:r>
          </w:p>
        </w:tc>
        <w:tc>
          <w:tcPr>
            <w:tcW w:w="60"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bottom"/>
          </w:tcPr>
          <w:p>
            <w:pPr>
              <w:keepNext/>
              <w:pageBreakBefore w:val="0"/>
              <w:spacing w:before="0" w:after="0"/>
            </w:pPr>
          </w:p>
        </w:tc>
        <w:tc>
          <w:tcPr>
            <w:tcW w:w="1425" w:type="dxa"/>
            <w:tcBorders>
              <w:top w:val="single" w:sz="8" w:space="0" w:color="000000"/>
              <w:left w:val="nil"/>
              <w:bottom w:val="single" w:sz="8" w:space="0" w:color="000000"/>
              <w:right w:val="nil"/>
            </w:tcBorders>
            <w:shd w:val="clear" w:color="auto" w:fill="FFFFFF"/>
            <w:tcMar>
              <w:top w:w="0" w:type="dxa"/>
              <w:left w:w="0" w:type="dxa"/>
              <w:bottom w:w="0" w:type="dxa"/>
              <w:right w:w="53" w:type="dxa"/>
            </w:tcMar>
            <w:vAlign w:val="bottom"/>
          </w:tcPr>
          <w:p>
            <w:pPr>
              <w:keepNext/>
              <w:pageBreakBefore w:val="0"/>
              <w:spacing w:before="33" w:line="240" w:lineRule="auto"/>
              <w:jc w:val="right"/>
            </w:pPr>
            <w:r>
              <w:rPr>
                <w:rFonts w:ascii="Calibri" w:eastAsia="Calibri" w:hAnsi="Calibri" w:cs="Calibri"/>
                <w:b w:val="0"/>
                <w:i w:val="0"/>
                <w:color w:val="000000"/>
                <w:sz w:val="16"/>
                <w:u w:val="none"/>
              </w:rPr>
              <w:t>Two months ended</w:t>
            </w:r>
          </w:p>
          <w:p>
            <w:pPr>
              <w:spacing w:line="240" w:lineRule="auto"/>
              <w:jc w:val="right"/>
            </w:pPr>
            <w:r>
              <w:rPr>
                <w:rFonts w:ascii="Calibri" w:eastAsia="Calibri" w:hAnsi="Calibri" w:cs="Calibri"/>
                <w:b w:val="0"/>
                <w:i w:val="0"/>
                <w:color w:val="000000"/>
                <w:sz w:val="16"/>
                <w:u w:val="none"/>
              </w:rPr>
              <w:t>June 30, 2021</w:t>
            </w:r>
          </w:p>
          <w:p>
            <w:pPr>
              <w:spacing w:after="30" w:line="240" w:lineRule="auto"/>
              <w:jc w:val="right"/>
            </w:pPr>
            <w:r>
              <w:rPr>
                <w:rFonts w:ascii="Calibri" w:eastAsia="Calibri" w:hAnsi="Calibri" w:cs="Calibri"/>
                <w:b w:val="0"/>
                <w:i w:val="0"/>
                <w:color w:val="000000"/>
                <w:sz w:val="16"/>
                <w:u w:val="none"/>
              </w:rPr>
              <w:t>(Transition Period)</w:t>
            </w:r>
          </w:p>
        </w:tc>
        <w:tc>
          <w:tcPr>
            <w:tcW w:w="60"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shd w:val="clear" w:color="auto" w:fill="FFFFFF"/>
            <w:tcMar>
              <w:top w:w="0" w:type="dxa"/>
              <w:left w:w="0" w:type="dxa"/>
              <w:bottom w:w="0" w:type="dxa"/>
              <w:right w:w="53" w:type="dxa"/>
            </w:tcMar>
            <w:vAlign w:val="bottom"/>
          </w:tcPr>
          <w:p>
            <w:pPr>
              <w:keepNext/>
              <w:pageBreakBefore w:val="0"/>
              <w:spacing w:before="33" w:line="240" w:lineRule="auto"/>
              <w:jc w:val="right"/>
            </w:pPr>
            <w:r>
              <w:rPr>
                <w:rFonts w:ascii="Calibri" w:eastAsia="Calibri" w:hAnsi="Calibri" w:cs="Calibri"/>
                <w:b w:val="0"/>
                <w:i w:val="0"/>
                <w:color w:val="000000"/>
                <w:sz w:val="16"/>
                <w:u w:val="none"/>
              </w:rPr>
              <w:t>Year ended</w:t>
            </w:r>
          </w:p>
          <w:p>
            <w:pPr>
              <w:spacing w:after="30" w:line="240" w:lineRule="auto"/>
              <w:jc w:val="right"/>
            </w:pPr>
            <w:r>
              <w:rPr>
                <w:rFonts w:ascii="Calibri" w:eastAsia="Calibri" w:hAnsi="Calibri" w:cs="Calibri"/>
                <w:b w:val="0"/>
                <w:i w:val="0"/>
                <w:color w:val="000000"/>
                <w:sz w:val="16"/>
                <w:u w:val="none"/>
              </w:rPr>
              <w:t>April 30, 2021</w:t>
            </w:r>
          </w:p>
        </w:tc>
        <w:tc>
          <w:tcPr>
            <w:tcW w:w="60"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single" w:sz="8" w:space="0" w:color="000000"/>
              <w:right w:val="nil"/>
            </w:tcBorders>
            <w:shd w:val="clear" w:color="auto" w:fill="FFFFFF"/>
            <w:tcMar>
              <w:top w:w="0" w:type="dxa"/>
              <w:left w:w="0" w:type="dxa"/>
              <w:bottom w:w="0" w:type="dxa"/>
              <w:right w:w="53" w:type="dxa"/>
            </w:tcMar>
            <w:vAlign w:val="bottom"/>
          </w:tcPr>
          <w:p>
            <w:pPr>
              <w:keepNext/>
              <w:pageBreakBefore w:val="0"/>
              <w:spacing w:before="33" w:line="240" w:lineRule="auto"/>
              <w:jc w:val="right"/>
            </w:pPr>
            <w:r>
              <w:rPr>
                <w:rFonts w:ascii="Calibri" w:eastAsia="Calibri" w:hAnsi="Calibri" w:cs="Calibri"/>
                <w:b w:val="0"/>
                <w:i w:val="0"/>
                <w:color w:val="000000"/>
                <w:sz w:val="16"/>
                <w:u w:val="none"/>
              </w:rPr>
              <w:t>Year ended</w:t>
            </w:r>
          </w:p>
          <w:p>
            <w:pPr>
              <w:spacing w:after="30" w:line="240" w:lineRule="auto"/>
              <w:jc w:val="right"/>
            </w:pPr>
            <w:r>
              <w:rPr>
                <w:rFonts w:ascii="Calibri" w:eastAsia="Calibri" w:hAnsi="Calibri" w:cs="Calibri"/>
                <w:b w:val="0"/>
                <w:i w:val="0"/>
                <w:color w:val="000000"/>
                <w:sz w:val="16"/>
                <w:u w:val="none"/>
              </w:rPr>
              <w:t>April 30, 2020</w:t>
            </w:r>
          </w:p>
        </w:tc>
        <w:tc>
          <w:tcPr>
            <w:tcW w:w="60" w:type="dxa"/>
            <w:tcBorders>
              <w:top w:val="single" w:sz="8" w:space="0" w:color="000000"/>
              <w:left w:val="nil"/>
              <w:bottom w:val="single" w:sz="8" w:space="0" w:color="000000"/>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p>
        </w:tc>
        <w:tc>
          <w:tcPr>
            <w:tcW w:w="1200" w:type="dxa"/>
            <w:tcBorders>
              <w:top w:val="single" w:sz="8" w:space="0" w:color="000000"/>
              <w:left w:val="nil"/>
              <w:bottom w:val="single" w:sz="8" w:space="0" w:color="000000"/>
              <w:right w:val="nil"/>
            </w:tcBorders>
            <w:shd w:val="clear" w:color="auto" w:fill="FFFFFF"/>
            <w:tcMar>
              <w:top w:w="0" w:type="dxa"/>
              <w:left w:w="0" w:type="dxa"/>
              <w:bottom w:w="0" w:type="dxa"/>
              <w:right w:w="53" w:type="dxa"/>
            </w:tcMar>
            <w:vAlign w:val="bottom"/>
          </w:tcPr>
          <w:p>
            <w:pPr>
              <w:keepNext/>
              <w:pageBreakBefore w:val="0"/>
              <w:spacing w:before="33" w:line="240" w:lineRule="auto"/>
              <w:jc w:val="right"/>
            </w:pPr>
            <w:r>
              <w:rPr>
                <w:rFonts w:ascii="Calibri" w:eastAsia="Calibri" w:hAnsi="Calibri" w:cs="Calibri"/>
                <w:b w:val="0"/>
                <w:i w:val="0"/>
                <w:color w:val="000000"/>
                <w:sz w:val="16"/>
                <w:u w:val="none"/>
              </w:rPr>
              <w:t>Year ended</w:t>
            </w:r>
          </w:p>
          <w:p>
            <w:pPr>
              <w:spacing w:after="30" w:line="240" w:lineRule="auto"/>
              <w:jc w:val="right"/>
            </w:pPr>
            <w:r>
              <w:rPr>
                <w:rFonts w:ascii="Calibri" w:eastAsia="Calibri" w:hAnsi="Calibri" w:cs="Calibri"/>
                <w:b w:val="0"/>
                <w:i w:val="0"/>
                <w:color w:val="000000"/>
                <w:sz w:val="16"/>
                <w:u w:val="none"/>
              </w:rPr>
              <w:t>April 30, 2019</w:t>
            </w:r>
          </w:p>
        </w:tc>
      </w:tr>
      <w:tr>
        <w:tblPrEx>
          <w:tblW w:w="9360" w:type="dxa"/>
          <w:jc w:val="left"/>
          <w:tblInd w:w="0" w:type="dxa"/>
          <w:tblLayout w:type="fixed"/>
          <w:tblCellMar>
            <w:left w:w="108" w:type="dxa"/>
            <w:right w:w="108" w:type="dxa"/>
          </w:tblCellMar>
        </w:tblPrEx>
        <w:trPr>
          <w:cantSplit/>
          <w:trHeight w:hRule="exact" w:val="255"/>
          <w:jc w:val="left"/>
        </w:trPr>
        <w:tc>
          <w:tcPr>
            <w:tcW w:w="2820"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Shares outstanding</w:t>
            </w:r>
          </w:p>
        </w:tc>
        <w:tc>
          <w:tcPr>
            <w:tcW w:w="75"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shd w:val="clear" w:color="auto" w:fill="FFFFFF"/>
            <w:tcMar>
              <w:top w:w="0" w:type="dxa"/>
              <w:left w:w="0" w:type="dxa"/>
              <w:bottom w:w="0" w:type="dxa"/>
              <w:right w:w="15" w:type="dxa"/>
            </w:tcMar>
            <w:vAlign w:val="bottom"/>
          </w:tcPr>
          <w:p>
            <w:pPr>
              <w:keepNext/>
              <w:pageBreakBefore w:val="0"/>
              <w:tabs>
                <w:tab w:val="left" w:pos="557"/>
                <w:tab w:val="left" w:pos="1132"/>
              </w:tabs>
              <w:spacing w:before="33" w:after="30" w:line="240" w:lineRule="auto"/>
              <w:jc w:val="right"/>
            </w:pPr>
            <w:r>
              <w:rPr>
                <w:rFonts w:ascii="Calibri" w:eastAsia="Calibri" w:hAnsi="Calibri" w:cs="Calibri"/>
                <w:b/>
                <w:i w:val="0"/>
                <w:color w:val="000000"/>
                <w:sz w:val="16"/>
                <w:u w:val="none"/>
              </w:rPr>
              <w:tab/>
              <w:t>159,930</w:t>
              <w:tab/>
            </w:r>
          </w:p>
        </w:tc>
        <w:tc>
          <w:tcPr>
            <w:tcW w:w="6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425" w:type="dxa"/>
            <w:tcBorders>
              <w:top w:val="single" w:sz="8" w:space="0" w:color="000000"/>
              <w:left w:val="nil"/>
              <w:bottom w:val="nil"/>
              <w:right w:val="nil"/>
            </w:tcBorders>
            <w:shd w:val="clear" w:color="auto" w:fill="FFFFFF"/>
            <w:tcMar>
              <w:top w:w="0" w:type="dxa"/>
              <w:left w:w="0" w:type="dxa"/>
              <w:bottom w:w="0" w:type="dxa"/>
              <w:right w:w="15" w:type="dxa"/>
            </w:tcMar>
            <w:vAlign w:val="bottom"/>
          </w:tcPr>
          <w:p>
            <w:pPr>
              <w:keepNext/>
              <w:pageBreakBefore w:val="0"/>
              <w:tabs>
                <w:tab w:val="left" w:pos="785"/>
                <w:tab w:val="left" w:pos="1357"/>
              </w:tabs>
              <w:spacing w:before="33" w:after="30" w:line="240" w:lineRule="auto"/>
              <w:jc w:val="right"/>
            </w:pPr>
            <w:r>
              <w:rPr>
                <w:rFonts w:ascii="Calibri" w:eastAsia="Calibri" w:hAnsi="Calibri" w:cs="Calibri"/>
                <w:b w:val="0"/>
                <w:i w:val="0"/>
                <w:color w:val="000000"/>
                <w:sz w:val="16"/>
                <w:u w:val="none"/>
              </w:rPr>
              <w:tab/>
              <w:t>181,813</w:t>
              <w:tab/>
            </w:r>
          </w:p>
        </w:tc>
        <w:tc>
          <w:tcPr>
            <w:tcW w:w="6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shd w:val="clear" w:color="auto" w:fill="FFFFFF"/>
            <w:tcMar>
              <w:top w:w="0" w:type="dxa"/>
              <w:left w:w="0" w:type="dxa"/>
              <w:bottom w:w="0" w:type="dxa"/>
              <w:right w:w="15" w:type="dxa"/>
            </w:tcMar>
            <w:vAlign w:val="bottom"/>
          </w:tcPr>
          <w:p>
            <w:pPr>
              <w:keepNext/>
              <w:pageBreakBefore w:val="0"/>
              <w:tabs>
                <w:tab w:val="left" w:pos="560"/>
                <w:tab w:val="left" w:pos="1132"/>
              </w:tabs>
              <w:spacing w:before="33" w:after="30" w:line="240" w:lineRule="auto"/>
              <w:jc w:val="right"/>
            </w:pPr>
            <w:r>
              <w:rPr>
                <w:rFonts w:ascii="Calibri" w:eastAsia="Calibri" w:hAnsi="Calibri" w:cs="Calibri"/>
                <w:b w:val="0"/>
                <w:i w:val="0"/>
                <w:color w:val="000000"/>
                <w:sz w:val="16"/>
                <w:u w:val="none"/>
              </w:rPr>
              <w:tab/>
              <w:t>181,466</w:t>
              <w:tab/>
            </w:r>
          </w:p>
        </w:tc>
        <w:tc>
          <w:tcPr>
            <w:tcW w:w="6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shd w:val="clear" w:color="auto" w:fill="FFFFFF"/>
            <w:tcMar>
              <w:top w:w="0" w:type="dxa"/>
              <w:left w:w="0" w:type="dxa"/>
              <w:bottom w:w="0" w:type="dxa"/>
              <w:right w:w="15" w:type="dxa"/>
            </w:tcMar>
            <w:vAlign w:val="bottom"/>
          </w:tcPr>
          <w:p>
            <w:pPr>
              <w:keepNext/>
              <w:pageBreakBefore w:val="0"/>
              <w:tabs>
                <w:tab w:val="left" w:pos="560"/>
                <w:tab w:val="left" w:pos="1132"/>
              </w:tabs>
              <w:spacing w:before="33" w:after="30" w:line="240" w:lineRule="auto"/>
              <w:jc w:val="right"/>
            </w:pPr>
            <w:r>
              <w:rPr>
                <w:rFonts w:ascii="Calibri" w:eastAsia="Calibri" w:hAnsi="Calibri" w:cs="Calibri"/>
                <w:b w:val="0"/>
                <w:i w:val="0"/>
                <w:color w:val="000000"/>
                <w:sz w:val="16"/>
                <w:u w:val="none"/>
              </w:rPr>
              <w:tab/>
              <w:t>192,475</w:t>
              <w:tab/>
            </w:r>
          </w:p>
        </w:tc>
        <w:tc>
          <w:tcPr>
            <w:tcW w:w="6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shd w:val="clear" w:color="auto" w:fill="FFFFFF"/>
            <w:tcMar>
              <w:top w:w="0" w:type="dxa"/>
              <w:left w:w="0" w:type="dxa"/>
              <w:bottom w:w="0" w:type="dxa"/>
              <w:right w:w="15" w:type="dxa"/>
            </w:tcMar>
            <w:vAlign w:val="bottom"/>
          </w:tcPr>
          <w:p>
            <w:pPr>
              <w:keepNext/>
              <w:pageBreakBefore w:val="0"/>
              <w:tabs>
                <w:tab w:val="left" w:pos="560"/>
                <w:tab w:val="left" w:pos="1132"/>
              </w:tabs>
              <w:spacing w:before="33" w:after="30" w:line="240" w:lineRule="auto"/>
              <w:jc w:val="right"/>
            </w:pPr>
            <w:r>
              <w:rPr>
                <w:rFonts w:ascii="Calibri" w:eastAsia="Calibri" w:hAnsi="Calibri" w:cs="Calibri"/>
                <w:b w:val="0"/>
                <w:i w:val="0"/>
                <w:color w:val="000000"/>
                <w:sz w:val="16"/>
                <w:u w:val="none"/>
              </w:rPr>
              <w:tab/>
              <w:t>201,959</w:t>
              <w:tab/>
            </w:r>
          </w:p>
        </w:tc>
      </w:tr>
      <w:tr>
        <w:tblPrEx>
          <w:tblW w:w="9360" w:type="dxa"/>
          <w:jc w:val="left"/>
          <w:tblInd w:w="0" w:type="dxa"/>
          <w:tblLayout w:type="fixed"/>
          <w:tblCellMar>
            <w:left w:w="108" w:type="dxa"/>
            <w:right w:w="108" w:type="dxa"/>
          </w:tblCellMar>
        </w:tblPrEx>
        <w:trPr>
          <w:cantSplit/>
          <w:trHeight w:hRule="exact" w:val="255"/>
          <w:jc w:val="left"/>
        </w:trPr>
        <w:tc>
          <w:tcPr>
            <w:tcW w:w="282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Shares Repurchased</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38"/>
                <w:tab w:val="left" w:pos="1132"/>
              </w:tabs>
              <w:spacing w:before="53" w:after="30" w:line="240" w:lineRule="auto"/>
              <w:jc w:val="right"/>
            </w:pPr>
            <w:r>
              <w:rPr>
                <w:rFonts w:ascii="Calibri" w:eastAsia="Calibri" w:hAnsi="Calibri" w:cs="Calibri"/>
                <w:b/>
                <w:i w:val="0"/>
                <w:color w:val="000000"/>
                <w:sz w:val="16"/>
                <w:u w:val="none"/>
              </w:rPr>
              <w:tab/>
              <w:t>23,085</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42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1166"/>
                <w:tab w:val="left" w:pos="1357"/>
              </w:tabs>
              <w:spacing w:before="53" w:after="30" w:line="240" w:lineRule="auto"/>
              <w:jc w:val="right"/>
            </w:pPr>
            <w:r>
              <w:rPr>
                <w:rFonts w:ascii="Calibri" w:eastAsia="Calibri" w:hAnsi="Calibri" w:cs="Calibri"/>
                <w:b w:val="0"/>
                <w:i w:val="0"/>
                <w:color w:val="000000"/>
                <w:sz w:val="16"/>
                <w:u w:val="none"/>
              </w:rPr>
              <w:tab/>
              <w:t>—</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shd w:val="clear" w:color="auto" w:fill="FFFFFF"/>
            <w:tcMar>
              <w:top w:w="0" w:type="dxa"/>
              <w:left w:w="0" w:type="dxa"/>
              <w:bottom w:w="0" w:type="dxa"/>
              <w:right w:w="53" w:type="dxa"/>
            </w:tcMar>
            <w:vAlign w:val="bottom"/>
          </w:tcPr>
          <w:p>
            <w:pPr>
              <w:keepNext/>
              <w:pageBreakBefore w:val="0"/>
              <w:spacing w:before="53" w:after="30" w:line="240" w:lineRule="auto"/>
              <w:jc w:val="right"/>
            </w:pPr>
            <w:r>
              <w:rPr>
                <w:rFonts w:ascii="Calibri" w:eastAsia="Calibri" w:hAnsi="Calibri" w:cs="Calibri"/>
                <w:b w:val="0"/>
                <w:i w:val="0"/>
                <w:color w:val="000000"/>
                <w:sz w:val="16"/>
                <w:u w:val="none"/>
              </w:rPr>
              <w:t>11,551</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shd w:val="clear" w:color="auto" w:fill="FFFFFF"/>
            <w:tcMar>
              <w:top w:w="0" w:type="dxa"/>
              <w:left w:w="0" w:type="dxa"/>
              <w:bottom w:w="0" w:type="dxa"/>
              <w:right w:w="53" w:type="dxa"/>
            </w:tcMar>
            <w:vAlign w:val="bottom"/>
          </w:tcPr>
          <w:p>
            <w:pPr>
              <w:keepNext/>
              <w:pageBreakBefore w:val="0"/>
              <w:spacing w:before="53" w:after="30" w:line="240" w:lineRule="auto"/>
              <w:jc w:val="right"/>
            </w:pPr>
            <w:r>
              <w:rPr>
                <w:rFonts w:ascii="Calibri" w:eastAsia="Calibri" w:hAnsi="Calibri" w:cs="Calibri"/>
                <w:b w:val="0"/>
                <w:i w:val="0"/>
                <w:color w:val="000000"/>
                <w:sz w:val="16"/>
                <w:u w:val="none"/>
              </w:rPr>
              <w:t>10,130</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shd w:val="clear" w:color="auto" w:fill="FFFFFF"/>
            <w:tcMar>
              <w:top w:w="0" w:type="dxa"/>
              <w:left w:w="0" w:type="dxa"/>
              <w:bottom w:w="0" w:type="dxa"/>
              <w:right w:w="53" w:type="dxa"/>
            </w:tcMar>
            <w:vAlign w:val="bottom"/>
          </w:tcPr>
          <w:p>
            <w:pPr>
              <w:keepNext/>
              <w:pageBreakBefore w:val="0"/>
              <w:spacing w:before="53" w:after="30" w:line="240" w:lineRule="auto"/>
              <w:jc w:val="right"/>
            </w:pPr>
            <w:r>
              <w:rPr>
                <w:rFonts w:ascii="Calibri" w:eastAsia="Calibri" w:hAnsi="Calibri" w:cs="Calibri"/>
                <w:b w:val="0"/>
                <w:i w:val="0"/>
                <w:color w:val="000000"/>
                <w:sz w:val="16"/>
                <w:u w:val="none"/>
              </w:rPr>
              <w:t>7,862</w:t>
            </w:r>
          </w:p>
        </w:tc>
      </w:tr>
      <w:tr>
        <w:tblPrEx>
          <w:tblW w:w="9360" w:type="dxa"/>
          <w:jc w:val="left"/>
          <w:tblInd w:w="0" w:type="dxa"/>
          <w:tblLayout w:type="fixed"/>
          <w:tblCellMar>
            <w:left w:w="108" w:type="dxa"/>
            <w:right w:w="108" w:type="dxa"/>
          </w:tblCellMar>
        </w:tblPrEx>
        <w:trPr>
          <w:cantSplit/>
          <w:trHeight w:hRule="exact" w:val="255"/>
          <w:jc w:val="left"/>
        </w:trPr>
        <w:tc>
          <w:tcPr>
            <w:tcW w:w="2820" w:type="dxa"/>
            <w:tcBorders>
              <w:top w:val="nil"/>
              <w:left w:val="nil"/>
              <w:bottom w:val="single" w:sz="8" w:space="0" w:color="000000"/>
              <w:right w:val="nil"/>
            </w:tcBorders>
            <w:shd w:val="clear" w:color="auto" w:fill="FFFFFF"/>
            <w:tcMar>
              <w:top w:w="0" w:type="dxa"/>
              <w:left w:w="53" w:type="dxa"/>
              <w:bottom w:w="0" w:type="dxa"/>
              <w:right w:w="53" w:type="dxa"/>
            </w:tcMar>
            <w:vAlign w:val="bottom"/>
          </w:tcPr>
          <w:p>
            <w:pPr>
              <w:pageBreakBefore w:val="0"/>
              <w:spacing w:before="53" w:after="30" w:line="240" w:lineRule="auto"/>
              <w:jc w:val="left"/>
            </w:pPr>
            <w:r>
              <w:rPr>
                <w:rFonts w:ascii="Calibri" w:eastAsia="Calibri" w:hAnsi="Calibri" w:cs="Calibri"/>
                <w:b w:val="0"/>
                <w:i w:val="0"/>
                <w:color w:val="000000"/>
                <w:sz w:val="16"/>
                <w:u w:val="none"/>
              </w:rPr>
              <w:t>Dividends declared per share</w:t>
            </w:r>
          </w:p>
        </w:tc>
        <w:tc>
          <w:tcPr>
            <w:tcW w:w="75"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120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pageBreakBefore w:val="0"/>
              <w:tabs>
                <w:tab w:val="left" w:pos="798"/>
                <w:tab w:val="left" w:pos="1132"/>
              </w:tabs>
              <w:spacing w:before="53" w:after="30" w:line="240" w:lineRule="auto"/>
              <w:jc w:val="right"/>
            </w:pPr>
            <w:r>
              <w:rPr>
                <w:rFonts w:ascii="Calibri" w:eastAsia="Calibri" w:hAnsi="Calibri" w:cs="Calibri"/>
                <w:b/>
                <w:i w:val="0"/>
                <w:color w:val="000000"/>
                <w:sz w:val="16"/>
                <w:u w:val="none"/>
              </w:rPr>
              <w:t>$</w:t>
              <w:tab/>
              <w:t>1.08</w:t>
              <w:tab/>
            </w:r>
          </w:p>
        </w:tc>
        <w:tc>
          <w:tcPr>
            <w:tcW w:w="60"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1425"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pageBreakBefore w:val="0"/>
              <w:tabs>
                <w:tab w:val="left" w:pos="1027"/>
                <w:tab w:val="left" w:pos="1357"/>
              </w:tabs>
              <w:spacing w:before="53" w:after="30" w:line="240" w:lineRule="auto"/>
              <w:jc w:val="right"/>
            </w:pPr>
            <w:r>
              <w:rPr>
                <w:rFonts w:ascii="Calibri" w:eastAsia="Calibri" w:hAnsi="Calibri" w:cs="Calibri"/>
                <w:b w:val="0"/>
                <w:i w:val="0"/>
                <w:color w:val="000000"/>
                <w:sz w:val="16"/>
                <w:u w:val="none"/>
              </w:rPr>
              <w:t>$</w:t>
              <w:tab/>
              <w:t>0.27</w:t>
              <w:tab/>
            </w:r>
          </w:p>
        </w:tc>
        <w:tc>
          <w:tcPr>
            <w:tcW w:w="60"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120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pageBreakBefore w:val="0"/>
              <w:tabs>
                <w:tab w:val="left" w:pos="802"/>
                <w:tab w:val="left" w:pos="1132"/>
              </w:tabs>
              <w:spacing w:before="53" w:after="30" w:line="240" w:lineRule="auto"/>
              <w:jc w:val="right"/>
            </w:pPr>
            <w:r>
              <w:rPr>
                <w:rFonts w:ascii="Calibri" w:eastAsia="Calibri" w:hAnsi="Calibri" w:cs="Calibri"/>
                <w:b w:val="0"/>
                <w:i w:val="0"/>
                <w:color w:val="000000"/>
                <w:sz w:val="16"/>
                <w:u w:val="none"/>
              </w:rPr>
              <w:t>$</w:t>
              <w:tab/>
              <w:t>1.04</w:t>
              <w:tab/>
            </w:r>
          </w:p>
        </w:tc>
        <w:tc>
          <w:tcPr>
            <w:tcW w:w="60"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120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pageBreakBefore w:val="0"/>
              <w:tabs>
                <w:tab w:val="left" w:pos="802"/>
                <w:tab w:val="left" w:pos="1132"/>
              </w:tabs>
              <w:spacing w:before="53" w:after="30" w:line="240" w:lineRule="auto"/>
              <w:jc w:val="right"/>
            </w:pPr>
            <w:r>
              <w:rPr>
                <w:rFonts w:ascii="Calibri" w:eastAsia="Calibri" w:hAnsi="Calibri" w:cs="Calibri"/>
                <w:b w:val="0"/>
                <w:i w:val="0"/>
                <w:color w:val="000000"/>
                <w:sz w:val="16"/>
                <w:u w:val="none"/>
              </w:rPr>
              <w:t>$</w:t>
              <w:tab/>
              <w:t>1.04</w:t>
              <w:tab/>
            </w:r>
          </w:p>
        </w:tc>
        <w:tc>
          <w:tcPr>
            <w:tcW w:w="60"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120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pageBreakBefore w:val="0"/>
              <w:tabs>
                <w:tab w:val="left" w:pos="802"/>
                <w:tab w:val="left" w:pos="1132"/>
              </w:tabs>
              <w:spacing w:before="53" w:after="30" w:line="240" w:lineRule="auto"/>
              <w:jc w:val="right"/>
            </w:pPr>
            <w:r>
              <w:rPr>
                <w:rFonts w:ascii="Calibri" w:eastAsia="Calibri" w:hAnsi="Calibri" w:cs="Calibri"/>
                <w:b w:val="0"/>
                <w:i w:val="0"/>
                <w:color w:val="000000"/>
                <w:sz w:val="16"/>
                <w:u w:val="none"/>
              </w:rPr>
              <w:t>$</w:t>
              <w:tab/>
              <w:t>1.00</w:t>
              <w:tab/>
            </w:r>
          </w:p>
        </w:tc>
      </w:tr>
    </w:tbl>
    <w:p>
      <w:pPr>
        <w:keepNext/>
        <w:keepLines/>
        <w:pageBreakBefore w:val="0"/>
        <w:widowControl w:val="0"/>
        <w:numPr>
          <w:ilvl w:val="0"/>
          <w:numId w:val="0"/>
        </w:numPr>
        <w:tabs>
          <w:tab w:val="left" w:pos="260"/>
        </w:tabs>
        <w:spacing w:before="120" w:after="0" w:line="288" w:lineRule="auto"/>
        <w:ind w:left="0" w:right="0" w:firstLine="0"/>
        <w:jc w:val="both"/>
        <w:outlineLvl w:val="9"/>
        <w:rPr>
          <w:rFonts w:ascii="Calibri" w:eastAsia="Calibri" w:hAnsi="Calibri" w:cs="Calibri"/>
          <w:b/>
          <w:i w:val="0"/>
          <w:color w:val="000000"/>
          <w:sz w:val="20"/>
          <w:u w:val="none"/>
        </w:rPr>
      </w:pPr>
      <w:r>
        <w:rPr>
          <w:rFonts w:ascii="Calibri" w:eastAsia="Calibri" w:hAnsi="Calibri" w:cs="Calibri"/>
          <w:b/>
          <w:i w:val="0"/>
          <w:sz w:val="20"/>
        </w:rPr>
        <w:tab/>
      </w:r>
      <w:r>
        <w:rPr>
          <w:rFonts w:ascii="Calibri" w:eastAsia="Calibri" w:hAnsi="Calibri" w:cs="Calibri"/>
          <w:b/>
          <w:i w:val="0"/>
          <w:sz w:val="20"/>
        </w:rPr>
        <w:t xml:space="preserve">Capital Investment. </w:t>
      </w:r>
      <w:r>
        <w:rPr>
          <w:rFonts w:ascii="Calibri" w:eastAsia="Calibri" w:hAnsi="Calibri" w:cs="Calibri"/>
          <w:b w:val="0"/>
          <w:i w:val="0"/>
          <w:sz w:val="20"/>
        </w:rPr>
        <w:t xml:space="preserve">Capital expenditures totaled </w:t>
      </w:r>
      <w:r>
        <w:rPr>
          <w:rFonts w:ascii="Calibri" w:eastAsia="Calibri" w:hAnsi="Calibri" w:cs="Calibri"/>
          <w:b w:val="0"/>
          <w:i w:val="0"/>
          <w:color w:val="000000"/>
          <w:sz w:val="20"/>
          <w:u w:val="none"/>
        </w:rPr>
        <w:t>$62.0 million</w:t>
      </w:r>
      <w:r>
        <w:rPr>
          <w:rFonts w:ascii="Calibri" w:eastAsia="Calibri" w:hAnsi="Calibri" w:cs="Calibri"/>
          <w:b w:val="0"/>
          <w:i w:val="0"/>
          <w:sz w:val="20"/>
        </w:rPr>
        <w:t xml:space="preserve"> </w:t>
      </w:r>
      <w:r>
        <w:rPr>
          <w:rFonts w:ascii="Calibri" w:eastAsia="Calibri" w:hAnsi="Calibri" w:cs="Calibri"/>
          <w:b w:val="0"/>
          <w:i w:val="0"/>
          <w:color w:val="000000"/>
          <w:sz w:val="20"/>
          <w:u w:val="none"/>
        </w:rPr>
        <w:t xml:space="preserve">and </w:t>
      </w:r>
      <w:r>
        <w:rPr>
          <w:rFonts w:ascii="Calibri" w:eastAsia="Calibri" w:hAnsi="Calibri" w:cs="Calibri"/>
          <w:b w:val="0"/>
          <w:i w:val="0"/>
          <w:color w:val="000000"/>
          <w:sz w:val="20"/>
          <w:u w:val="none"/>
          <w:shd w:val="clear" w:color="auto" w:fill="FFFFFF"/>
        </w:rPr>
        <w:t>$53.1 million</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for the</w:t>
      </w:r>
      <w:r>
        <w:rPr>
          <w:rFonts w:ascii="Calibri" w:eastAsia="Calibri" w:hAnsi="Calibri" w:cs="Calibri"/>
          <w:b w:val="0"/>
          <w:i w:val="0"/>
          <w:color w:val="000000"/>
          <w:sz w:val="20"/>
          <w:u w:val="none"/>
        </w:rPr>
        <w:t xml:space="preserve"> years</w:t>
      </w:r>
      <w:r>
        <w:rPr>
          <w:rFonts w:ascii="Calibri" w:eastAsia="Calibri" w:hAnsi="Calibri" w:cs="Calibri"/>
          <w:b w:val="0"/>
          <w:i w:val="0"/>
          <w:color w:val="000000"/>
          <w:sz w:val="20"/>
          <w:u w:val="none"/>
        </w:rPr>
        <w:t xml:space="preserve"> ended June 30,</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2022</w:t>
      </w:r>
      <w:r>
        <w:rPr>
          <w:rFonts w:ascii="Calibri" w:eastAsia="Calibri" w:hAnsi="Calibri" w:cs="Calibri"/>
          <w:b w:val="0"/>
          <w:i w:val="0"/>
          <w:color w:val="000000"/>
          <w:sz w:val="20"/>
          <w:u w:val="none"/>
        </w:rPr>
        <w:t xml:space="preserve"> and</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2021</w:t>
      </w:r>
      <w:r>
        <w:rPr>
          <w:rFonts w:ascii="Calibri" w:eastAsia="Calibri" w:hAnsi="Calibri" w:cs="Calibri"/>
          <w:b w:val="0"/>
          <w:i w:val="0"/>
          <w:color w:val="000000"/>
          <w:sz w:val="20"/>
          <w:u w:val="none"/>
        </w:rPr>
        <w:t>, respectively</w:t>
      </w:r>
      <w:r>
        <w:rPr>
          <w:rFonts w:ascii="Calibri" w:eastAsia="Calibri" w:hAnsi="Calibri" w:cs="Calibri"/>
          <w:b w:val="0"/>
          <w:i w:val="0"/>
          <w:color w:val="000000"/>
          <w:sz w:val="20"/>
          <w:u w:val="none"/>
          <w:shd w:val="clear" w:color="auto" w:fill="FFFFFF"/>
        </w:rPr>
        <w:t>.</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sz w:val="20"/>
        </w:rPr>
        <w:t xml:space="preserve">Our capital expenditures relate primarily to recurring improvements to retail offices, as well as investments in computers, software and related assets. In addition to our capital expenditures, we also made payments to acquire businesses. We acquired franchise and competitor businesses totaling </w:t>
      </w:r>
      <w:r>
        <w:rPr>
          <w:rFonts w:ascii="Calibri" w:eastAsia="Calibri" w:hAnsi="Calibri" w:cs="Calibri"/>
          <w:b w:val="0"/>
          <w:i w:val="0"/>
          <w:color w:val="000000"/>
          <w:sz w:val="20"/>
          <w:u w:val="none"/>
        </w:rPr>
        <w:t>$35.9 million</w:t>
      </w:r>
      <w:r>
        <w:rPr>
          <w:rFonts w:ascii="Calibri" w:eastAsia="Calibri" w:hAnsi="Calibri" w:cs="Calibri"/>
          <w:b w:val="0"/>
          <w:i w:val="0"/>
          <w:sz w:val="20"/>
        </w:rPr>
        <w:t xml:space="preserve"> and </w:t>
      </w:r>
      <w:r>
        <w:rPr>
          <w:rFonts w:ascii="Calibri" w:eastAsia="Calibri" w:hAnsi="Calibri" w:cs="Calibri"/>
          <w:b w:val="0"/>
          <w:i w:val="0"/>
          <w:color w:val="000000"/>
          <w:sz w:val="20"/>
          <w:u w:val="none"/>
          <w:shd w:val="clear" w:color="auto" w:fill="FFFFFF"/>
        </w:rPr>
        <w:t>$17.0 million</w:t>
      </w:r>
      <w:r>
        <w:rPr>
          <w:rFonts w:ascii="Calibri" w:eastAsia="Calibri" w:hAnsi="Calibri" w:cs="Calibri"/>
          <w:b w:val="0"/>
          <w:i w:val="0"/>
          <w:sz w:val="20"/>
        </w:rPr>
        <w:t xml:space="preserve"> during the year</w:t>
      </w:r>
      <w:r>
        <w:rPr>
          <w:rFonts w:ascii="Calibri" w:eastAsia="Calibri" w:hAnsi="Calibri" w:cs="Calibri"/>
          <w:b w:val="0"/>
          <w:i w:val="0"/>
          <w:sz w:val="20"/>
        </w:rPr>
        <w:t>s</w:t>
      </w:r>
      <w:r>
        <w:rPr>
          <w:rFonts w:ascii="Calibri" w:eastAsia="Calibri" w:hAnsi="Calibri" w:cs="Calibri"/>
          <w:b w:val="0"/>
          <w:i w:val="0"/>
          <w:sz w:val="20"/>
        </w:rPr>
        <w:t xml:space="preserve"> ended </w:t>
      </w:r>
      <w:r>
        <w:rPr>
          <w:rFonts w:ascii="Calibri" w:eastAsia="Calibri" w:hAnsi="Calibri" w:cs="Calibri"/>
          <w:b w:val="0"/>
          <w:i w:val="0"/>
          <w:sz w:val="20"/>
        </w:rPr>
        <w:t>Ju</w:t>
      </w:r>
      <w:r>
        <w:rPr>
          <w:rFonts w:ascii="Calibri" w:eastAsia="Calibri" w:hAnsi="Calibri" w:cs="Calibri"/>
          <w:b w:val="0"/>
          <w:i w:val="0"/>
          <w:color w:val="000000"/>
          <w:sz w:val="20"/>
          <w:u w:val="none"/>
          <w:shd w:val="clear" w:color="auto" w:fill="FFFFFF"/>
        </w:rPr>
        <w:t>ne</w:t>
      </w:r>
      <w:r>
        <w:rPr>
          <w:rFonts w:ascii="Calibri" w:eastAsia="Calibri" w:hAnsi="Calibri" w:cs="Calibri"/>
          <w:b w:val="0"/>
          <w:i w:val="0"/>
          <w:color w:val="000000"/>
          <w:sz w:val="20"/>
          <w:u w:val="none"/>
          <w:shd w:val="clear" w:color="auto" w:fill="FFFFFF"/>
        </w:rPr>
        <w:t xml:space="preserve"> 30, </w:t>
      </w:r>
      <w:r>
        <w:rPr>
          <w:rFonts w:ascii="Calibri" w:eastAsia="Calibri" w:hAnsi="Calibri" w:cs="Calibri"/>
          <w:b w:val="0"/>
          <w:i w:val="0"/>
          <w:color w:val="000000"/>
          <w:sz w:val="20"/>
          <w:u w:val="none"/>
          <w:shd w:val="clear" w:color="auto" w:fill="FFFFFF"/>
        </w:rPr>
        <w:t>2022</w:t>
      </w:r>
      <w:r>
        <w:rPr>
          <w:rFonts w:ascii="Calibri" w:eastAsia="Calibri" w:hAnsi="Calibri" w:cs="Calibri"/>
          <w:b w:val="0"/>
          <w:i w:val="0"/>
          <w:color w:val="000000"/>
          <w:sz w:val="20"/>
          <w:u w:val="none"/>
          <w:shd w:val="clear" w:color="auto" w:fill="FFFFFF"/>
        </w:rPr>
        <w:t xml:space="preserve"> and</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2021</w:t>
      </w:r>
      <w:r>
        <w:rPr>
          <w:rFonts w:ascii="Calibri" w:eastAsia="Calibri" w:hAnsi="Calibri" w:cs="Calibri"/>
          <w:b w:val="0"/>
          <w:i w:val="0"/>
          <w:color w:val="000000"/>
          <w:sz w:val="20"/>
          <w:u w:val="none"/>
          <w:shd w:val="clear" w:color="auto" w:fill="FFFFFF"/>
        </w:rPr>
        <w:t>, respectively.</w:t>
      </w:r>
      <w:r>
        <w:rPr>
          <w:rFonts w:ascii="Calibri" w:eastAsia="Calibri" w:hAnsi="Calibri" w:cs="Calibri"/>
          <w:b w:val="0"/>
          <w:i w:val="0"/>
          <w:sz w:val="20"/>
        </w:rPr>
        <w:t xml:space="preserve"> See </w:t>
      </w:r>
      <w:hyperlink w:anchor="Section39" w:history="1">
        <w:r>
          <w:rPr>
            <w:rFonts w:ascii="Calibri" w:eastAsia="Calibri" w:hAnsi="Calibri" w:cs="Calibri"/>
            <w:b w:val="0"/>
            <w:i w:val="0"/>
            <w:color w:val="0000FF"/>
            <w:sz w:val="20"/>
            <w:u w:val="single"/>
          </w:rPr>
          <w:t>Item 8, note 6</w:t>
        </w:r>
      </w:hyperlink>
      <w:r>
        <w:rPr>
          <w:rFonts w:ascii="Calibri" w:eastAsia="Calibri" w:hAnsi="Calibri" w:cs="Calibri"/>
          <w:b w:val="0"/>
          <w:i w:val="0"/>
          <w:sz w:val="20"/>
        </w:rPr>
        <w:t xml:space="preserve"> for additional information on our acquisitions. </w:t>
      </w:r>
    </w:p>
    <w:p>
      <w:pPr>
        <w:keepNext/>
        <w:keepLines/>
        <w:pageBreakBefore w:val="0"/>
        <w:widowControl w:val="0"/>
        <w:numPr>
          <w:ilvl w:val="0"/>
          <w:numId w:val="0"/>
        </w:numPr>
        <w:tabs>
          <w:tab w:val="left" w:pos="260"/>
        </w:tabs>
        <w:spacing w:before="120" w:after="0" w:line="288" w:lineRule="auto"/>
        <w:ind w:left="0" w:right="0" w:firstLine="0"/>
        <w:jc w:val="both"/>
        <w:outlineLvl w:val="9"/>
        <w:rPr>
          <w:rFonts w:ascii="Calibri" w:eastAsia="Calibri" w:hAnsi="Calibri" w:cs="Calibri"/>
          <w:b/>
          <w:i w:val="0"/>
          <w:color w:val="000000"/>
          <w:sz w:val="20"/>
          <w:u w:val="none"/>
        </w:rPr>
      </w:pPr>
      <w:r>
        <w:rPr>
          <w:rFonts w:ascii="Calibri" w:eastAsia="Calibri" w:hAnsi="Calibri" w:cs="Calibri"/>
          <w:b/>
          <w:i w:val="0"/>
          <w:sz w:val="20"/>
        </w:rPr>
        <w:t xml:space="preserve">  </w:t>
      </w:r>
      <w:r>
        <w:rPr>
          <w:rFonts w:ascii="Calibri" w:eastAsia="Calibri" w:hAnsi="Calibri" w:cs="Calibri"/>
          <w:b/>
          <w:i w:val="0"/>
          <w:sz w:val="20"/>
        </w:rPr>
        <w:t xml:space="preserve"> </w:t>
      </w:r>
      <w:r>
        <w:rPr>
          <w:rFonts w:ascii="Calibri" w:eastAsia="Calibri" w:hAnsi="Calibri" w:cs="Calibri"/>
          <w:b/>
          <w:i w:val="0"/>
          <w:sz w:val="20"/>
        </w:rPr>
        <w:t xml:space="preserve">Contractual Obligations. </w:t>
      </w:r>
      <w:r>
        <w:rPr>
          <w:rFonts w:ascii="Calibri" w:eastAsia="Calibri" w:hAnsi="Calibri" w:cs="Calibri"/>
          <w:b w:val="0"/>
          <w:i w:val="0"/>
          <w:sz w:val="20"/>
        </w:rPr>
        <w:t xml:space="preserve">We are party to many contractual obligations involving commitments to make payments to third parties, which impact our short-term and long-term liquidity and capital resource needs. Our contractual obligations primarily consist of operating leases, contingent acquisition payments, and long-term debt and related interest payments. See </w:t>
      </w:r>
      <w:hyperlink w:anchor="Section40" w:history="1">
        <w:r>
          <w:rPr>
            <w:rFonts w:ascii="Calibri" w:eastAsia="Calibri" w:hAnsi="Calibri" w:cs="Calibri"/>
            <w:b w:val="0"/>
            <w:i w:val="0"/>
            <w:color w:val="0000FF"/>
            <w:sz w:val="20"/>
            <w:u w:val="single"/>
          </w:rPr>
          <w:t>Item 8, note 7</w:t>
        </w:r>
      </w:hyperlink>
      <w:r>
        <w:rPr>
          <w:rFonts w:ascii="Calibri" w:eastAsia="Calibri" w:hAnsi="Calibri" w:cs="Calibri"/>
          <w:b w:val="0"/>
          <w:i w:val="0"/>
          <w:sz w:val="20"/>
        </w:rPr>
        <w:t xml:space="preserve">, </w:t>
      </w:r>
      <w:hyperlink w:anchor="Section43" w:history="1">
        <w:r>
          <w:rPr>
            <w:rFonts w:ascii="Calibri" w:eastAsia="Calibri" w:hAnsi="Calibri" w:cs="Calibri"/>
            <w:b w:val="0"/>
            <w:i w:val="0"/>
            <w:color w:val="0000FF"/>
            <w:sz w:val="20"/>
            <w:u w:val="single"/>
          </w:rPr>
          <w:t>10</w:t>
        </w:r>
      </w:hyperlink>
      <w:r>
        <w:rPr>
          <w:rFonts w:ascii="Calibri" w:eastAsia="Calibri" w:hAnsi="Calibri" w:cs="Calibri"/>
          <w:b w:val="0"/>
          <w:i w:val="0"/>
          <w:sz w:val="20"/>
        </w:rPr>
        <w:t xml:space="preserve">, and </w:t>
      </w:r>
      <w:hyperlink w:anchor="Section44" w:history="1">
        <w:r>
          <w:rPr>
            <w:rFonts w:ascii="Calibri" w:eastAsia="Calibri" w:hAnsi="Calibri" w:cs="Calibri"/>
            <w:b w:val="0"/>
            <w:i w:val="0"/>
            <w:color w:val="0000FF"/>
            <w:sz w:val="20"/>
            <w:u w:val="single"/>
          </w:rPr>
          <w:t>11</w:t>
        </w:r>
      </w:hyperlink>
      <w:r>
        <w:rPr>
          <w:rFonts w:ascii="Calibri" w:eastAsia="Calibri" w:hAnsi="Calibri" w:cs="Calibri"/>
          <w:b w:val="0"/>
          <w:i w:val="0"/>
          <w:sz w:val="20"/>
        </w:rPr>
        <w:t xml:space="preserve"> to the consolidated financial statements for additional information.</w:t>
      </w:r>
    </w:p>
    <w:p>
      <w:pPr>
        <w:keepNext w:val="0"/>
        <w:keepLines w:val="0"/>
        <w:pageBreakBefore w:val="0"/>
        <w:widowControl/>
        <w:numPr>
          <w:ilvl w:val="0"/>
          <w:numId w:val="0"/>
        </w:numPr>
        <w:tabs>
          <w:tab w:val="left" w:pos="260"/>
        </w:tabs>
        <w:spacing w:before="120" w:after="0" w:line="288" w:lineRule="auto"/>
        <w:ind w:left="0" w:right="0" w:firstLine="0"/>
        <w:jc w:val="both"/>
        <w:outlineLvl w:val="9"/>
        <w:rPr>
          <w:rFonts w:ascii="Calibri" w:eastAsia="Calibri" w:hAnsi="Calibri" w:cs="Calibri"/>
          <w:b/>
          <w:i w:val="0"/>
          <w:color w:val="000000"/>
          <w:sz w:val="20"/>
          <w:u w:val="none"/>
        </w:rPr>
      </w:pPr>
      <w:r>
        <w:rPr>
          <w:rFonts w:ascii="Calibri" w:eastAsia="Calibri" w:hAnsi="Calibri" w:cs="Calibri"/>
          <w:b/>
          <w:i w:val="0"/>
          <w:sz w:val="20"/>
        </w:rPr>
        <w:tab/>
      </w:r>
      <w:r>
        <w:rPr>
          <w:rFonts w:ascii="Calibri" w:eastAsia="Calibri" w:hAnsi="Calibri" w:cs="Calibri"/>
          <w:b/>
          <w:i w:val="0"/>
          <w:sz w:val="20"/>
        </w:rPr>
        <w:t xml:space="preserve">FINANCING RESOURCES </w:t>
      </w:r>
      <w:r>
        <w:rPr>
          <w:rFonts w:ascii="Calibri" w:eastAsia="Calibri" w:hAnsi="Calibri" w:cs="Calibri"/>
          <w:b w:val="0"/>
          <w:i w:val="0"/>
          <w:sz w:val="20"/>
        </w:rPr>
        <w:t>–</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Our</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CLOC has capacity up to $</w:t>
      </w:r>
      <w:r>
        <w:rPr>
          <w:rFonts w:ascii="Calibri" w:eastAsia="Calibri" w:hAnsi="Calibri" w:cs="Calibri"/>
          <w:b w:val="0"/>
          <w:i w:val="0"/>
          <w:color w:val="000000"/>
          <w:sz w:val="20"/>
          <w:u w:val="none"/>
        </w:rPr>
        <w:t>1.5</w:t>
      </w:r>
      <w:r>
        <w:rPr>
          <w:rFonts w:ascii="Calibri" w:eastAsia="Calibri" w:hAnsi="Calibri" w:cs="Calibri"/>
          <w:b w:val="0"/>
          <w:i w:val="0"/>
          <w:color w:val="000000"/>
          <w:sz w:val="20"/>
          <w:u w:val="none"/>
        </w:rPr>
        <w:t xml:space="preserve"> billion</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 xml:space="preserve">and is scheduled to expire in </w:t>
      </w:r>
      <w:r>
        <w:rPr>
          <w:rFonts w:ascii="Calibri" w:eastAsia="Calibri" w:hAnsi="Calibri" w:cs="Calibri"/>
          <w:b w:val="0"/>
          <w:i w:val="0"/>
          <w:color w:val="000000"/>
          <w:sz w:val="20"/>
          <w:u w:val="none"/>
        </w:rPr>
        <w:t>June 2026</w:t>
      </w:r>
      <w:r>
        <w:rPr>
          <w:rFonts w:ascii="Calibri" w:eastAsia="Calibri" w:hAnsi="Calibri" w:cs="Calibri"/>
          <w:b w:val="0"/>
          <w:i w:val="0"/>
          <w:color w:val="000000"/>
          <w:sz w:val="20"/>
          <w:u w:val="none"/>
        </w:rPr>
        <w:t xml:space="preserve">. Proceeds under the </w:t>
      </w:r>
      <w:r>
        <w:rPr>
          <w:rFonts w:ascii="Calibri" w:eastAsia="Calibri" w:hAnsi="Calibri" w:cs="Calibri"/>
          <w:b w:val="0"/>
          <w:i w:val="0"/>
          <w:color w:val="000000"/>
          <w:sz w:val="20"/>
          <w:u w:val="none"/>
        </w:rPr>
        <w:t>CLOC may be used for working capital needs or for other general corporate purposes.</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 xml:space="preserve">We were in compliance with our </w:t>
      </w:r>
      <w:r>
        <w:rPr>
          <w:rFonts w:ascii="Calibri" w:eastAsia="Calibri" w:hAnsi="Calibri" w:cs="Calibri"/>
          <w:b w:val="0"/>
          <w:i w:val="0"/>
          <w:color w:val="000000"/>
          <w:sz w:val="20"/>
          <w:u w:val="none"/>
        </w:rPr>
        <w:t>CLOC covenants</w:t>
      </w:r>
      <w:r>
        <w:rPr>
          <w:rFonts w:ascii="Calibri" w:eastAsia="Calibri" w:hAnsi="Calibri" w:cs="Calibri"/>
          <w:b w:val="0"/>
          <w:i w:val="0"/>
          <w:color w:val="000000"/>
          <w:sz w:val="20"/>
          <w:u w:val="none"/>
        </w:rPr>
        <w:t xml:space="preserve"> as of </w:t>
      </w:r>
      <w:r>
        <w:rPr>
          <w:rFonts w:ascii="Calibri" w:eastAsia="Calibri" w:hAnsi="Calibri" w:cs="Calibri"/>
          <w:b w:val="0"/>
          <w:i w:val="0"/>
          <w:color w:val="000000"/>
          <w:sz w:val="20"/>
          <w:u w:val="none"/>
        </w:rPr>
        <w:t xml:space="preserve">June </w:t>
      </w:r>
      <w:r>
        <w:rPr>
          <w:rFonts w:ascii="Calibri" w:eastAsia="Calibri" w:hAnsi="Calibri" w:cs="Calibri"/>
          <w:b w:val="0"/>
          <w:i w:val="0"/>
          <w:color w:val="000000"/>
          <w:sz w:val="20"/>
          <w:u w:val="none"/>
        </w:rPr>
        <w:t>30, 2022</w:t>
      </w:r>
      <w:r>
        <w:rPr>
          <w:rFonts w:ascii="Calibri" w:eastAsia="Calibri" w:hAnsi="Calibri" w:cs="Calibri"/>
          <w:b w:val="0"/>
          <w:i w:val="0"/>
          <w:color w:val="000000"/>
          <w:sz w:val="20"/>
          <w:u w:val="none"/>
        </w:rPr>
        <w:t xml:space="preserve">. As of </w:t>
      </w:r>
      <w:r>
        <w:rPr>
          <w:rFonts w:ascii="Calibri" w:eastAsia="Calibri" w:hAnsi="Calibri" w:cs="Calibri"/>
          <w:b w:val="0"/>
          <w:i w:val="0"/>
          <w:color w:val="000000"/>
          <w:sz w:val="20"/>
          <w:u w:val="none"/>
        </w:rPr>
        <w:t>June</w:t>
      </w:r>
      <w:r>
        <w:rPr>
          <w:rFonts w:ascii="Calibri" w:eastAsia="Calibri" w:hAnsi="Calibri" w:cs="Calibri"/>
          <w:b w:val="0"/>
          <w:i w:val="0"/>
          <w:color w:val="000000"/>
          <w:sz w:val="20"/>
          <w:u w:val="none"/>
        </w:rPr>
        <w:t xml:space="preserve"> 30, 20</w:t>
      </w:r>
      <w:r>
        <w:rPr>
          <w:rFonts w:ascii="Calibri" w:eastAsia="Calibri" w:hAnsi="Calibri" w:cs="Calibri"/>
          <w:b w:val="0"/>
          <w:i w:val="0"/>
          <w:color w:val="000000"/>
          <w:sz w:val="20"/>
          <w:u w:val="none"/>
        </w:rPr>
        <w:t>22</w:t>
      </w:r>
      <w:r>
        <w:rPr>
          <w:rFonts w:ascii="Calibri" w:eastAsia="Calibri" w:hAnsi="Calibri" w:cs="Calibri"/>
          <w:b w:val="0"/>
          <w:i w:val="0"/>
          <w:color w:val="000000"/>
          <w:sz w:val="20"/>
          <w:u w:val="none"/>
        </w:rPr>
        <w:t>, amounts available</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to borrow under the</w:t>
      </w:r>
      <w:r>
        <w:rPr>
          <w:rFonts w:ascii="Calibri" w:eastAsia="Calibri" w:hAnsi="Calibri" w:cs="Calibri"/>
          <w:b w:val="0"/>
          <w:i w:val="0"/>
          <w:color w:val="000000"/>
          <w:sz w:val="20"/>
          <w:u w:val="none"/>
        </w:rPr>
        <w:t xml:space="preserve"> CLOC were</w:t>
      </w:r>
      <w:r>
        <w:rPr>
          <w:rFonts w:ascii="Calibri" w:eastAsia="Calibri" w:hAnsi="Calibri" w:cs="Calibri"/>
          <w:b w:val="0"/>
          <w:i w:val="0"/>
          <w:color w:val="000000"/>
          <w:sz w:val="20"/>
          <w:u w:val="none"/>
        </w:rPr>
        <w:t xml:space="preserve"> not</w:t>
      </w:r>
      <w:r>
        <w:rPr>
          <w:rFonts w:ascii="Calibri" w:eastAsia="Calibri" w:hAnsi="Calibri" w:cs="Calibri"/>
          <w:b w:val="0"/>
          <w:i w:val="0"/>
          <w:color w:val="000000"/>
          <w:sz w:val="20"/>
          <w:u w:val="none"/>
        </w:rPr>
        <w:t xml:space="preserve"> limited by the debt-to-EBITDA covenant</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 xml:space="preserve"> We had no balance</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 xml:space="preserve">outstanding under </w:t>
      </w:r>
      <w:r>
        <w:rPr>
          <w:rFonts w:ascii="Calibri" w:eastAsia="Calibri" w:hAnsi="Calibri" w:cs="Calibri"/>
          <w:b w:val="0"/>
          <w:i w:val="0"/>
          <w:color w:val="000000"/>
          <w:sz w:val="20"/>
          <w:u w:val="none"/>
        </w:rPr>
        <w:t>our</w:t>
      </w:r>
      <w:r>
        <w:rPr>
          <w:rFonts w:ascii="Calibri" w:eastAsia="Calibri" w:hAnsi="Calibri" w:cs="Calibri"/>
          <w:b w:val="0"/>
          <w:i w:val="0"/>
          <w:color w:val="000000"/>
          <w:sz w:val="20"/>
          <w:u w:val="none"/>
        </w:rPr>
        <w:t xml:space="preserve"> CLOC as of </w:t>
      </w:r>
      <w:r>
        <w:rPr>
          <w:rFonts w:ascii="Calibri" w:eastAsia="Calibri" w:hAnsi="Calibri" w:cs="Calibri"/>
          <w:b w:val="0"/>
          <w:i w:val="0"/>
          <w:color w:val="000000"/>
          <w:sz w:val="20"/>
          <w:u w:val="none"/>
        </w:rPr>
        <w:t>June</w:t>
      </w:r>
      <w:r>
        <w:rPr>
          <w:rFonts w:ascii="Calibri" w:eastAsia="Calibri" w:hAnsi="Calibri" w:cs="Calibri"/>
          <w:b w:val="0"/>
          <w:i w:val="0"/>
          <w:color w:val="000000"/>
          <w:sz w:val="20"/>
          <w:u w:val="none"/>
        </w:rPr>
        <w:t xml:space="preserve"> 30, 20</w:t>
      </w:r>
      <w:r>
        <w:rPr>
          <w:rFonts w:ascii="Calibri" w:eastAsia="Calibri" w:hAnsi="Calibri" w:cs="Calibri"/>
          <w:b w:val="0"/>
          <w:i w:val="0"/>
          <w:color w:val="000000"/>
          <w:sz w:val="20"/>
          <w:u w:val="none"/>
        </w:rPr>
        <w:t>22</w:t>
      </w:r>
      <w:r>
        <w:rPr>
          <w:rFonts w:ascii="Calibri" w:eastAsia="Calibri" w:hAnsi="Calibri" w:cs="Calibri"/>
          <w:b w:val="0"/>
          <w:i w:val="0"/>
          <w:color w:val="000000"/>
          <w:sz w:val="20"/>
          <w:u w:val="none"/>
        </w:rPr>
        <w:t>.</w:t>
      </w:r>
    </w:p>
    <w:p>
      <w:pPr>
        <w:keepNext w:val="0"/>
        <w:keepLines/>
        <w:pageBreakBefore w:val="0"/>
        <w:widowControl w:val="0"/>
        <w:numPr>
          <w:ilvl w:val="0"/>
          <w:numId w:val="0"/>
        </w:numPr>
        <w:tabs>
          <w:tab w:val="left" w:pos="260"/>
        </w:tabs>
        <w:spacing w:before="120" w:after="0" w:line="288" w:lineRule="auto"/>
        <w:ind w:left="0" w:right="0" w:firstLine="270"/>
        <w:jc w:val="both"/>
        <w:outlineLvl w:val="9"/>
        <w:rPr>
          <w:rFonts w:ascii="Calibri" w:eastAsia="Calibri" w:hAnsi="Calibri" w:cs="Calibri"/>
          <w:b w:val="0"/>
          <w:i w:val="0"/>
          <w:color w:val="000000"/>
          <w:sz w:val="20"/>
          <w:u w:val="none"/>
          <w:shd w:val="clear" w:color="auto" w:fill="FFFF00"/>
        </w:rPr>
      </w:pPr>
      <w:r>
        <w:rPr>
          <w:rFonts w:ascii="Calibri" w:eastAsia="Calibri" w:hAnsi="Calibri" w:cs="Calibri"/>
          <w:b w:val="0"/>
          <w:i w:val="0"/>
          <w:color w:val="000000"/>
          <w:sz w:val="20"/>
          <w:u w:val="none"/>
        </w:rPr>
        <w:t>I</w:t>
      </w:r>
      <w:r>
        <w:rPr>
          <w:rFonts w:ascii="Calibri" w:eastAsia="Calibri" w:hAnsi="Calibri" w:cs="Calibri"/>
          <w:b w:val="0"/>
          <w:i w:val="0"/>
          <w:color w:val="000000"/>
          <w:sz w:val="20"/>
          <w:u w:val="none"/>
        </w:rPr>
        <w:t xml:space="preserve">n </w:t>
      </w:r>
      <w:r>
        <w:rPr>
          <w:rFonts w:ascii="Calibri" w:eastAsia="Calibri" w:hAnsi="Calibri" w:cs="Calibri"/>
          <w:b w:val="0"/>
          <w:i w:val="0"/>
          <w:color w:val="000000"/>
          <w:sz w:val="20"/>
          <w:u w:val="none"/>
        </w:rPr>
        <w:t>May</w:t>
      </w:r>
      <w:r>
        <w:rPr>
          <w:rFonts w:ascii="Calibri" w:eastAsia="Calibri" w:hAnsi="Calibri" w:cs="Calibri"/>
          <w:b w:val="0"/>
          <w:i w:val="0"/>
          <w:color w:val="000000"/>
          <w:sz w:val="20"/>
          <w:u w:val="none"/>
        </w:rPr>
        <w:t xml:space="preserve"> 2022, we </w:t>
      </w:r>
      <w:r>
        <w:rPr>
          <w:rFonts w:ascii="Calibri" w:eastAsia="Calibri" w:hAnsi="Calibri" w:cs="Calibri"/>
          <w:b w:val="0"/>
          <w:i w:val="0"/>
          <w:color w:val="000000"/>
          <w:sz w:val="20"/>
          <w:u w:val="none"/>
        </w:rPr>
        <w:t>redeem</w:t>
      </w:r>
      <w:r>
        <w:rPr>
          <w:rFonts w:ascii="Calibri" w:eastAsia="Calibri" w:hAnsi="Calibri" w:cs="Calibri"/>
          <w:b w:val="0"/>
          <w:i w:val="0"/>
          <w:color w:val="000000"/>
          <w:sz w:val="20"/>
          <w:u w:val="none"/>
        </w:rPr>
        <w:t>ed</w:t>
      </w:r>
      <w:r>
        <w:rPr>
          <w:rFonts w:ascii="Calibri" w:eastAsia="Calibri" w:hAnsi="Calibri" w:cs="Calibri"/>
          <w:b w:val="0"/>
          <w:i w:val="0"/>
          <w:color w:val="000000"/>
          <w:sz w:val="20"/>
          <w:u w:val="none"/>
        </w:rPr>
        <w:t xml:space="preserve"> our outstanding $500 million 5.500% Senior Notes originally due in November 2022</w:t>
      </w:r>
      <w:r>
        <w:rPr>
          <w:rFonts w:ascii="Calibri" w:eastAsia="Calibri" w:hAnsi="Calibri" w:cs="Calibri"/>
          <w:b w:val="0"/>
          <w:i w:val="0"/>
          <w:color w:val="000000"/>
          <w:sz w:val="20"/>
          <w:u w:val="none"/>
        </w:rPr>
        <w:t xml:space="preserve">. The redemption price </w:t>
      </w:r>
      <w:r>
        <w:rPr>
          <w:rFonts w:ascii="Calibri" w:eastAsia="Calibri" w:hAnsi="Calibri" w:cs="Calibri"/>
          <w:b w:val="0"/>
          <w:i w:val="0"/>
          <w:color w:val="000000"/>
          <w:sz w:val="20"/>
          <w:u w:val="none"/>
        </w:rPr>
        <w:t>wa</w:t>
      </w:r>
      <w:r>
        <w:rPr>
          <w:rFonts w:ascii="Calibri" w:eastAsia="Calibri" w:hAnsi="Calibri" w:cs="Calibri"/>
          <w:b w:val="0"/>
          <w:i w:val="0"/>
          <w:color w:val="000000"/>
          <w:sz w:val="20"/>
          <w:u w:val="none"/>
        </w:rPr>
        <w:t>s</w:t>
      </w:r>
      <w:r>
        <w:rPr>
          <w:rFonts w:ascii="Calibri" w:eastAsia="Calibri" w:hAnsi="Calibri" w:cs="Calibri"/>
          <w:b w:val="0"/>
          <w:i w:val="0"/>
          <w:color w:val="000000"/>
          <w:sz w:val="20"/>
          <w:u w:val="none"/>
        </w:rPr>
        <w:t xml:space="preserve"> 100% of the outstanding principal amoun</w:t>
      </w:r>
      <w:r>
        <w:rPr>
          <w:rFonts w:ascii="Calibri" w:eastAsia="Calibri" w:hAnsi="Calibri" w:cs="Calibri"/>
          <w:b w:val="0"/>
          <w:i w:val="0"/>
          <w:color w:val="000000"/>
          <w:sz w:val="20"/>
          <w:u w:val="none"/>
        </w:rPr>
        <w:t>t</w:t>
      </w:r>
      <w:r>
        <w:rPr>
          <w:rFonts w:ascii="Calibri" w:eastAsia="Calibri" w:hAnsi="Calibri" w:cs="Calibri"/>
          <w:b w:val="0"/>
          <w:i w:val="0"/>
          <w:color w:val="000000"/>
          <w:sz w:val="20"/>
          <w:u w:val="none"/>
        </w:rPr>
        <w:t>, plus accrued and unpaid interest up to, but not including, the redemption date.</w:t>
      </w:r>
    </w:p>
    <w:p>
      <w:pPr>
        <w:keepNext w:val="0"/>
        <w:keepLines w:val="0"/>
        <w:pageBreakBefore w:val="0"/>
        <w:widowControl/>
        <w:numPr>
          <w:ilvl w:val="0"/>
          <w:numId w:val="0"/>
        </w:numPr>
        <w:tabs>
          <w:tab w:val="left" w:pos="260"/>
        </w:tabs>
        <w:spacing w:before="120" w:after="0" w:line="288" w:lineRule="auto"/>
        <w:ind w:left="0" w:right="0" w:firstLine="0"/>
        <w:jc w:val="both"/>
        <w:outlineLvl w:val="9"/>
        <w:rPr>
          <w:rFonts w:ascii="Calibri" w:eastAsia="Calibri" w:hAnsi="Calibri" w:cs="Calibri"/>
          <w:b w:val="0"/>
          <w:i w:val="0"/>
          <w:color w:val="000000"/>
          <w:sz w:val="20"/>
          <w:u w:val="none"/>
        </w:rPr>
      </w:pPr>
      <w:r>
        <w:rPr>
          <w:rFonts w:ascii="Calibri" w:eastAsia="Calibri" w:hAnsi="Calibri" w:cs="Calibri"/>
          <w:b w:val="0"/>
          <w:i w:val="0"/>
          <w:sz w:val="20"/>
        </w:rPr>
        <w:tab/>
      </w:r>
      <w:r>
        <w:rPr>
          <w:rFonts w:ascii="Calibri" w:eastAsia="Calibri" w:hAnsi="Calibri" w:cs="Calibri"/>
          <w:b w:val="0"/>
          <w:i w:val="0"/>
          <w:sz w:val="20"/>
        </w:rPr>
        <w:t xml:space="preserve">See </w:t>
      </w:r>
      <w:hyperlink w:anchor="Section40" w:history="1">
        <w:r>
          <w:rPr>
            <w:rFonts w:ascii="Calibri" w:eastAsia="Calibri" w:hAnsi="Calibri" w:cs="Calibri"/>
            <w:b w:val="0"/>
            <w:i w:val="0"/>
            <w:color w:val="0000FF"/>
            <w:sz w:val="20"/>
            <w:u w:val="single"/>
          </w:rPr>
          <w:t>Item 8, note 7</w:t>
        </w:r>
      </w:hyperlink>
      <w:r>
        <w:rPr>
          <w:rFonts w:ascii="Calibri" w:eastAsia="Calibri" w:hAnsi="Calibri" w:cs="Calibri"/>
          <w:b w:val="0"/>
          <w:i w:val="0"/>
          <w:sz w:val="20"/>
        </w:rPr>
        <w:t xml:space="preserve"> to the consolidated financial statements for discussion of our CLOC and Senior Notes</w:t>
      </w:r>
      <w:r>
        <w:rPr>
          <w:rFonts w:ascii="Calibri" w:eastAsia="Calibri" w:hAnsi="Calibri" w:cs="Calibri"/>
          <w:b w:val="0"/>
          <w:i w:val="0"/>
          <w:sz w:val="20"/>
        </w:rPr>
        <w:t>.</w:t>
      </w:r>
    </w:p>
    <w:p>
      <w:pPr>
        <w:keepNext/>
        <w:keepLines/>
        <w:pageBreakBefore w:val="0"/>
        <w:widowControl w:val="0"/>
        <w:numPr>
          <w:ilvl w:val="0"/>
          <w:numId w:val="0"/>
        </w:numPr>
        <w:spacing w:before="120" w:after="160" w:line="288" w:lineRule="auto"/>
        <w:ind w:left="0" w:right="0" w:firstLine="270"/>
        <w:jc w:val="both"/>
        <w:outlineLvl w:val="9"/>
        <w:rPr>
          <w:rFonts w:ascii="Calibri" w:eastAsia="Calibri" w:hAnsi="Calibri" w:cs="Calibri"/>
          <w:b w:val="0"/>
          <w:i w:val="0"/>
          <w:color w:val="000000"/>
          <w:sz w:val="20"/>
          <w:u w:val="none"/>
        </w:rPr>
      </w:pPr>
      <w:r>
        <w:rPr>
          <w:rFonts w:ascii="Calibri" w:eastAsia="Calibri" w:hAnsi="Calibri" w:cs="Calibri"/>
          <w:b w:val="0"/>
          <w:i w:val="0"/>
          <w:sz w:val="20"/>
        </w:rPr>
        <w:t xml:space="preserve">The following table provides ratings for debt issued by Block Financial LLC (Block Financial) as of </w:t>
      </w:r>
      <w:r>
        <w:rPr>
          <w:rFonts w:ascii="Calibri" w:eastAsia="Calibri" w:hAnsi="Calibri" w:cs="Calibri"/>
          <w:b w:val="0"/>
          <w:i w:val="0"/>
          <w:sz w:val="20"/>
        </w:rPr>
        <w:t>June</w:t>
      </w:r>
      <w:r>
        <w:rPr>
          <w:rFonts w:ascii="Calibri" w:eastAsia="Calibri" w:hAnsi="Calibri" w:cs="Calibri"/>
          <w:b w:val="0"/>
          <w:i w:val="0"/>
          <w:sz w:val="20"/>
        </w:rPr>
        <w:t xml:space="preserve"> 30, </w:t>
      </w:r>
      <w:r>
        <w:rPr>
          <w:rFonts w:ascii="Calibri" w:eastAsia="Calibri" w:hAnsi="Calibri" w:cs="Calibri"/>
          <w:b w:val="0"/>
          <w:i w:val="0"/>
          <w:color w:val="000000"/>
          <w:sz w:val="20"/>
          <w:u w:val="none"/>
        </w:rPr>
        <w:t>2022</w:t>
      </w:r>
      <w:r>
        <w:rPr>
          <w:rFonts w:ascii="Calibri" w:eastAsia="Calibri" w:hAnsi="Calibri" w:cs="Calibri"/>
          <w:b w:val="0"/>
          <w:i w:val="0"/>
          <w:sz w:val="20"/>
        </w:rPr>
        <w:t xml:space="preserve"> and </w:t>
      </w:r>
      <w:r>
        <w:rPr>
          <w:rFonts w:ascii="Calibri" w:eastAsia="Calibri" w:hAnsi="Calibri" w:cs="Calibri"/>
          <w:b w:val="0"/>
          <w:i w:val="0"/>
          <w:color w:val="000000"/>
          <w:sz w:val="20"/>
          <w:u w:val="none"/>
        </w:rPr>
        <w:t>2021</w:t>
      </w:r>
      <w:r>
        <w:rPr>
          <w:rFonts w:ascii="Calibri" w:eastAsia="Calibri" w:hAnsi="Calibri" w:cs="Calibri"/>
          <w:b w:val="0"/>
          <w:i w:val="0"/>
          <w:sz w:val="20"/>
        </w:rPr>
        <w:t>:</w:t>
      </w:r>
    </w:p>
    <w:tbl>
      <w:tblPr>
        <w:tblW w:w="930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280"/>
        <w:gridCol w:w="75"/>
        <w:gridCol w:w="1095"/>
        <w:gridCol w:w="75"/>
        <w:gridCol w:w="1095"/>
        <w:gridCol w:w="75"/>
        <w:gridCol w:w="1095"/>
        <w:gridCol w:w="75"/>
        <w:gridCol w:w="1095"/>
        <w:gridCol w:w="75"/>
        <w:gridCol w:w="1095"/>
        <w:gridCol w:w="75"/>
        <w:gridCol w:w="1095"/>
      </w:tblGrid>
      <w:tr>
        <w:tblPrEx>
          <w:tblW w:w="930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left"/>
        </w:trPr>
        <w:tc>
          <w:tcPr>
            <w:tcW w:w="2280" w:type="dxa"/>
            <w:tcBorders>
              <w:top w:val="single" w:sz="8" w:space="0" w:color="000000"/>
              <w:left w:val="nil"/>
              <w:bottom w:val="single" w:sz="8" w:space="0" w:color="000000"/>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As of</w:t>
            </w:r>
          </w:p>
        </w:tc>
        <w:tc>
          <w:tcPr>
            <w:tcW w:w="75" w:type="dxa"/>
            <w:tcBorders>
              <w:top w:val="single" w:sz="8" w:space="0" w:color="000000"/>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3435" w:type="dxa"/>
            <w:gridSpan w:val="5"/>
            <w:tcBorders>
              <w:top w:val="single" w:sz="8" w:space="0" w:color="000000"/>
              <w:left w:val="nil"/>
              <w:bottom w:val="single" w:sz="8" w:space="0" w:color="000000"/>
              <w:right w:val="nil"/>
            </w:tcBorders>
            <w:tcMar>
              <w:top w:w="0" w:type="dxa"/>
              <w:left w:w="53" w:type="dxa"/>
              <w:bottom w:w="0" w:type="dxa"/>
              <w:right w:w="53" w:type="dxa"/>
            </w:tcMar>
            <w:vAlign w:val="bottom"/>
          </w:tcPr>
          <w:p>
            <w:pPr>
              <w:keepNext/>
              <w:pageBreakBefore w:val="0"/>
              <w:spacing w:before="33" w:after="30" w:line="240" w:lineRule="auto"/>
              <w:jc w:val="center"/>
            </w:pPr>
            <w:r>
              <w:rPr>
                <w:rFonts w:ascii="Calibri" w:eastAsia="Calibri" w:hAnsi="Calibri" w:cs="Calibri"/>
                <w:b/>
                <w:i w:val="0"/>
                <w:color w:val="000000"/>
                <w:sz w:val="16"/>
                <w:u w:val="none"/>
              </w:rPr>
              <w:t>June 30, 2022</w:t>
            </w:r>
          </w:p>
        </w:tc>
        <w:tc>
          <w:tcPr>
            <w:tcW w:w="75" w:type="dxa"/>
            <w:tcBorders>
              <w:top w:val="single" w:sz="8" w:space="0" w:color="000000"/>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3435" w:type="dxa"/>
            <w:gridSpan w:val="5"/>
            <w:tcBorders>
              <w:top w:val="single" w:sz="8" w:space="0" w:color="000000"/>
              <w:left w:val="nil"/>
              <w:bottom w:val="single" w:sz="8" w:space="0" w:color="000000"/>
              <w:right w:val="nil"/>
            </w:tcBorders>
            <w:tcMar>
              <w:top w:w="0" w:type="dxa"/>
              <w:left w:w="53" w:type="dxa"/>
              <w:bottom w:w="0" w:type="dxa"/>
              <w:right w:w="53" w:type="dxa"/>
            </w:tcMar>
            <w:vAlign w:val="bottom"/>
          </w:tcPr>
          <w:p>
            <w:pPr>
              <w:keepNext/>
              <w:pageBreakBefore w:val="0"/>
              <w:spacing w:before="33" w:after="30" w:line="240" w:lineRule="auto"/>
              <w:jc w:val="center"/>
            </w:pPr>
            <w:r>
              <w:rPr>
                <w:rFonts w:ascii="Calibri" w:eastAsia="Calibri" w:hAnsi="Calibri" w:cs="Calibri"/>
                <w:b w:val="0"/>
                <w:i w:val="0"/>
                <w:color w:val="000000"/>
                <w:sz w:val="16"/>
                <w:u w:val="none"/>
              </w:rPr>
              <w:t>June 30, 2021</w:t>
            </w:r>
          </w:p>
        </w:tc>
      </w:tr>
      <w:tr>
        <w:tblPrEx>
          <w:tblW w:w="9300" w:type="dxa"/>
          <w:jc w:val="left"/>
          <w:tblInd w:w="0" w:type="dxa"/>
          <w:tblLayout w:type="fixed"/>
          <w:tblCellMar>
            <w:left w:w="108" w:type="dxa"/>
            <w:right w:w="108" w:type="dxa"/>
          </w:tblCellMar>
        </w:tblPrEx>
        <w:trPr>
          <w:cantSplit/>
          <w:trHeight w:hRule="exact" w:val="255"/>
          <w:jc w:val="left"/>
        </w:trPr>
        <w:tc>
          <w:tcPr>
            <w:tcW w:w="2280" w:type="dxa"/>
            <w:tcBorders>
              <w:top w:val="single" w:sz="8" w:space="0" w:color="000000"/>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Short-term</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Long-term</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Outlook</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Short-term</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Long-term</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Outlook</w:t>
            </w:r>
          </w:p>
        </w:tc>
      </w:tr>
      <w:tr>
        <w:tblPrEx>
          <w:tblW w:w="9300" w:type="dxa"/>
          <w:jc w:val="left"/>
          <w:tblInd w:w="0" w:type="dxa"/>
          <w:tblLayout w:type="fixed"/>
          <w:tblCellMar>
            <w:left w:w="108" w:type="dxa"/>
            <w:right w:w="108" w:type="dxa"/>
          </w:tblCellMar>
        </w:tblPrEx>
        <w:trPr>
          <w:cantSplit/>
          <w:trHeight w:hRule="exact" w:val="255"/>
          <w:jc w:val="left"/>
        </w:trPr>
        <w:tc>
          <w:tcPr>
            <w:tcW w:w="2280"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Moody's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single" w:sz="8" w:space="0" w:color="000000"/>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i w:val="0"/>
                <w:color w:val="000000"/>
                <w:sz w:val="16"/>
                <w:u w:val="none"/>
              </w:rPr>
              <w:t>P-3</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single" w:sz="8" w:space="0" w:color="000000"/>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i w:val="0"/>
                <w:color w:val="000000"/>
                <w:sz w:val="16"/>
                <w:u w:val="none"/>
              </w:rPr>
              <w:t>Baa3</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single" w:sz="8" w:space="0" w:color="000000"/>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i w:val="0"/>
                <w:color w:val="000000"/>
                <w:sz w:val="16"/>
                <w:u w:val="none"/>
              </w:rPr>
              <w:t>Stable</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single" w:sz="8" w:space="0" w:color="000000"/>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P-3</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single" w:sz="8" w:space="0" w:color="000000"/>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Baa3</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single" w:sz="8" w:space="0" w:color="000000"/>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Stable</w:t>
            </w:r>
          </w:p>
        </w:tc>
      </w:tr>
      <w:tr>
        <w:tblPrEx>
          <w:tblW w:w="9300" w:type="dxa"/>
          <w:jc w:val="left"/>
          <w:tblInd w:w="0" w:type="dxa"/>
          <w:tblLayout w:type="fixed"/>
          <w:tblCellMar>
            <w:left w:w="108" w:type="dxa"/>
            <w:right w:w="108" w:type="dxa"/>
          </w:tblCellMar>
        </w:tblPrEx>
        <w:trPr>
          <w:cantSplit/>
          <w:trHeight w:hRule="exact" w:val="255"/>
          <w:jc w:val="left"/>
        </w:trPr>
        <w:tc>
          <w:tcPr>
            <w:tcW w:w="2280" w:type="dxa"/>
            <w:tcBorders>
              <w:top w:val="nil"/>
              <w:left w:val="nil"/>
              <w:bottom w:val="single" w:sz="8" w:space="0" w:color="000000"/>
              <w:right w:val="nil"/>
            </w:tcBorders>
            <w:tcMar>
              <w:top w:w="0" w:type="dxa"/>
              <w:left w:w="53" w:type="dxa"/>
              <w:bottom w:w="0" w:type="dxa"/>
              <w:right w:w="53" w:type="dxa"/>
            </w:tcMar>
            <w:vAlign w:val="bottom"/>
          </w:tcPr>
          <w:p>
            <w:pPr>
              <w:pageBreakBefore w:val="0"/>
              <w:spacing w:before="53" w:after="30" w:line="240" w:lineRule="auto"/>
              <w:jc w:val="left"/>
            </w:pPr>
            <w:r>
              <w:rPr>
                <w:rFonts w:ascii="Calibri" w:eastAsia="Calibri" w:hAnsi="Calibri" w:cs="Calibri"/>
                <w:b w:val="0"/>
                <w:i w:val="0"/>
                <w:color w:val="000000"/>
                <w:sz w:val="16"/>
                <w:u w:val="none"/>
              </w:rPr>
              <w:t>S&amp;P</w:t>
            </w: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095" w:type="dxa"/>
            <w:tcBorders>
              <w:top w:val="nil"/>
              <w:left w:val="nil"/>
              <w:bottom w:val="single" w:sz="8" w:space="0" w:color="000000"/>
              <w:right w:val="nil"/>
            </w:tcBorders>
            <w:tcMar>
              <w:top w:w="0" w:type="dxa"/>
              <w:left w:w="0" w:type="dxa"/>
              <w:bottom w:w="0" w:type="dxa"/>
              <w:right w:w="53" w:type="dxa"/>
            </w:tcMar>
            <w:vAlign w:val="bottom"/>
          </w:tcPr>
          <w:p>
            <w:pPr>
              <w:pageBreakBefore w:val="0"/>
              <w:spacing w:before="53" w:after="30" w:line="240" w:lineRule="auto"/>
              <w:jc w:val="right"/>
            </w:pPr>
            <w:r>
              <w:rPr>
                <w:rFonts w:ascii="Calibri" w:eastAsia="Calibri" w:hAnsi="Calibri" w:cs="Calibri"/>
                <w:b/>
                <w:i w:val="0"/>
                <w:color w:val="000000"/>
                <w:sz w:val="16"/>
                <w:u w:val="none"/>
              </w:rPr>
              <w:t>A-2</w:t>
            </w: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095" w:type="dxa"/>
            <w:tcBorders>
              <w:top w:val="nil"/>
              <w:left w:val="nil"/>
              <w:bottom w:val="single" w:sz="8" w:space="0" w:color="000000"/>
              <w:right w:val="nil"/>
            </w:tcBorders>
            <w:tcMar>
              <w:top w:w="0" w:type="dxa"/>
              <w:left w:w="0" w:type="dxa"/>
              <w:bottom w:w="0" w:type="dxa"/>
              <w:right w:w="53" w:type="dxa"/>
            </w:tcMar>
            <w:vAlign w:val="bottom"/>
          </w:tcPr>
          <w:p>
            <w:pPr>
              <w:pageBreakBefore w:val="0"/>
              <w:spacing w:before="53" w:after="30" w:line="240" w:lineRule="auto"/>
              <w:jc w:val="right"/>
            </w:pPr>
            <w:r>
              <w:rPr>
                <w:rFonts w:ascii="Calibri" w:eastAsia="Calibri" w:hAnsi="Calibri" w:cs="Calibri"/>
                <w:b/>
                <w:i w:val="0"/>
                <w:color w:val="000000"/>
                <w:sz w:val="16"/>
                <w:u w:val="none"/>
              </w:rPr>
              <w:t>BBB</w:t>
            </w: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095" w:type="dxa"/>
            <w:tcBorders>
              <w:top w:val="nil"/>
              <w:left w:val="nil"/>
              <w:bottom w:val="single" w:sz="8" w:space="0" w:color="000000"/>
              <w:right w:val="nil"/>
            </w:tcBorders>
            <w:tcMar>
              <w:top w:w="0" w:type="dxa"/>
              <w:left w:w="0" w:type="dxa"/>
              <w:bottom w:w="0" w:type="dxa"/>
              <w:right w:w="53" w:type="dxa"/>
            </w:tcMar>
            <w:vAlign w:val="bottom"/>
          </w:tcPr>
          <w:p>
            <w:pPr>
              <w:pageBreakBefore w:val="0"/>
              <w:spacing w:before="53" w:after="30" w:line="240" w:lineRule="auto"/>
              <w:jc w:val="right"/>
            </w:pPr>
            <w:r>
              <w:rPr>
                <w:rFonts w:ascii="Calibri" w:eastAsia="Calibri" w:hAnsi="Calibri" w:cs="Calibri"/>
                <w:b/>
                <w:i w:val="0"/>
                <w:color w:val="000000"/>
                <w:sz w:val="16"/>
                <w:u w:val="none"/>
              </w:rPr>
              <w:t>Stable</w:t>
            </w: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095" w:type="dxa"/>
            <w:tcBorders>
              <w:top w:val="nil"/>
              <w:left w:val="nil"/>
              <w:bottom w:val="single" w:sz="8" w:space="0" w:color="000000"/>
              <w:right w:val="nil"/>
            </w:tcBorders>
            <w:tcMar>
              <w:top w:w="0" w:type="dxa"/>
              <w:left w:w="0" w:type="dxa"/>
              <w:bottom w:w="0" w:type="dxa"/>
              <w:right w:w="53" w:type="dxa"/>
            </w:tcMar>
            <w:vAlign w:val="bottom"/>
          </w:tcPr>
          <w:p>
            <w:pPr>
              <w:pageBreakBefore w:val="0"/>
              <w:spacing w:before="53" w:after="30" w:line="240" w:lineRule="auto"/>
              <w:jc w:val="right"/>
            </w:pPr>
            <w:r>
              <w:rPr>
                <w:rFonts w:ascii="Calibri" w:eastAsia="Calibri" w:hAnsi="Calibri" w:cs="Calibri"/>
                <w:b w:val="0"/>
                <w:i w:val="0"/>
                <w:color w:val="000000"/>
                <w:sz w:val="16"/>
                <w:u w:val="none"/>
              </w:rPr>
              <w:t>A-2</w:t>
            </w: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095" w:type="dxa"/>
            <w:tcBorders>
              <w:top w:val="nil"/>
              <w:left w:val="nil"/>
              <w:bottom w:val="single" w:sz="8" w:space="0" w:color="000000"/>
              <w:right w:val="nil"/>
            </w:tcBorders>
            <w:tcMar>
              <w:top w:w="0" w:type="dxa"/>
              <w:left w:w="0" w:type="dxa"/>
              <w:bottom w:w="0" w:type="dxa"/>
              <w:right w:w="53" w:type="dxa"/>
            </w:tcMar>
            <w:vAlign w:val="bottom"/>
          </w:tcPr>
          <w:p>
            <w:pPr>
              <w:pageBreakBefore w:val="0"/>
              <w:spacing w:before="53" w:after="30" w:line="240" w:lineRule="auto"/>
              <w:jc w:val="right"/>
            </w:pPr>
            <w:r>
              <w:rPr>
                <w:rFonts w:ascii="Calibri" w:eastAsia="Calibri" w:hAnsi="Calibri" w:cs="Calibri"/>
                <w:b w:val="0"/>
                <w:i w:val="0"/>
                <w:color w:val="000000"/>
                <w:sz w:val="16"/>
                <w:u w:val="none"/>
              </w:rPr>
              <w:t>BBB</w:t>
            </w: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095" w:type="dxa"/>
            <w:tcBorders>
              <w:top w:val="nil"/>
              <w:left w:val="nil"/>
              <w:bottom w:val="single" w:sz="8" w:space="0" w:color="000000"/>
              <w:right w:val="nil"/>
            </w:tcBorders>
            <w:tcMar>
              <w:top w:w="0" w:type="dxa"/>
              <w:left w:w="0" w:type="dxa"/>
              <w:bottom w:w="0" w:type="dxa"/>
              <w:right w:w="53" w:type="dxa"/>
            </w:tcMar>
            <w:vAlign w:val="bottom"/>
          </w:tcPr>
          <w:p>
            <w:pPr>
              <w:pageBreakBefore w:val="0"/>
              <w:spacing w:before="53" w:after="30" w:line="240" w:lineRule="auto"/>
              <w:jc w:val="right"/>
            </w:pPr>
            <w:r>
              <w:rPr>
                <w:rFonts w:ascii="Calibri" w:eastAsia="Calibri" w:hAnsi="Calibri" w:cs="Calibri"/>
                <w:b w:val="0"/>
                <w:i w:val="0"/>
                <w:color w:val="000000"/>
                <w:sz w:val="16"/>
                <w:u w:val="none"/>
              </w:rPr>
              <w:t>Stable</w:t>
            </w:r>
          </w:p>
        </w:tc>
      </w:tr>
    </w:tbl>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i w:val="0"/>
          <w:sz w:val="20"/>
        </w:rPr>
      </w:pPr>
      <w:r>
        <w:rPr>
          <w:rFonts w:ascii="Calibri" w:eastAsia="Calibri" w:hAnsi="Calibri" w:cs="Calibri"/>
          <w:b/>
          <w:i w:val="0"/>
          <w:color w:val="000000"/>
          <w:sz w:val="20"/>
          <w:u w:val="none"/>
        </w:rPr>
        <w:t>CASH AND OTHER ASSETS</w:t>
      </w:r>
      <w:r>
        <w:rPr>
          <w:rFonts w:ascii="Calibri" w:eastAsia="Calibri" w:hAnsi="Calibri" w:cs="Calibri"/>
          <w:b w:val="0"/>
          <w:i w:val="0"/>
          <w:sz w:val="20"/>
        </w:rPr>
        <w:t xml:space="preserve"> – As of </w:t>
      </w:r>
      <w:r>
        <w:rPr>
          <w:rFonts w:ascii="Calibri" w:eastAsia="Calibri" w:hAnsi="Calibri" w:cs="Calibri"/>
          <w:b w:val="0"/>
          <w:i w:val="0"/>
          <w:sz w:val="20"/>
        </w:rPr>
        <w:t>June</w:t>
      </w:r>
      <w:r>
        <w:rPr>
          <w:rFonts w:ascii="Calibri" w:eastAsia="Calibri" w:hAnsi="Calibri" w:cs="Calibri"/>
          <w:b w:val="0"/>
          <w:i w:val="0"/>
          <w:sz w:val="20"/>
        </w:rPr>
        <w:t xml:space="preserve"> 30, </w:t>
      </w:r>
      <w:r>
        <w:rPr>
          <w:rFonts w:ascii="Calibri" w:eastAsia="Calibri" w:hAnsi="Calibri" w:cs="Calibri"/>
          <w:b w:val="0"/>
          <w:i w:val="0"/>
          <w:color w:val="000000"/>
          <w:sz w:val="20"/>
          <w:u w:val="none"/>
        </w:rPr>
        <w:t>2022</w:t>
      </w:r>
      <w:r>
        <w:rPr>
          <w:rFonts w:ascii="Calibri" w:eastAsia="Calibri" w:hAnsi="Calibri" w:cs="Calibri"/>
          <w:b w:val="0"/>
          <w:i w:val="0"/>
          <w:sz w:val="20"/>
        </w:rPr>
        <w:t xml:space="preserve">, we held cash and cash equivalents, excluding restricted amounts, of </w:t>
      </w:r>
      <w:r>
        <w:rPr>
          <w:rFonts w:ascii="Calibri" w:eastAsia="Calibri" w:hAnsi="Calibri" w:cs="Calibri"/>
          <w:b w:val="0"/>
          <w:i w:val="0"/>
          <w:color w:val="000000"/>
          <w:sz w:val="20"/>
          <w:u w:val="none"/>
        </w:rPr>
        <w:t>$885.0 million</w:t>
      </w:r>
      <w:r>
        <w:rPr>
          <w:rFonts w:ascii="Calibri" w:eastAsia="Calibri" w:hAnsi="Calibri" w:cs="Calibri"/>
          <w:b w:val="0"/>
          <w:i w:val="0"/>
          <w:sz w:val="20"/>
        </w:rPr>
        <w:t xml:space="preserve">, including </w:t>
      </w:r>
      <w:r>
        <w:rPr>
          <w:rFonts w:ascii="Calibri" w:eastAsia="Calibri" w:hAnsi="Calibri" w:cs="Calibri"/>
          <w:b w:val="0"/>
          <w:i w:val="0"/>
          <w:color w:val="000000"/>
          <w:sz w:val="20"/>
          <w:u w:val="none"/>
        </w:rPr>
        <w:t>$201.0 million</w:t>
      </w:r>
      <w:r>
        <w:rPr>
          <w:rFonts w:ascii="Calibri" w:eastAsia="Calibri" w:hAnsi="Calibri" w:cs="Calibri"/>
          <w:b w:val="0"/>
          <w:i w:val="0"/>
          <w:sz w:val="20"/>
        </w:rPr>
        <w:t xml:space="preserve"> held by our foreign subsidiaries. </w:t>
      </w:r>
      <w:r>
        <w:rPr>
          <w:rFonts w:ascii="Calibri" w:eastAsia="Calibri" w:hAnsi="Calibri" w:cs="Calibri"/>
          <w:b w:val="0"/>
          <w:i w:val="0"/>
          <w:sz w:val="20"/>
        </w:rPr>
        <w:t>We received $</w:t>
      </w:r>
      <w:r>
        <w:rPr>
          <w:rFonts w:ascii="Calibri" w:eastAsia="Calibri" w:hAnsi="Calibri" w:cs="Calibri"/>
          <w:b w:val="0"/>
          <w:i w:val="0"/>
          <w:sz w:val="20"/>
        </w:rPr>
        <w:t>5</w:t>
      </w:r>
      <w:r>
        <w:rPr>
          <w:rFonts w:ascii="Calibri" w:eastAsia="Calibri" w:hAnsi="Calibri" w:cs="Calibri"/>
          <w:b w:val="0"/>
          <w:i w:val="0"/>
          <w:sz w:val="20"/>
        </w:rPr>
        <w:t>2.2</w:t>
      </w:r>
      <w:r>
        <w:rPr>
          <w:rFonts w:ascii="Calibri" w:eastAsia="Calibri" w:hAnsi="Calibri" w:cs="Calibri"/>
          <w:b w:val="0"/>
          <w:i w:val="0"/>
          <w:sz w:val="20"/>
        </w:rPr>
        <w:t xml:space="preserve"> million </w:t>
      </w:r>
      <w:r>
        <w:rPr>
          <w:rFonts w:ascii="Calibri" w:eastAsia="Calibri" w:hAnsi="Calibri" w:cs="Calibri"/>
          <w:b w:val="0"/>
          <w:i w:val="0"/>
          <w:color w:val="000000"/>
          <w:sz w:val="20"/>
          <w:u w:val="none"/>
        </w:rPr>
        <w:t>of</w:t>
      </w:r>
      <w:r>
        <w:rPr>
          <w:rFonts w:ascii="Calibri" w:eastAsia="Calibri" w:hAnsi="Calibri" w:cs="Calibri"/>
          <w:b w:val="0"/>
          <w:i w:val="0"/>
          <w:sz w:val="20"/>
        </w:rPr>
        <w:t xml:space="preserve"> </w:t>
      </w:r>
      <w:r>
        <w:rPr>
          <w:rFonts w:ascii="Calibri" w:eastAsia="Calibri" w:hAnsi="Calibri" w:cs="Calibri"/>
          <w:b w:val="0"/>
          <w:i w:val="0"/>
          <w:sz w:val="20"/>
        </w:rPr>
        <w:t xml:space="preserve">our </w:t>
      </w:r>
      <w:r>
        <w:rPr>
          <w:rFonts w:ascii="Calibri" w:eastAsia="Calibri" w:hAnsi="Calibri" w:cs="Calibri"/>
          <w:b w:val="0"/>
          <w:i w:val="0"/>
          <w:sz w:val="20"/>
        </w:rPr>
        <w:t xml:space="preserve">federal income tax </w:t>
      </w:r>
      <w:r>
        <w:rPr>
          <w:rFonts w:ascii="Calibri" w:eastAsia="Calibri" w:hAnsi="Calibri" w:cs="Calibri"/>
          <w:b w:val="0"/>
          <w:i w:val="0"/>
          <w:sz w:val="20"/>
        </w:rPr>
        <w:t>receivable</w:t>
      </w:r>
      <w:r>
        <w:rPr>
          <w:rFonts w:ascii="Calibri" w:eastAsia="Calibri" w:hAnsi="Calibri" w:cs="Calibri"/>
          <w:b w:val="0"/>
          <w:i w:val="0"/>
          <w:sz w:val="20"/>
        </w:rPr>
        <w:t xml:space="preserve"> subsequent to June 30, 2022.</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i w:val="0"/>
          <w:sz w:val="20"/>
        </w:rPr>
        <w:t>Foreign Operations.</w:t>
      </w:r>
      <w:r>
        <w:rPr>
          <w:rFonts w:ascii="Calibri" w:eastAsia="Calibri" w:hAnsi="Calibri" w:cs="Calibri"/>
          <w:b w:val="0"/>
          <w:i w:val="0"/>
          <w:sz w:val="20"/>
        </w:rPr>
        <w:t xml:space="preserve"> Seasonal borrowing needs of our Canadian operations are typically funded by our U.S. operations. To mitigate foreign currency risk, we sometimes enter into foreign exchange forward contracts. There were no forward contracts outstanding as of </w:t>
      </w:r>
      <w:r>
        <w:rPr>
          <w:rFonts w:ascii="Calibri" w:eastAsia="Calibri" w:hAnsi="Calibri" w:cs="Calibri"/>
          <w:b w:val="0"/>
          <w:i w:val="0"/>
          <w:sz w:val="20"/>
        </w:rPr>
        <w:t>June</w:t>
      </w:r>
      <w:r>
        <w:rPr>
          <w:rFonts w:ascii="Calibri" w:eastAsia="Calibri" w:hAnsi="Calibri" w:cs="Calibri"/>
          <w:b w:val="0"/>
          <w:i w:val="0"/>
          <w:sz w:val="20"/>
        </w:rPr>
        <w:t xml:space="preserve"> 30, </w:t>
      </w:r>
      <w:r>
        <w:rPr>
          <w:rFonts w:ascii="Calibri" w:eastAsia="Calibri" w:hAnsi="Calibri" w:cs="Calibri"/>
          <w:b w:val="0"/>
          <w:i w:val="0"/>
          <w:color w:val="000000"/>
          <w:sz w:val="20"/>
          <w:u w:val="none"/>
        </w:rPr>
        <w:t>2022</w:t>
      </w:r>
      <w:r>
        <w:rPr>
          <w:rFonts w:ascii="Calibri" w:eastAsia="Calibri" w:hAnsi="Calibri" w:cs="Calibri"/>
          <w:b w:val="0"/>
          <w:i w:val="0"/>
          <w:sz w:val="20"/>
        </w:rPr>
        <w:t xml:space="preserve">. </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 xml:space="preserve">We do not currently intend to repatriate non-borrowed funds held by our foreign subsidiaries in a manner that would trigger a material tax liability. </w:t>
      </w:r>
    </w:p>
    <w:p>
      <w:pPr>
        <w:keepNext w:val="0"/>
        <w:keepLines w:val="0"/>
        <w:pageBreakBefore w:val="0"/>
        <w:widowControl/>
        <w:numPr>
          <w:ilvl w:val="0"/>
          <w:numId w:val="0"/>
        </w:numPr>
        <w:tabs>
          <w:tab w:val="left" w:pos="2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The impact of changes in foreign exchange rates during the period on our international cash balances resulted in a</w:t>
      </w:r>
      <w:r>
        <w:rPr>
          <w:rFonts w:ascii="Calibri" w:eastAsia="Calibri" w:hAnsi="Calibri" w:cs="Calibri"/>
          <w:b w:val="0"/>
          <w:i w:val="0"/>
          <w:sz w:val="20"/>
        </w:rPr>
        <w:t xml:space="preserve"> </w:t>
      </w:r>
      <w:r>
        <w:rPr>
          <w:rFonts w:ascii="Calibri" w:eastAsia="Calibri" w:hAnsi="Calibri" w:cs="Calibri"/>
          <w:b w:val="0"/>
          <w:i w:val="0"/>
          <w:sz w:val="20"/>
        </w:rPr>
        <w:t>de</w:t>
      </w:r>
      <w:r>
        <w:rPr>
          <w:rFonts w:ascii="Calibri" w:eastAsia="Calibri" w:hAnsi="Calibri" w:cs="Calibri"/>
          <w:b w:val="0"/>
          <w:i w:val="0"/>
          <w:color w:val="000000"/>
          <w:sz w:val="20"/>
          <w:u w:val="none"/>
        </w:rPr>
        <w:t>crease</w:t>
      </w:r>
      <w:r>
        <w:rPr>
          <w:rFonts w:ascii="Calibri" w:eastAsia="Calibri" w:hAnsi="Calibri" w:cs="Calibri"/>
          <w:b w:val="0"/>
          <w:i w:val="0"/>
          <w:sz w:val="20"/>
        </w:rPr>
        <w:t xml:space="preserve"> of </w:t>
      </w:r>
      <w:r>
        <w:rPr>
          <w:rFonts w:ascii="Calibri" w:eastAsia="Calibri" w:hAnsi="Calibri" w:cs="Calibri"/>
          <w:b w:val="0"/>
          <w:i w:val="0"/>
          <w:color w:val="000000"/>
          <w:sz w:val="20"/>
          <w:u w:val="none"/>
        </w:rPr>
        <w:t>$8.1 million</w:t>
      </w:r>
      <w:r>
        <w:rPr>
          <w:rFonts w:ascii="Calibri" w:eastAsia="Calibri" w:hAnsi="Calibri" w:cs="Calibri"/>
          <w:b w:val="0"/>
          <w:i w:val="0"/>
          <w:sz w:val="20"/>
        </w:rPr>
        <w:t xml:space="preserve"> during</w:t>
      </w:r>
      <w:r>
        <w:rPr>
          <w:rFonts w:ascii="Calibri" w:eastAsia="Calibri" w:hAnsi="Calibri" w:cs="Calibri"/>
          <w:b w:val="0"/>
          <w:i w:val="0"/>
          <w:sz w:val="20"/>
        </w:rPr>
        <w:t xml:space="preserve"> the</w:t>
      </w:r>
      <w:r>
        <w:rPr>
          <w:rFonts w:ascii="Calibri" w:eastAsia="Calibri" w:hAnsi="Calibri" w:cs="Calibri"/>
          <w:b w:val="0"/>
          <w:i w:val="0"/>
          <w:sz w:val="20"/>
        </w:rPr>
        <w:t xml:space="preserve"> year</w:t>
      </w:r>
      <w:r>
        <w:rPr>
          <w:rFonts w:ascii="Calibri" w:eastAsia="Calibri" w:hAnsi="Calibri" w:cs="Calibri"/>
          <w:b w:val="0"/>
          <w:i w:val="0"/>
          <w:sz w:val="20"/>
        </w:rPr>
        <w:t xml:space="preserve"> end</w:t>
      </w:r>
      <w:r>
        <w:rPr>
          <w:rFonts w:ascii="Calibri" w:eastAsia="Calibri" w:hAnsi="Calibri" w:cs="Calibri"/>
          <w:b w:val="0"/>
          <w:i w:val="0"/>
          <w:color w:val="000000"/>
          <w:sz w:val="20"/>
          <w:u w:val="none"/>
          <w:shd w:val="clear" w:color="auto" w:fill="FFFFFF"/>
        </w:rPr>
        <w:t>ed June 30,</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2022</w:t>
      </w:r>
      <w:r>
        <w:rPr>
          <w:rFonts w:ascii="Calibri" w:eastAsia="Calibri" w:hAnsi="Calibri" w:cs="Calibri"/>
          <w:b w:val="0"/>
          <w:i w:val="0"/>
          <w:color w:val="000000"/>
          <w:sz w:val="20"/>
          <w:u w:val="none"/>
          <w:shd w:val="clear" w:color="auto" w:fill="FFFFFF"/>
        </w:rPr>
        <w:t xml:space="preserve"> and</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a</w:t>
      </w:r>
      <w:r>
        <w:rPr>
          <w:rFonts w:ascii="Calibri" w:eastAsia="Calibri" w:hAnsi="Calibri" w:cs="Calibri"/>
          <w:b w:val="0"/>
          <w:i w:val="0"/>
          <w:color w:val="000000"/>
          <w:sz w:val="20"/>
          <w:u w:val="none"/>
          <w:shd w:val="clear" w:color="auto" w:fill="FFFFFF"/>
        </w:rPr>
        <w:t>n</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in</w:t>
      </w:r>
      <w:r>
        <w:rPr>
          <w:rFonts w:ascii="Calibri" w:eastAsia="Calibri" w:hAnsi="Calibri" w:cs="Calibri"/>
          <w:b w:val="0"/>
          <w:i w:val="0"/>
          <w:color w:val="000000"/>
          <w:sz w:val="20"/>
          <w:u w:val="none"/>
          <w:shd w:val="clear" w:color="auto" w:fill="FFFFFF"/>
        </w:rPr>
        <w:t>crease</w:t>
      </w:r>
      <w:r>
        <w:rPr>
          <w:rFonts w:ascii="Calibri" w:eastAsia="Calibri" w:hAnsi="Calibri" w:cs="Calibri"/>
          <w:b w:val="0"/>
          <w:i w:val="0"/>
          <w:color w:val="000000"/>
          <w:sz w:val="20"/>
          <w:u w:val="none"/>
          <w:shd w:val="clear" w:color="auto" w:fill="FFFFFF"/>
        </w:rPr>
        <w:t xml:space="preserve"> of </w:t>
      </w:r>
      <w:r>
        <w:rPr>
          <w:rFonts w:ascii="Calibri" w:eastAsia="Calibri" w:hAnsi="Calibri" w:cs="Calibri"/>
          <w:b w:val="0"/>
          <w:i w:val="0"/>
          <w:color w:val="000000"/>
          <w:sz w:val="20"/>
          <w:u w:val="none"/>
          <w:shd w:val="clear" w:color="auto" w:fill="FFFFFF"/>
        </w:rPr>
        <w:t>$13.5 million</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during the</w:t>
      </w:r>
      <w:r>
        <w:rPr>
          <w:rFonts w:ascii="Calibri" w:eastAsia="Calibri" w:hAnsi="Calibri" w:cs="Calibri"/>
          <w:b w:val="0"/>
          <w:i w:val="0"/>
          <w:color w:val="000000"/>
          <w:sz w:val="20"/>
          <w:u w:val="none"/>
          <w:shd w:val="clear" w:color="auto" w:fill="FFFFFF"/>
        </w:rPr>
        <w:t xml:space="preserve"> year</w:t>
      </w:r>
      <w:r>
        <w:rPr>
          <w:rFonts w:ascii="Calibri" w:eastAsia="Calibri" w:hAnsi="Calibri" w:cs="Calibri"/>
          <w:b w:val="0"/>
          <w:i w:val="0"/>
          <w:color w:val="000000"/>
          <w:sz w:val="20"/>
          <w:u w:val="none"/>
          <w:shd w:val="clear" w:color="auto" w:fill="FFFFFF"/>
        </w:rPr>
        <w:t xml:space="preserve"> ended </w:t>
      </w:r>
      <w:r>
        <w:rPr>
          <w:rFonts w:ascii="Calibri" w:eastAsia="Calibri" w:hAnsi="Calibri" w:cs="Calibri"/>
          <w:b w:val="0"/>
          <w:i w:val="0"/>
          <w:color w:val="000000"/>
          <w:sz w:val="20"/>
          <w:u w:val="none"/>
          <w:shd w:val="clear" w:color="auto" w:fill="FFFFFF"/>
        </w:rPr>
        <w:t>June</w:t>
      </w:r>
      <w:r>
        <w:rPr>
          <w:rFonts w:ascii="Calibri" w:eastAsia="Calibri" w:hAnsi="Calibri" w:cs="Calibri"/>
          <w:b w:val="0"/>
          <w:i w:val="0"/>
          <w:color w:val="000000"/>
          <w:sz w:val="20"/>
          <w:u w:val="none"/>
          <w:shd w:val="clear" w:color="auto" w:fill="FFFFFF"/>
        </w:rPr>
        <w:t xml:space="preserve"> 30,</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2021</w:t>
      </w:r>
      <w:r>
        <w:rPr>
          <w:rFonts w:ascii="Calibri" w:eastAsia="Calibri" w:hAnsi="Calibri" w:cs="Calibri"/>
          <w:b w:val="0"/>
          <w:i w:val="0"/>
          <w:color w:val="000000"/>
          <w:sz w:val="20"/>
          <w:u w:val="none"/>
          <w:shd w:val="clear" w:color="auto" w:fill="FFFFFF"/>
        </w:rPr>
        <w:t>.</w:t>
      </w:r>
      <w:r>
        <w:rPr>
          <w:rFonts w:ascii="Calibri" w:eastAsia="Calibri" w:hAnsi="Calibri" w:cs="Calibri"/>
          <w:b w:val="0"/>
          <w:i w:val="0"/>
          <w:color w:val="000000"/>
          <w:sz w:val="20"/>
          <w:u w:val="none"/>
          <w:shd w:val="clear" w:color="auto" w:fill="FFFFFF"/>
        </w:rPr>
        <w:t xml:space="preserve"> </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i w:val="0"/>
          <w:sz w:val="20"/>
        </w:rPr>
      </w:pPr>
      <w:r>
        <w:rPr>
          <w:rFonts w:ascii="Calibri" w:eastAsia="Calibri" w:hAnsi="Calibri" w:cs="Calibri"/>
          <w:b/>
          <w:i w:val="0"/>
          <w:color w:val="000000"/>
          <w:sz w:val="20"/>
          <w:u w:val="none"/>
        </w:rPr>
        <w:t xml:space="preserve">SUMMARIZED GUARANTOR FINANCIAL STATEMENTS </w:t>
      </w:r>
      <w:r>
        <w:rPr>
          <w:rFonts w:ascii="Calibri" w:eastAsia="Calibri" w:hAnsi="Calibri" w:cs="Calibri"/>
          <w:b w:val="0"/>
          <w:i w:val="0"/>
          <w:sz w:val="20"/>
        </w:rPr>
        <w:t>–</w:t>
      </w:r>
      <w:r>
        <w:rPr>
          <w:rFonts w:ascii="Calibri" w:eastAsia="Calibri" w:hAnsi="Calibri" w:cs="Calibri"/>
          <w:b/>
          <w:i w:val="0"/>
          <w:sz w:val="20"/>
        </w:rPr>
        <w:t xml:space="preserve"> </w:t>
      </w:r>
      <w:r>
        <w:rPr>
          <w:rFonts w:ascii="Calibri" w:eastAsia="Calibri" w:hAnsi="Calibri" w:cs="Calibri"/>
          <w:b w:val="0"/>
          <w:i w:val="0"/>
          <w:sz w:val="20"/>
        </w:rPr>
        <w:t xml:space="preserve">Block Financial is a 100% owned indirect subsidiary of H&amp;R Block, Inc. Block Financial is the Issuer and H&amp;R Block, Inc. is the full and unconditional Guarantor of our Senior Notes, CLOC and other indebtedness issued from time to time. </w:t>
      </w:r>
    </w:p>
    <w:p>
      <w:pPr>
        <w:keepNext w:val="0"/>
        <w:keepLines w:val="0"/>
        <w:pageBreakBefore w:val="0"/>
        <w:widowControl/>
        <w:numPr>
          <w:ilvl w:val="0"/>
          <w:numId w:val="0"/>
        </w:numPr>
        <w:spacing w:before="120" w:after="22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The following table presents summarized financial information for H&amp;R Block, Inc. (Guarantor) and Block Financial (Issuer) on a combined basis after intercompany eliminations and excludes investments in and equity earnings in non-guarantor subsidiaries.</w:t>
      </w:r>
    </w:p>
    <w:tbl>
      <w:tblPr>
        <w:tblW w:w="93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7065"/>
        <w:gridCol w:w="75"/>
        <w:gridCol w:w="2220"/>
      </w:tblGrid>
      <w:tr>
        <w:tblPrEx>
          <w:tblW w:w="93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trPr>
        <w:tc>
          <w:tcPr>
            <w:tcW w:w="7065" w:type="dxa"/>
            <w:tcBorders>
              <w:top w:val="single" w:sz="8" w:space="0" w:color="000000"/>
              <w:left w:val="nil"/>
              <w:bottom w:val="single" w:sz="8" w:space="0" w:color="000000"/>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i w:val="0"/>
                <w:color w:val="000000"/>
                <w:sz w:val="16"/>
                <w:u w:val="none"/>
              </w:rPr>
              <w:t>SUMMARIZED BALANCE SHEET</w:t>
            </w:r>
          </w:p>
        </w:tc>
        <w:tc>
          <w:tcPr>
            <w:tcW w:w="75" w:type="dxa"/>
            <w:tcBorders>
              <w:top w:val="single" w:sz="8" w:space="0" w:color="000000"/>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2220"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4"/>
                <w:u w:val="none"/>
              </w:rPr>
              <w:t>(in 000s)</w:t>
            </w:r>
          </w:p>
        </w:tc>
      </w:tr>
      <w:tr>
        <w:tblPrEx>
          <w:tblW w:w="9360" w:type="dxa"/>
          <w:tblInd w:w="0" w:type="dxa"/>
          <w:tblLayout w:type="fixed"/>
          <w:tblCellMar>
            <w:left w:w="108" w:type="dxa"/>
            <w:right w:w="108" w:type="dxa"/>
          </w:tblCellMar>
        </w:tblPrEx>
        <w:trPr>
          <w:cantSplit/>
          <w:trHeight w:hRule="exact" w:val="255"/>
        </w:trPr>
        <w:tc>
          <w:tcPr>
            <w:tcW w:w="7065" w:type="dxa"/>
            <w:tcBorders>
              <w:top w:val="single" w:sz="8" w:space="0" w:color="000000"/>
              <w:left w:val="nil"/>
              <w:bottom w:val="single" w:sz="8" w:space="0" w:color="000000"/>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As of June 30, 2022</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2220"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i w:val="0"/>
                <w:color w:val="000000"/>
                <w:sz w:val="16"/>
                <w:u w:val="none"/>
              </w:rPr>
              <w:t>GUARANTOR AND ISSUER</w:t>
            </w:r>
          </w:p>
        </w:tc>
      </w:tr>
      <w:tr>
        <w:tblPrEx>
          <w:tblW w:w="9360" w:type="dxa"/>
          <w:tblInd w:w="0" w:type="dxa"/>
          <w:tblLayout w:type="fixed"/>
          <w:tblCellMar>
            <w:left w:w="108" w:type="dxa"/>
            <w:right w:w="108" w:type="dxa"/>
          </w:tblCellMar>
        </w:tblPrEx>
        <w:trPr>
          <w:cantSplit/>
          <w:trHeight w:hRule="exact" w:val="75"/>
        </w:trPr>
        <w:tc>
          <w:tcPr>
            <w:tcW w:w="706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22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tblInd w:w="0" w:type="dxa"/>
          <w:tblLayout w:type="fixed"/>
          <w:tblCellMar>
            <w:left w:w="108" w:type="dxa"/>
            <w:right w:w="108" w:type="dxa"/>
          </w:tblCellMar>
        </w:tblPrEx>
        <w:trPr>
          <w:cantSplit/>
          <w:trHeight w:hRule="exact" w:val="255"/>
        </w:trPr>
        <w:tc>
          <w:tcPr>
            <w:tcW w:w="706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Current assets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220" w:type="dxa"/>
            <w:tcBorders>
              <w:top w:val="nil"/>
              <w:left w:val="nil"/>
              <w:bottom w:val="nil"/>
              <w:right w:val="nil"/>
            </w:tcBorders>
            <w:tcMar>
              <w:top w:w="0" w:type="dxa"/>
              <w:left w:w="0" w:type="dxa"/>
              <w:bottom w:w="0" w:type="dxa"/>
              <w:right w:w="15" w:type="dxa"/>
            </w:tcMar>
            <w:vAlign w:val="bottom"/>
          </w:tcPr>
          <w:p>
            <w:pPr>
              <w:keepNext/>
              <w:pageBreakBefore w:val="0"/>
              <w:tabs>
                <w:tab w:val="left" w:pos="1658"/>
                <w:tab w:val="left" w:pos="2152"/>
              </w:tabs>
              <w:spacing w:before="53" w:after="30" w:line="240" w:lineRule="auto"/>
              <w:jc w:val="right"/>
            </w:pPr>
            <w:r>
              <w:rPr>
                <w:rFonts w:ascii="Calibri" w:eastAsia="Calibri" w:hAnsi="Calibri" w:cs="Calibri"/>
                <w:b/>
                <w:i w:val="0"/>
                <w:color w:val="000000"/>
                <w:sz w:val="16"/>
                <w:u w:val="none"/>
              </w:rPr>
              <w:t>$</w:t>
              <w:tab/>
              <w:t>38,922</w:t>
              <w:tab/>
            </w:r>
          </w:p>
        </w:tc>
      </w:tr>
      <w:tr>
        <w:tblPrEx>
          <w:tblW w:w="9360" w:type="dxa"/>
          <w:tblInd w:w="0" w:type="dxa"/>
          <w:tblLayout w:type="fixed"/>
          <w:tblCellMar>
            <w:left w:w="108" w:type="dxa"/>
            <w:right w:w="108" w:type="dxa"/>
          </w:tblCellMar>
        </w:tblPrEx>
        <w:trPr>
          <w:cantSplit/>
          <w:trHeight w:hRule="exact" w:val="255"/>
        </w:trPr>
        <w:tc>
          <w:tcPr>
            <w:tcW w:w="706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Noncurrent assets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220" w:type="dxa"/>
            <w:tcBorders>
              <w:top w:val="nil"/>
              <w:left w:val="nil"/>
              <w:bottom w:val="nil"/>
              <w:right w:val="nil"/>
            </w:tcBorders>
            <w:tcMar>
              <w:top w:w="0" w:type="dxa"/>
              <w:left w:w="0" w:type="dxa"/>
              <w:bottom w:w="0" w:type="dxa"/>
              <w:right w:w="15" w:type="dxa"/>
            </w:tcMar>
            <w:vAlign w:val="bottom"/>
          </w:tcPr>
          <w:p>
            <w:pPr>
              <w:keepNext/>
              <w:pageBreakBefore w:val="0"/>
              <w:tabs>
                <w:tab w:val="left" w:pos="1455"/>
                <w:tab w:val="left" w:pos="2152"/>
              </w:tabs>
              <w:spacing w:before="53" w:after="30" w:line="240" w:lineRule="auto"/>
              <w:jc w:val="right"/>
            </w:pPr>
            <w:r>
              <w:rPr>
                <w:rFonts w:ascii="Calibri" w:eastAsia="Calibri" w:hAnsi="Calibri" w:cs="Calibri"/>
                <w:b/>
                <w:i w:val="0"/>
                <w:color w:val="000000"/>
                <w:sz w:val="16"/>
                <w:u w:val="none"/>
              </w:rPr>
              <w:tab/>
              <w:t>1,698,242</w:t>
              <w:tab/>
            </w:r>
          </w:p>
        </w:tc>
      </w:tr>
      <w:tr>
        <w:tblPrEx>
          <w:tblW w:w="9360" w:type="dxa"/>
          <w:tblInd w:w="0" w:type="dxa"/>
          <w:tblLayout w:type="fixed"/>
          <w:tblCellMar>
            <w:left w:w="108" w:type="dxa"/>
            <w:right w:w="108" w:type="dxa"/>
          </w:tblCellMar>
        </w:tblPrEx>
        <w:trPr>
          <w:cantSplit/>
          <w:trHeight w:hRule="exact" w:val="255"/>
        </w:trPr>
        <w:tc>
          <w:tcPr>
            <w:tcW w:w="706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Current liabilities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220" w:type="dxa"/>
            <w:tcBorders>
              <w:top w:val="nil"/>
              <w:left w:val="nil"/>
              <w:bottom w:val="nil"/>
              <w:right w:val="nil"/>
            </w:tcBorders>
            <w:tcMar>
              <w:top w:w="0" w:type="dxa"/>
              <w:left w:w="0" w:type="dxa"/>
              <w:bottom w:w="0" w:type="dxa"/>
              <w:right w:w="15" w:type="dxa"/>
            </w:tcMar>
            <w:vAlign w:val="bottom"/>
          </w:tcPr>
          <w:p>
            <w:pPr>
              <w:keepNext/>
              <w:pageBreakBefore w:val="0"/>
              <w:tabs>
                <w:tab w:val="left" w:pos="1658"/>
                <w:tab w:val="left" w:pos="2152"/>
              </w:tabs>
              <w:spacing w:before="53" w:after="30" w:line="240" w:lineRule="auto"/>
              <w:jc w:val="right"/>
            </w:pPr>
            <w:r>
              <w:rPr>
                <w:rFonts w:ascii="Calibri" w:eastAsia="Calibri" w:hAnsi="Calibri" w:cs="Calibri"/>
                <w:b/>
                <w:i w:val="0"/>
                <w:color w:val="000000"/>
                <w:sz w:val="16"/>
                <w:u w:val="none"/>
              </w:rPr>
              <w:tab/>
              <w:t>75,855</w:t>
              <w:tab/>
            </w:r>
          </w:p>
        </w:tc>
      </w:tr>
      <w:tr>
        <w:tblPrEx>
          <w:tblW w:w="9360" w:type="dxa"/>
          <w:tblInd w:w="0" w:type="dxa"/>
          <w:tblLayout w:type="fixed"/>
          <w:tblCellMar>
            <w:left w:w="108" w:type="dxa"/>
            <w:right w:w="108" w:type="dxa"/>
          </w:tblCellMar>
        </w:tblPrEx>
        <w:trPr>
          <w:cantSplit/>
          <w:trHeight w:hRule="exact" w:val="255"/>
        </w:trPr>
        <w:tc>
          <w:tcPr>
            <w:tcW w:w="706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Noncurrent liabilities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220" w:type="dxa"/>
            <w:tcBorders>
              <w:top w:val="nil"/>
              <w:left w:val="nil"/>
              <w:bottom w:val="nil"/>
              <w:right w:val="nil"/>
            </w:tcBorders>
            <w:tcMar>
              <w:top w:w="0" w:type="dxa"/>
              <w:left w:w="0" w:type="dxa"/>
              <w:bottom w:w="0" w:type="dxa"/>
              <w:right w:w="15" w:type="dxa"/>
            </w:tcMar>
            <w:vAlign w:val="bottom"/>
          </w:tcPr>
          <w:p>
            <w:pPr>
              <w:keepNext/>
              <w:pageBreakBefore w:val="0"/>
              <w:tabs>
                <w:tab w:val="left" w:pos="1455"/>
                <w:tab w:val="left" w:pos="2152"/>
              </w:tabs>
              <w:spacing w:before="53" w:after="30" w:line="240" w:lineRule="auto"/>
              <w:jc w:val="right"/>
            </w:pPr>
            <w:r>
              <w:rPr>
                <w:rFonts w:ascii="Calibri" w:eastAsia="Calibri" w:hAnsi="Calibri" w:cs="Calibri"/>
                <w:b/>
                <w:i w:val="0"/>
                <w:color w:val="000000"/>
                <w:sz w:val="16"/>
                <w:u w:val="none"/>
              </w:rPr>
              <w:tab/>
              <w:t>1,495,732</w:t>
              <w:tab/>
            </w:r>
          </w:p>
        </w:tc>
      </w:tr>
      <w:tr>
        <w:tblPrEx>
          <w:tblW w:w="9360" w:type="dxa"/>
          <w:tblInd w:w="0" w:type="dxa"/>
          <w:tblLayout w:type="fixed"/>
          <w:tblCellMar>
            <w:left w:w="108" w:type="dxa"/>
            <w:right w:w="108" w:type="dxa"/>
          </w:tblCellMar>
        </w:tblPrEx>
        <w:trPr>
          <w:cantSplit/>
          <w:trHeight w:hRule="exact" w:val="75"/>
        </w:trPr>
        <w:tc>
          <w:tcPr>
            <w:tcW w:w="706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222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tabs>
          <w:tab w:val="left" w:pos="360"/>
        </w:tabs>
        <w:spacing w:before="120" w:after="0" w:line="288" w:lineRule="auto"/>
        <w:ind w:left="0" w:right="0" w:firstLine="0"/>
        <w:jc w:val="both"/>
        <w:outlineLvl w:val="9"/>
        <w:rPr>
          <w:rFonts w:ascii="Times New Roman" w:eastAsia="Times New Roman" w:hAnsi="Times New Roman" w:cs="Times New Roman"/>
          <w:b w:val="0"/>
          <w:i w:val="0"/>
          <w:sz w:val="10"/>
        </w:rPr>
      </w:pPr>
    </w:p>
    <w:tbl>
      <w:tblPr>
        <w:tblW w:w="93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7095"/>
        <w:gridCol w:w="60"/>
        <w:gridCol w:w="2205"/>
      </w:tblGrid>
      <w:tr>
        <w:tblPrEx>
          <w:tblW w:w="93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300"/>
        </w:trPr>
        <w:tc>
          <w:tcPr>
            <w:tcW w:w="7095" w:type="dxa"/>
            <w:tcBorders>
              <w:top w:val="single" w:sz="8" w:space="0" w:color="000000"/>
              <w:left w:val="nil"/>
              <w:bottom w:val="single" w:sz="8" w:space="0" w:color="000000"/>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i w:val="0"/>
                <w:color w:val="000000"/>
                <w:sz w:val="16"/>
                <w:u w:val="none"/>
              </w:rPr>
              <w:t>SUMMARIZED STATEMENTS OF OPERATIONS</w:t>
            </w:r>
          </w:p>
        </w:tc>
        <w:tc>
          <w:tcPr>
            <w:tcW w:w="60" w:type="dxa"/>
            <w:tcBorders>
              <w:top w:val="single" w:sz="8" w:space="0" w:color="000000"/>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2205"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4"/>
                <w:u w:val="none"/>
              </w:rPr>
              <w:t>(in 000s)</w:t>
            </w:r>
          </w:p>
        </w:tc>
      </w:tr>
      <w:tr>
        <w:tblPrEx>
          <w:tblW w:w="9360" w:type="dxa"/>
          <w:tblInd w:w="0" w:type="dxa"/>
          <w:tblLayout w:type="fixed"/>
          <w:tblCellMar>
            <w:left w:w="108" w:type="dxa"/>
            <w:right w:w="108" w:type="dxa"/>
          </w:tblCellMar>
        </w:tblPrEx>
        <w:trPr>
          <w:cantSplit/>
          <w:trHeight w:hRule="exact" w:val="255"/>
        </w:trPr>
        <w:tc>
          <w:tcPr>
            <w:tcW w:w="7095" w:type="dxa"/>
            <w:tcBorders>
              <w:top w:val="single" w:sz="8" w:space="0" w:color="000000"/>
              <w:left w:val="nil"/>
              <w:bottom w:val="single" w:sz="8" w:space="0" w:color="000000"/>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Year ended June 30, 2022</w:t>
            </w:r>
          </w:p>
        </w:tc>
        <w:tc>
          <w:tcPr>
            <w:tcW w:w="6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2205"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i w:val="0"/>
                <w:color w:val="000000"/>
                <w:sz w:val="16"/>
                <w:u w:val="none"/>
              </w:rPr>
              <w:t>GUARANTOR AND ISSUER</w:t>
            </w:r>
          </w:p>
        </w:tc>
      </w:tr>
      <w:tr>
        <w:tblPrEx>
          <w:tblW w:w="9360" w:type="dxa"/>
          <w:tblInd w:w="0" w:type="dxa"/>
          <w:tblLayout w:type="fixed"/>
          <w:tblCellMar>
            <w:left w:w="108" w:type="dxa"/>
            <w:right w:w="108" w:type="dxa"/>
          </w:tblCellMar>
        </w:tblPrEx>
        <w:trPr>
          <w:cantSplit/>
          <w:trHeight w:hRule="exact" w:val="75"/>
        </w:trPr>
        <w:tc>
          <w:tcPr>
            <w:tcW w:w="709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20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tblInd w:w="0" w:type="dxa"/>
          <w:tblLayout w:type="fixed"/>
          <w:tblCellMar>
            <w:left w:w="108" w:type="dxa"/>
            <w:right w:w="108" w:type="dxa"/>
          </w:tblCellMar>
        </w:tblPrEx>
        <w:trPr>
          <w:cantSplit/>
          <w:trHeight w:hRule="exact" w:val="255"/>
        </w:trPr>
        <w:tc>
          <w:tcPr>
            <w:tcW w:w="709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Total revenues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205" w:type="dxa"/>
            <w:tcBorders>
              <w:top w:val="nil"/>
              <w:left w:val="nil"/>
              <w:bottom w:val="nil"/>
              <w:right w:val="nil"/>
            </w:tcBorders>
            <w:tcMar>
              <w:top w:w="0" w:type="dxa"/>
              <w:left w:w="0" w:type="dxa"/>
              <w:bottom w:w="0" w:type="dxa"/>
              <w:right w:w="15" w:type="dxa"/>
            </w:tcMar>
            <w:vAlign w:val="bottom"/>
          </w:tcPr>
          <w:p>
            <w:pPr>
              <w:keepNext/>
              <w:pageBreakBefore w:val="0"/>
              <w:tabs>
                <w:tab w:val="left" w:pos="1562"/>
                <w:tab w:val="left" w:pos="2137"/>
              </w:tabs>
              <w:spacing w:before="53" w:after="30" w:line="240" w:lineRule="auto"/>
              <w:jc w:val="right"/>
            </w:pPr>
            <w:r>
              <w:rPr>
                <w:rFonts w:ascii="Calibri" w:eastAsia="Calibri" w:hAnsi="Calibri" w:cs="Calibri"/>
                <w:b/>
                <w:i w:val="0"/>
                <w:color w:val="000000"/>
                <w:sz w:val="16"/>
                <w:u w:val="none"/>
              </w:rPr>
              <w:t>$</w:t>
              <w:tab/>
              <w:t>199,683</w:t>
              <w:tab/>
            </w:r>
          </w:p>
        </w:tc>
      </w:tr>
      <w:tr>
        <w:tblPrEx>
          <w:tblW w:w="9360" w:type="dxa"/>
          <w:tblInd w:w="0" w:type="dxa"/>
          <w:tblLayout w:type="fixed"/>
          <w:tblCellMar>
            <w:left w:w="108" w:type="dxa"/>
            <w:right w:w="108" w:type="dxa"/>
          </w:tblCellMar>
        </w:tblPrEx>
        <w:trPr>
          <w:cantSplit/>
          <w:trHeight w:hRule="exact" w:val="255"/>
        </w:trPr>
        <w:tc>
          <w:tcPr>
            <w:tcW w:w="709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Income from continuing operations before income taxes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205" w:type="dxa"/>
            <w:tcBorders>
              <w:top w:val="nil"/>
              <w:left w:val="nil"/>
              <w:bottom w:val="nil"/>
              <w:right w:val="nil"/>
            </w:tcBorders>
            <w:tcMar>
              <w:top w:w="0" w:type="dxa"/>
              <w:left w:w="0" w:type="dxa"/>
              <w:bottom w:w="0" w:type="dxa"/>
              <w:right w:w="15" w:type="dxa"/>
            </w:tcMar>
            <w:vAlign w:val="bottom"/>
          </w:tcPr>
          <w:p>
            <w:pPr>
              <w:keepNext/>
              <w:pageBreakBefore w:val="0"/>
              <w:tabs>
                <w:tab w:val="left" w:pos="1643"/>
                <w:tab w:val="left" w:pos="2137"/>
              </w:tabs>
              <w:spacing w:before="53" w:after="30" w:line="240" w:lineRule="auto"/>
              <w:jc w:val="right"/>
            </w:pPr>
            <w:r>
              <w:rPr>
                <w:rFonts w:ascii="Calibri" w:eastAsia="Calibri" w:hAnsi="Calibri" w:cs="Calibri"/>
                <w:b/>
                <w:i w:val="0"/>
                <w:color w:val="000000"/>
                <w:sz w:val="16"/>
                <w:u w:val="none"/>
              </w:rPr>
              <w:tab/>
              <w:t>44,404</w:t>
              <w:tab/>
            </w:r>
          </w:p>
        </w:tc>
      </w:tr>
      <w:tr>
        <w:tblPrEx>
          <w:tblW w:w="9360" w:type="dxa"/>
          <w:tblInd w:w="0" w:type="dxa"/>
          <w:tblLayout w:type="fixed"/>
          <w:tblCellMar>
            <w:left w:w="108" w:type="dxa"/>
            <w:right w:w="108" w:type="dxa"/>
          </w:tblCellMar>
        </w:tblPrEx>
        <w:trPr>
          <w:cantSplit/>
          <w:trHeight w:hRule="exact" w:val="255"/>
        </w:trPr>
        <w:tc>
          <w:tcPr>
            <w:tcW w:w="709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Net income from continuing operations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205" w:type="dxa"/>
            <w:tcBorders>
              <w:top w:val="nil"/>
              <w:left w:val="nil"/>
              <w:bottom w:val="nil"/>
              <w:right w:val="nil"/>
            </w:tcBorders>
            <w:tcMar>
              <w:top w:w="0" w:type="dxa"/>
              <w:left w:w="0" w:type="dxa"/>
              <w:bottom w:w="0" w:type="dxa"/>
              <w:right w:w="15" w:type="dxa"/>
            </w:tcMar>
            <w:vAlign w:val="bottom"/>
          </w:tcPr>
          <w:p>
            <w:pPr>
              <w:keepNext/>
              <w:pageBreakBefore w:val="0"/>
              <w:tabs>
                <w:tab w:val="left" w:pos="1643"/>
                <w:tab w:val="left" w:pos="2137"/>
              </w:tabs>
              <w:spacing w:before="53" w:after="30" w:line="240" w:lineRule="auto"/>
              <w:jc w:val="right"/>
            </w:pPr>
            <w:r>
              <w:rPr>
                <w:rFonts w:ascii="Calibri" w:eastAsia="Calibri" w:hAnsi="Calibri" w:cs="Calibri"/>
                <w:b/>
                <w:i w:val="0"/>
                <w:color w:val="000000"/>
                <w:sz w:val="16"/>
                <w:u w:val="none"/>
              </w:rPr>
              <w:tab/>
              <w:t>41,979</w:t>
              <w:tab/>
            </w:r>
          </w:p>
        </w:tc>
      </w:tr>
      <w:tr>
        <w:tblPrEx>
          <w:tblW w:w="9360" w:type="dxa"/>
          <w:tblInd w:w="0" w:type="dxa"/>
          <w:tblLayout w:type="fixed"/>
          <w:tblCellMar>
            <w:left w:w="108" w:type="dxa"/>
            <w:right w:w="108" w:type="dxa"/>
          </w:tblCellMar>
        </w:tblPrEx>
        <w:trPr>
          <w:cantSplit/>
          <w:trHeight w:hRule="exact" w:val="255"/>
        </w:trPr>
        <w:tc>
          <w:tcPr>
            <w:tcW w:w="709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Net income</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205" w:type="dxa"/>
            <w:tcBorders>
              <w:top w:val="nil"/>
              <w:left w:val="nil"/>
              <w:bottom w:val="nil"/>
              <w:right w:val="nil"/>
            </w:tcBorders>
            <w:tcMar>
              <w:top w:w="0" w:type="dxa"/>
              <w:left w:w="0" w:type="dxa"/>
              <w:bottom w:w="0" w:type="dxa"/>
              <w:right w:w="15" w:type="dxa"/>
            </w:tcMar>
            <w:vAlign w:val="bottom"/>
          </w:tcPr>
          <w:p>
            <w:pPr>
              <w:keepNext/>
              <w:pageBreakBefore w:val="0"/>
              <w:tabs>
                <w:tab w:val="left" w:pos="1643"/>
                <w:tab w:val="left" w:pos="2137"/>
              </w:tabs>
              <w:spacing w:before="53" w:after="30" w:line="240" w:lineRule="auto"/>
              <w:jc w:val="right"/>
            </w:pPr>
            <w:r>
              <w:rPr>
                <w:rFonts w:ascii="Calibri" w:eastAsia="Calibri" w:hAnsi="Calibri" w:cs="Calibri"/>
                <w:b/>
                <w:i w:val="0"/>
                <w:color w:val="000000"/>
                <w:sz w:val="16"/>
                <w:u w:val="none"/>
              </w:rPr>
              <w:tab/>
              <w:t>35,007</w:t>
              <w:tab/>
            </w:r>
          </w:p>
        </w:tc>
      </w:tr>
      <w:tr>
        <w:tblPrEx>
          <w:tblW w:w="9360" w:type="dxa"/>
          <w:tblInd w:w="0" w:type="dxa"/>
          <w:tblLayout w:type="fixed"/>
          <w:tblCellMar>
            <w:left w:w="108" w:type="dxa"/>
            <w:right w:w="108" w:type="dxa"/>
          </w:tblCellMar>
        </w:tblPrEx>
        <w:trPr>
          <w:cantSplit/>
          <w:trHeight w:hRule="exact" w:val="75"/>
        </w:trPr>
        <w:tc>
          <w:tcPr>
            <w:tcW w:w="709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220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120" w:after="10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 xml:space="preserve">The table above reflects </w:t>
      </w:r>
      <w:r>
        <w:rPr>
          <w:rFonts w:ascii="Calibri" w:eastAsia="Calibri" w:hAnsi="Calibri" w:cs="Calibri"/>
          <w:b w:val="0"/>
          <w:i w:val="0"/>
          <w:color w:val="000000"/>
          <w:sz w:val="20"/>
          <w:u w:val="none"/>
        </w:rPr>
        <w:t>$1.6 billion</w:t>
      </w:r>
      <w:r>
        <w:rPr>
          <w:rFonts w:ascii="Calibri" w:eastAsia="Calibri" w:hAnsi="Calibri" w:cs="Calibri"/>
          <w:b w:val="0"/>
          <w:i w:val="0"/>
          <w:sz w:val="20"/>
        </w:rPr>
        <w:t xml:space="preserve"> of non-current intercompany receivables due to the Issuer from non-guarantor subsidiaries.</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sectPr>
          <w:footerReference w:type="even" r:id="rId60"/>
          <w:footerReference w:type="default" r:id="rId61"/>
          <w:type w:val="continuous"/>
          <w:pgSz w:w="12240" w:h="15840"/>
          <w:pgMar w:top="1440" w:right="1440" w:bottom="1440" w:left="1440" w:header="0" w:footer="270"/>
          <w:cols w:space="708"/>
        </w:sectPr>
      </w:pPr>
    </w:p>
    <w:p>
      <w:pPr>
        <w:keepNext w:val="0"/>
        <w:keepLines w:val="0"/>
        <w:pageBreakBefore w:val="0"/>
        <w:widowControl/>
        <w:numPr>
          <w:ilvl w:val="0"/>
          <w:numId w:val="0"/>
        </w:numPr>
        <w:spacing w:before="120" w:after="0" w:line="288" w:lineRule="auto"/>
        <w:ind w:left="0" w:right="0" w:firstLine="0"/>
        <w:jc w:val="left"/>
        <w:outlineLvl w:val="9"/>
        <w:rPr>
          <w:rFonts w:ascii="Times New Roman" w:eastAsia="Times New Roman" w:hAnsi="Times New Roman" w:cs="Times New Roman"/>
          <w:b w:val="0"/>
          <w:i w:val="0"/>
          <w:sz w:val="20"/>
        </w:rPr>
      </w:pPr>
      <w:bookmarkStart w:id="19" w:name="Section22"/>
      <w:bookmarkEnd w:id="19"/>
    </w:p>
    <w:p>
      <w:pPr>
        <w:keepNext w:val="0"/>
        <w:keepLines w:val="0"/>
        <w:pageBreakBefore/>
        <w:widowControl/>
        <w:numPr>
          <w:ilvl w:val="0"/>
          <w:numId w:val="0"/>
        </w:numPr>
        <w:spacing w:before="0" w:after="0" w:line="288" w:lineRule="auto"/>
        <w:ind w:left="0" w:right="0" w:firstLine="0"/>
        <w:jc w:val="left"/>
        <w:outlineLvl w:val="9"/>
        <w:rPr>
          <w:rFonts w:ascii="Times New Roman" w:eastAsia="Times New Roman" w:hAnsi="Times New Roman" w:cs="Times New Roman"/>
          <w:b w:val="0"/>
          <w:i w:val="0"/>
          <w:sz w:val="20"/>
        </w:rPr>
      </w:pPr>
      <w:r>
        <w:rPr>
          <w:rFonts w:ascii="Calibri" w:eastAsia="Calibri" w:hAnsi="Calibri" w:cs="Calibri"/>
          <w:b/>
          <w:i w:val="0"/>
          <w:sz w:val="20"/>
        </w:rPr>
        <w:t xml:space="preserve">CRITICAL ACCOUNTING ESTIMATES </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 xml:space="preserve">We consider the estimates discussed below to be critical to understanding our financial statements, as they require the use of significant judgment and estimation in order to measure, at a specific point in time, matters that are inherently uncertain. Specific methods and assumptions for these critical accounting estimates are described in the following paragraphs. We have reviewed and discussed each of these estimates with the Audit Committee of our Board of Directors. For all of these estimates, we caution that future events rarely develop precisely as forecasted and estimates routinely require adjustment and may require material adjustment. </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 xml:space="preserve">See </w:t>
      </w:r>
      <w:hyperlink w:anchor="Section34" w:history="1">
        <w:r>
          <w:rPr>
            <w:rFonts w:ascii="Calibri" w:eastAsia="Calibri" w:hAnsi="Calibri" w:cs="Calibri"/>
            <w:b w:val="0"/>
            <w:i w:val="0"/>
            <w:color w:val="0000FF"/>
            <w:sz w:val="20"/>
            <w:u w:val="single"/>
          </w:rPr>
          <w:t>Item 8, note 1</w:t>
        </w:r>
      </w:hyperlink>
      <w:r>
        <w:rPr>
          <w:rFonts w:ascii="Calibri" w:eastAsia="Calibri" w:hAnsi="Calibri" w:cs="Calibri"/>
          <w:b w:val="0"/>
          <w:i w:val="0"/>
          <w:sz w:val="20"/>
        </w:rPr>
        <w:t xml:space="preserve"> to the consolidated financial statements for discussion of our significant accounting policies.</w:t>
      </w:r>
    </w:p>
    <w:p>
      <w:pPr>
        <w:keepNext/>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i w:val="0"/>
          <w:sz w:val="20"/>
        </w:rPr>
        <w:t xml:space="preserve">LITIGATION AND OTHER RELATED CONTINGENCIES </w:t>
      </w:r>
      <w:r>
        <w:rPr>
          <w:rFonts w:ascii="Calibri" w:eastAsia="Calibri" w:hAnsi="Calibri" w:cs="Calibri"/>
          <w:b w:val="0"/>
          <w:i w:val="0"/>
          <w:sz w:val="20"/>
        </w:rPr>
        <w:t>–</w:t>
      </w:r>
      <w:r>
        <w:rPr>
          <w:rFonts w:ascii="Calibri" w:eastAsia="Calibri" w:hAnsi="Calibri" w:cs="Calibri"/>
          <w:b/>
          <w:i w:val="0"/>
          <w:sz w:val="20"/>
        </w:rPr>
        <w:t xml:space="preserve"> </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i w:val="0"/>
          <w:sz w:val="20"/>
        </w:rPr>
        <w:t>Nature of Estimates Required.</w:t>
      </w:r>
      <w:r>
        <w:rPr>
          <w:rFonts w:ascii="Calibri" w:eastAsia="Calibri" w:hAnsi="Calibri" w:cs="Calibri"/>
          <w:b w:val="0"/>
          <w:i w:val="0"/>
          <w:sz w:val="20"/>
        </w:rPr>
        <w:t xml:space="preserve"> We accrue liabilities related to certain legal matters for which we believe it is probable that a loss has been incurred and the amount of such loss can be reasonably estimated. Assessing the likely outcome of pending or threatened litigation</w:t>
      </w:r>
      <w:r>
        <w:rPr>
          <w:rFonts w:ascii="Calibri" w:eastAsia="Calibri" w:hAnsi="Calibri" w:cs="Calibri"/>
          <w:b w:val="0"/>
          <w:i w:val="0"/>
          <w:sz w:val="20"/>
        </w:rPr>
        <w:t xml:space="preserve"> or</w:t>
      </w:r>
      <w:r>
        <w:rPr>
          <w:rFonts w:ascii="Calibri" w:eastAsia="Calibri" w:hAnsi="Calibri" w:cs="Calibri"/>
          <w:b w:val="0"/>
          <w:i w:val="0"/>
          <w:sz w:val="20"/>
        </w:rPr>
        <w:t xml:space="preserve"> other related loss contingencies, including the amount of potential loss, if any, is highly subjective. </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i w:val="0"/>
          <w:sz w:val="20"/>
        </w:rPr>
      </w:pPr>
      <w:r>
        <w:rPr>
          <w:rFonts w:ascii="Calibri" w:eastAsia="Calibri" w:hAnsi="Calibri" w:cs="Calibri"/>
          <w:b/>
          <w:i w:val="0"/>
          <w:sz w:val="20"/>
        </w:rPr>
        <w:t>Assumptions and Approach Used.</w:t>
      </w:r>
      <w:r>
        <w:rPr>
          <w:rFonts w:ascii="Calibri" w:eastAsia="Calibri" w:hAnsi="Calibri" w:cs="Calibri"/>
          <w:b w:val="0"/>
          <w:i w:val="0"/>
          <w:sz w:val="20"/>
        </w:rPr>
        <w:t xml:space="preserve"> We are subject to pending or threatened litigation</w:t>
      </w:r>
      <w:r>
        <w:rPr>
          <w:rFonts w:ascii="Calibri" w:eastAsia="Calibri" w:hAnsi="Calibri" w:cs="Calibri"/>
          <w:b w:val="0"/>
          <w:i w:val="0"/>
          <w:sz w:val="20"/>
        </w:rPr>
        <w:t xml:space="preserve"> and other related loss contingencies, which are described in </w:t>
      </w:r>
      <w:hyperlink w:anchor="Section45" w:history="1">
        <w:r>
          <w:rPr>
            <w:rFonts w:ascii="Calibri" w:eastAsia="Calibri" w:hAnsi="Calibri" w:cs="Calibri"/>
            <w:b w:val="0"/>
            <w:i w:val="0"/>
            <w:color w:val="0000FF"/>
            <w:sz w:val="20"/>
            <w:u w:val="single"/>
          </w:rPr>
          <w:t>Item 8, note 12</w:t>
        </w:r>
      </w:hyperlink>
      <w:r>
        <w:rPr>
          <w:rFonts w:ascii="Calibri" w:eastAsia="Calibri" w:hAnsi="Calibri" w:cs="Calibri"/>
          <w:b w:val="0"/>
          <w:i w:val="0"/>
          <w:sz w:val="20"/>
        </w:rPr>
        <w:t xml:space="preserve"> to the consolidated financial statements. It is our policy to routinely assess the likelihood of any adverse judgments or outcomes related to legal matters, as well as ranges of probable losses. A determination of the amount of the liability required to be accrued, if any, for these contingencies is made after analysis of each known issue and an analysis of historical experience. In cases where we have concluded that a loss is only reasonably possible or remote, or is not reasonably estimable, no liability is accrued. </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i w:val="0"/>
          <w:sz w:val="20"/>
        </w:rPr>
      </w:pPr>
      <w:r>
        <w:rPr>
          <w:rFonts w:ascii="Calibri" w:eastAsia="Calibri" w:hAnsi="Calibri" w:cs="Calibri"/>
          <w:b/>
          <w:i w:val="0"/>
          <w:sz w:val="20"/>
        </w:rPr>
        <w:t>Sensitivity of Estimate to Change.</w:t>
      </w:r>
      <w:r>
        <w:rPr>
          <w:rFonts w:ascii="Calibri" w:eastAsia="Calibri" w:hAnsi="Calibri" w:cs="Calibri"/>
          <w:b w:val="0"/>
          <w:i w:val="0"/>
          <w:sz w:val="20"/>
        </w:rPr>
        <w:t xml:space="preserve"> It is reasonably possible that</w:t>
      </w:r>
      <w:r>
        <w:rPr>
          <w:rFonts w:ascii="Calibri" w:eastAsia="Calibri" w:hAnsi="Calibri" w:cs="Calibri"/>
          <w:b w:val="0"/>
          <w:i w:val="0"/>
          <w:sz w:val="20"/>
        </w:rPr>
        <w:t xml:space="preserve"> pe</w:t>
      </w:r>
      <w:r>
        <w:rPr>
          <w:rFonts w:ascii="Calibri" w:eastAsia="Calibri" w:hAnsi="Calibri" w:cs="Calibri"/>
          <w:b w:val="0"/>
          <w:i w:val="0"/>
          <w:sz w:val="20"/>
        </w:rPr>
        <w:t>nding o</w:t>
      </w:r>
      <w:r>
        <w:rPr>
          <w:rFonts w:ascii="Calibri" w:eastAsia="Calibri" w:hAnsi="Calibri" w:cs="Calibri"/>
          <w:b w:val="0"/>
          <w:i w:val="0"/>
          <w:sz w:val="20"/>
        </w:rPr>
        <w:t>r</w:t>
      </w:r>
      <w:r>
        <w:rPr>
          <w:rFonts w:ascii="Calibri" w:eastAsia="Calibri" w:hAnsi="Calibri" w:cs="Calibri"/>
          <w:b w:val="0"/>
          <w:i w:val="0"/>
          <w:sz w:val="20"/>
        </w:rPr>
        <w:t xml:space="preserve"> future litigation and other related loss contingencies may vary from the amounts accrued. Our estimate of the aggregate range of reasonably possible losses includes (1) matters where a liability has been accrued and th</w:t>
      </w:r>
      <w:r>
        <w:rPr>
          <w:rFonts w:ascii="Calibri" w:eastAsia="Calibri" w:hAnsi="Calibri" w:cs="Calibri"/>
          <w:b w:val="0"/>
          <w:i w:val="0"/>
          <w:sz w:val="20"/>
        </w:rPr>
        <w:t xml:space="preserve">ere is a reasonably possible loss in excess of the amount accrued for that liability, and (2) matters where a liability has not been accrued but we believe a loss is reasonably possible. This aggregate range represents only those losses as to which we are currently able to estimate a reasonably possible loss or range of loss. It does not represent our maximum loss exposure. As of </w:t>
      </w:r>
      <w:r>
        <w:rPr>
          <w:rFonts w:ascii="Calibri" w:eastAsia="Calibri" w:hAnsi="Calibri" w:cs="Calibri"/>
          <w:b w:val="0"/>
          <w:i w:val="0"/>
          <w:sz w:val="20"/>
        </w:rPr>
        <w:t>June</w:t>
      </w:r>
      <w:r>
        <w:rPr>
          <w:rFonts w:ascii="Calibri" w:eastAsia="Calibri" w:hAnsi="Calibri" w:cs="Calibri"/>
          <w:b w:val="0"/>
          <w:i w:val="0"/>
          <w:sz w:val="20"/>
        </w:rPr>
        <w:t xml:space="preserve"> 30, </w:t>
      </w:r>
      <w:r>
        <w:rPr>
          <w:rFonts w:ascii="Calibri" w:eastAsia="Calibri" w:hAnsi="Calibri" w:cs="Calibri"/>
          <w:b w:val="0"/>
          <w:i w:val="0"/>
          <w:color w:val="000000"/>
          <w:sz w:val="20"/>
          <w:u w:val="none"/>
        </w:rPr>
        <w:t>2022</w:t>
      </w:r>
      <w:r>
        <w:rPr>
          <w:rFonts w:ascii="Calibri" w:eastAsia="Calibri" w:hAnsi="Calibri" w:cs="Calibri"/>
          <w:b w:val="0"/>
          <w:i w:val="0"/>
          <w:sz w:val="20"/>
        </w:rPr>
        <w:t>, we believe the estimate of the aggregate range of reasonably possible losses in excess of amounts accrued, where the range of loss can be estimated, was not material.</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However, our judgments on whether a loss is probable, reasonably possible, or remote, and our estimates of probable loss amounts may differ from actual results due to difficulties in predicting changes in</w:t>
      </w:r>
      <w:r>
        <w:rPr>
          <w:rFonts w:ascii="Calibri" w:eastAsia="Calibri" w:hAnsi="Calibri" w:cs="Calibri"/>
          <w:b w:val="0"/>
          <w:i w:val="0"/>
          <w:sz w:val="20"/>
        </w:rPr>
        <w:t xml:space="preserve"> or interpretations of, laws, predicting the outcome of </w:t>
      </w:r>
      <w:r>
        <w:rPr>
          <w:rFonts w:ascii="Calibri" w:eastAsia="Calibri" w:hAnsi="Calibri" w:cs="Calibri"/>
          <w:b w:val="0"/>
          <w:i w:val="0"/>
          <w:sz w:val="20"/>
        </w:rPr>
        <w:t>court</w:t>
      </w:r>
      <w:r>
        <w:rPr>
          <w:rFonts w:ascii="Calibri" w:eastAsia="Calibri" w:hAnsi="Calibri" w:cs="Calibri"/>
          <w:b w:val="0"/>
          <w:i w:val="0"/>
          <w:sz w:val="20"/>
        </w:rPr>
        <w:t xml:space="preserve"> trials, arbitration hearings, settlement discussions and related activity, predicting the outcome of class certification actions, and numerous other uncertainties. Due to the number of claims which are periodically asserted against us, and the magnitude of damages sought in those claims, actual losses in the future may significantly differ from our current estimates. </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 xml:space="preserve">Our accrued liabilities for litigation and other related contingencies are disclosed in </w:t>
      </w:r>
      <w:hyperlink w:anchor="Section45" w:history="1">
        <w:r>
          <w:rPr>
            <w:rFonts w:ascii="Calibri" w:eastAsia="Calibri" w:hAnsi="Calibri" w:cs="Calibri"/>
            <w:b w:val="0"/>
            <w:i w:val="0"/>
            <w:color w:val="0000FF"/>
            <w:sz w:val="20"/>
            <w:u w:val="single"/>
          </w:rPr>
          <w:t>Item 8, note 12</w:t>
        </w:r>
      </w:hyperlink>
      <w:r>
        <w:rPr>
          <w:rFonts w:ascii="Calibri" w:eastAsia="Calibri" w:hAnsi="Calibri" w:cs="Calibri"/>
          <w:b w:val="0"/>
          <w:i w:val="0"/>
          <w:sz w:val="20"/>
        </w:rPr>
        <w:t xml:space="preserve"> to the consolidated financial statements.</w:t>
      </w:r>
    </w:p>
    <w:p>
      <w:pPr>
        <w:keepNext/>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i w:val="0"/>
          <w:sz w:val="20"/>
        </w:rPr>
        <w:t>INCOME TAXES</w:t>
      </w:r>
      <w:r>
        <w:rPr>
          <w:rFonts w:ascii="Calibri" w:eastAsia="Calibri" w:hAnsi="Calibri" w:cs="Calibri"/>
          <w:b w:val="0"/>
          <w:i w:val="0"/>
          <w:sz w:val="20"/>
        </w:rPr>
        <w:t xml:space="preserve"> – </w:t>
      </w:r>
      <w:r>
        <w:rPr>
          <w:rFonts w:ascii="Calibri" w:eastAsia="Calibri" w:hAnsi="Calibri" w:cs="Calibri"/>
          <w:b/>
          <w:i w:val="0"/>
          <w:sz w:val="20"/>
        </w:rPr>
        <w:t xml:space="preserve">UNCERTAIN TAX POSITIONS </w:t>
      </w:r>
      <w:r>
        <w:rPr>
          <w:rFonts w:ascii="Calibri" w:eastAsia="Calibri" w:hAnsi="Calibri" w:cs="Calibri"/>
          <w:b w:val="0"/>
          <w:i w:val="0"/>
          <w:sz w:val="20"/>
        </w:rPr>
        <w:t>–</w:t>
      </w:r>
    </w:p>
    <w:p>
      <w:pPr>
        <w:keepNext w:val="0"/>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i w:val="0"/>
          <w:sz w:val="20"/>
        </w:rPr>
        <w:t>Nature of Estimates Required.</w:t>
      </w:r>
      <w:r>
        <w:rPr>
          <w:rFonts w:ascii="Calibri" w:eastAsia="Calibri" w:hAnsi="Calibri" w:cs="Calibri"/>
          <w:b w:val="0"/>
          <w:i w:val="0"/>
          <w:sz w:val="20"/>
        </w:rPr>
        <w:t xml:space="preserve"> The income tax laws of jurisdictions in which we operate are complex and subject to different interpretations by the taxpayer and applicable government taxing authorities. Income tax returns filed by us are based on our interpretation of these rules. The amount of income taxes we pay is subject to ongoing audits by federal, state and foreign tax authorities, which may result in proposed assessments, including interest or penalties. We accrue a liability for unrecognized tax benefits arising from uncertain tax positions reflecting our judgment as to the ultimate resolution of the applicable issues. </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i w:val="0"/>
          <w:sz w:val="20"/>
        </w:rPr>
      </w:pPr>
      <w:r>
        <w:rPr>
          <w:rFonts w:ascii="Calibri" w:eastAsia="Calibri" w:hAnsi="Calibri" w:cs="Calibri"/>
          <w:b/>
          <w:i w:val="0"/>
          <w:sz w:val="20"/>
        </w:rPr>
        <w:t>Assumptions and Approach Used.</w:t>
      </w:r>
      <w:r>
        <w:rPr>
          <w:rFonts w:ascii="Calibri" w:eastAsia="Calibri" w:hAnsi="Calibri" w:cs="Calibri"/>
          <w:b w:val="0"/>
          <w:i w:val="0"/>
          <w:sz w:val="20"/>
        </w:rPr>
        <w:t xml:space="preserve"> Differences between a tax position taken or expected to be taken in our tax returns and the amount of benefit recorded in our financial statements result in unrecognized tax benefits. Unrecognized tax benefits are recorded in the balance sheet as either a liability or reductions to recorded tax assets as applicable. Our uncertain tax positions arise from items such as apportionment of income for state purposes, transfer pricing, and the deductibility of related party transactions. We evaluate each uncertain tax position based on its technical merits. For each position, we consider all applicable information including relevant tax laws, the taxing authorities' potential position, our tax return position, and the possible settlement outcomes to determine the amount of liability to record. In making this determination, we assume the tax authority has all relevant information at its disposal. </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i w:val="0"/>
          <w:sz w:val="20"/>
        </w:rPr>
      </w:pPr>
      <w:r>
        <w:rPr>
          <w:rFonts w:ascii="Calibri" w:eastAsia="Calibri" w:hAnsi="Calibri" w:cs="Calibri"/>
          <w:b/>
          <w:i w:val="0"/>
          <w:sz w:val="20"/>
        </w:rPr>
        <w:t>Sensitivity of Estimate to Change.</w:t>
      </w:r>
      <w:r>
        <w:rPr>
          <w:rFonts w:ascii="Calibri" w:eastAsia="Calibri" w:hAnsi="Calibri" w:cs="Calibri"/>
          <w:b w:val="0"/>
          <w:i w:val="0"/>
          <w:sz w:val="20"/>
        </w:rPr>
        <w:t xml:space="preserve"> Our assessment of the technical merits and measurement of tax benefits associated with uncertain tax positions is subject to a high degree of judgment and estimation. Actual results may differ from our current judgments due to a variety of factors, including changes in law, interpretations of law by taxing authorities that differ from our assessments, changes in the jurisdictions in which we operate and results of routine tax examinations. We believe we have adequately provided for any reasonably foreseeable outcome related to these matters. However, our future results may include favorable or unfavorable adjustments to our estimated tax liabilities in the period the assessments are made or resolved, or when statutes of limitation on potential assessments expire. As a result, our effective tax rate may fluctuate on a quarterly basis. </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 xml:space="preserve">A schedule of changes in our uncertain tax positions during the last three years is included in </w:t>
      </w:r>
      <w:hyperlink w:anchor="Section42" w:history="1">
        <w:r>
          <w:rPr>
            <w:rFonts w:ascii="Calibri" w:eastAsia="Calibri" w:hAnsi="Calibri" w:cs="Calibri"/>
            <w:b w:val="0"/>
            <w:i w:val="0"/>
            <w:color w:val="0000FF"/>
            <w:sz w:val="20"/>
            <w:u w:val="single"/>
          </w:rPr>
          <w:t>Item 8, note 9</w:t>
        </w:r>
      </w:hyperlink>
      <w:r>
        <w:rPr>
          <w:rFonts w:ascii="Calibri" w:eastAsia="Calibri" w:hAnsi="Calibri" w:cs="Calibri"/>
          <w:b w:val="0"/>
          <w:i w:val="0"/>
          <w:sz w:val="20"/>
        </w:rPr>
        <w:t xml:space="preserve"> to the consolidated financial statements.</w:t>
      </w:r>
    </w:p>
    <w:p>
      <w:pPr>
        <w:keepNext/>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i w:val="0"/>
          <w:sz w:val="20"/>
        </w:rPr>
        <w:t xml:space="preserve">GOODWILL </w:t>
      </w:r>
      <w:r>
        <w:rPr>
          <w:rFonts w:ascii="Calibri" w:eastAsia="Calibri" w:hAnsi="Calibri" w:cs="Calibri"/>
          <w:b w:val="0"/>
          <w:i w:val="0"/>
          <w:sz w:val="20"/>
        </w:rPr>
        <w:t>–</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i w:val="0"/>
          <w:color w:val="000000"/>
          <w:sz w:val="20"/>
          <w:u w:val="none"/>
          <w:shd w:val="clear" w:color="auto" w:fill="FFFFFF"/>
        </w:rPr>
      </w:pPr>
      <w:r>
        <w:rPr>
          <w:rFonts w:ascii="Calibri" w:eastAsia="Calibri" w:hAnsi="Calibri" w:cs="Calibri"/>
          <w:b/>
          <w:i w:val="0"/>
          <w:color w:val="000000"/>
          <w:sz w:val="20"/>
          <w:u w:val="none"/>
          <w:shd w:val="clear" w:color="auto" w:fill="FFFFFF"/>
        </w:rPr>
        <w:t>Nature of Estimates Required.</w:t>
      </w:r>
      <w:r>
        <w:rPr>
          <w:rFonts w:ascii="Calibri" w:eastAsia="Calibri" w:hAnsi="Calibri" w:cs="Calibri"/>
          <w:b w:val="0"/>
          <w:i w:val="0"/>
          <w:color w:val="000000"/>
          <w:sz w:val="20"/>
          <w:u w:val="none"/>
          <w:shd w:val="clear" w:color="auto" w:fill="FFFFFF"/>
        </w:rPr>
        <w:t xml:space="preserve"> We test goodwill for impairment annually in the</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third</w:t>
      </w:r>
      <w:r>
        <w:rPr>
          <w:rFonts w:ascii="Calibri" w:eastAsia="Calibri" w:hAnsi="Calibri" w:cs="Calibri"/>
          <w:b w:val="0"/>
          <w:i w:val="0"/>
          <w:color w:val="000000"/>
          <w:sz w:val="20"/>
          <w:u w:val="none"/>
          <w:shd w:val="clear" w:color="auto" w:fill="FFFFFF"/>
        </w:rPr>
        <w:t xml:space="preserve"> quarter</w:t>
      </w:r>
      <w:r>
        <w:rPr>
          <w:rFonts w:ascii="Calibri" w:eastAsia="Calibri" w:hAnsi="Calibri" w:cs="Calibri"/>
          <w:b w:val="0"/>
          <w:i w:val="0"/>
          <w:color w:val="000000"/>
          <w:sz w:val="20"/>
          <w:u w:val="none"/>
          <w:shd w:val="clear" w:color="auto" w:fill="FFFFFF"/>
        </w:rPr>
        <w:t xml:space="preserve"> or more frequ</w:t>
      </w:r>
      <w:r>
        <w:rPr>
          <w:rFonts w:ascii="Calibri" w:eastAsia="Calibri" w:hAnsi="Calibri" w:cs="Calibri"/>
          <w:b w:val="0"/>
          <w:i w:val="0"/>
          <w:sz w:val="20"/>
        </w:rPr>
        <w:t>ently if events occur or circumstances change which would, more likely than not, reduce the fair value of a reporting unit below its carrying value. Our goodwill impairment analysis utilizes both the income and market approaches, which includes revenue and expense forecasts, changes in working capital and selection of a discount rate, all of which are highly subjective. </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i w:val="0"/>
          <w:sz w:val="20"/>
        </w:rPr>
      </w:pPr>
      <w:r>
        <w:rPr>
          <w:rFonts w:ascii="Calibri" w:eastAsia="Calibri" w:hAnsi="Calibri" w:cs="Calibri"/>
          <w:b/>
          <w:i w:val="0"/>
          <w:sz w:val="20"/>
        </w:rPr>
        <w:t xml:space="preserve">Assumptions and Approach Used. </w:t>
      </w:r>
      <w:r>
        <w:rPr>
          <w:rFonts w:ascii="Calibri" w:eastAsia="Calibri" w:hAnsi="Calibri" w:cs="Calibri"/>
          <w:b w:val="0"/>
          <w:i w:val="0"/>
          <w:sz w:val="20"/>
        </w:rPr>
        <w:t>Our goodwill impairment analysis is performed at the reporting unit level. Our valuation methods include a discounted cash flow model for the income approach and the guideline public company and market capitalization methods for the market approach. The income approach requires significant management judgment with respect to revenue and expense forecasts, anticipated changes in working capital and selection of an appropriate discount rate. Changes in projections or assumptions could materially affect our estimate of reporting unit fair values. The use of different assumptions could increase or decrease estimated discounted future operating cash flows and could affect our conclusion regarding the existence or amount of potential impairment.</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i w:val="0"/>
          <w:sz w:val="20"/>
        </w:rPr>
      </w:pPr>
      <w:r>
        <w:rPr>
          <w:rFonts w:ascii="Calibri" w:eastAsia="Calibri" w:hAnsi="Calibri" w:cs="Calibri"/>
          <w:b/>
          <w:i w:val="0"/>
          <w:sz w:val="20"/>
        </w:rPr>
        <w:t>Sensitivity of Estimate to Change.</w:t>
      </w:r>
      <w:r>
        <w:rPr>
          <w:rFonts w:ascii="Calibri" w:eastAsia="Calibri" w:hAnsi="Calibri" w:cs="Calibri"/>
          <w:b w:val="0"/>
          <w:i w:val="0"/>
          <w:sz w:val="20"/>
        </w:rPr>
        <w:t xml:space="preserve"> Estimates of fair value may be adversely impacted by declining economic conditions and changes in the industries and markets in which we operate. Additionally, if future operating results of our reporting units are below our current modeled expectations, fair value estimates may decline. Any of these factors could result in future impairments, and those impairments could be significant.</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 xml:space="preserve">A schedule of changes in our goodwill balances, including any impairment charges, is included in </w:t>
      </w:r>
      <w:hyperlink w:anchor="Section39" w:history="1">
        <w:r>
          <w:rPr>
            <w:rFonts w:ascii="Calibri" w:eastAsia="Calibri" w:hAnsi="Calibri" w:cs="Calibri"/>
            <w:b w:val="0"/>
            <w:i w:val="0"/>
            <w:color w:val="0000FF"/>
            <w:sz w:val="20"/>
            <w:u w:val="single"/>
          </w:rPr>
          <w:t xml:space="preserve">Item 8, note 6 </w:t>
        </w:r>
      </w:hyperlink>
      <w:r>
        <w:rPr>
          <w:rFonts w:ascii="Calibri" w:eastAsia="Calibri" w:hAnsi="Calibri" w:cs="Calibri"/>
          <w:b w:val="0"/>
          <w:i w:val="0"/>
          <w:sz w:val="20"/>
        </w:rPr>
        <w:t>to the consolidated financial statements.</w:t>
      </w:r>
    </w:p>
    <w:p>
      <w:pPr>
        <w:keepNext/>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i w:val="0"/>
          <w:sz w:val="20"/>
        </w:rPr>
        <w:t>NEW ACCOUNTING PRONOUNCEMENTS</w:t>
      </w:r>
    </w:p>
    <w:p>
      <w:pPr>
        <w:keepNext w:val="0"/>
        <w:keepLines w:val="0"/>
        <w:pageBreakBefore w:val="0"/>
        <w:widowControl/>
        <w:numPr>
          <w:ilvl w:val="0"/>
          <w:numId w:val="0"/>
        </w:numPr>
        <w:spacing w:before="120" w:after="10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 xml:space="preserve">See </w:t>
      </w:r>
      <w:hyperlink w:anchor="Section34" w:history="1">
        <w:r>
          <w:rPr>
            <w:rFonts w:ascii="Calibri" w:eastAsia="Calibri" w:hAnsi="Calibri" w:cs="Calibri"/>
            <w:b w:val="0"/>
            <w:i w:val="0"/>
            <w:color w:val="0000FF"/>
            <w:sz w:val="20"/>
            <w:u w:val="single"/>
          </w:rPr>
          <w:t>Item 8, note 1</w:t>
        </w:r>
      </w:hyperlink>
      <w:r>
        <w:rPr>
          <w:rFonts w:ascii="Calibri" w:eastAsia="Calibri" w:hAnsi="Calibri" w:cs="Calibri"/>
          <w:b w:val="0"/>
          <w:i w:val="0"/>
          <w:sz w:val="20"/>
        </w:rPr>
        <w:t xml:space="preserve"> to the consolidated financial statements for any recently issued accounting pronouncements.</w:t>
      </w:r>
    </w:p>
    <w:p>
      <w:pPr>
        <w:keepNext w:val="0"/>
        <w:keepLines w:val="0"/>
        <w:pageBreakBefore w:val="0"/>
        <w:widowControl/>
        <w:numPr>
          <w:ilvl w:val="0"/>
          <w:numId w:val="0"/>
        </w:numPr>
        <w:spacing w:before="120" w:after="0" w:line="288" w:lineRule="auto"/>
        <w:ind w:left="0" w:right="0" w:firstLine="0"/>
        <w:jc w:val="both"/>
        <w:outlineLvl w:val="9"/>
        <w:rPr>
          <w:sz w:val="20"/>
        </w:rPr>
        <w:sectPr>
          <w:footerReference w:type="even" r:id="rId62"/>
          <w:footerReference w:type="default" r:id="rId63"/>
          <w:type w:val="continuous"/>
          <w:pgSz w:w="12240" w:h="15840"/>
          <w:pgMar w:top="1440" w:right="1440" w:bottom="1440" w:left="1440" w:header="0" w:footer="270"/>
          <w:cols w:space="708"/>
        </w:sectPr>
      </w:pP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i w:val="0"/>
          <w:sz w:val="20"/>
        </w:rPr>
      </w:pPr>
      <w:bookmarkStart w:id="20" w:name="Section23"/>
      <w:bookmarkEnd w:id="20"/>
      <w:r>
        <w:rPr>
          <w:rFonts w:ascii="Calibri" w:eastAsia="Calibri" w:hAnsi="Calibri" w:cs="Calibri"/>
          <w:b/>
          <w:i w:val="0"/>
          <w:sz w:val="20"/>
        </w:rPr>
        <w:t>REGULATORY ENVIRONMENT</w:t>
      </w:r>
      <w:r>
        <w:rPr>
          <w:rFonts w:ascii="Calibri" w:eastAsia="Calibri" w:hAnsi="Calibri" w:cs="Calibri"/>
          <w:b w:val="0"/>
          <w:i w:val="0"/>
          <w:sz w:val="20"/>
        </w:rPr>
        <w:t xml:space="preserve"> </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 xml:space="preserve">The federal government, various state, local, provincial and foreign governments, and some self-regulatory organizations have enacted statutes and ordinances, or adopted rules and regulations, </w:t>
      </w:r>
      <w:r>
        <w:rPr>
          <w:rFonts w:ascii="Calibri" w:eastAsia="Calibri" w:hAnsi="Calibri" w:cs="Calibri"/>
          <w:b w:val="0"/>
          <w:i w:val="0"/>
          <w:color w:val="000000"/>
          <w:sz w:val="20"/>
          <w:u w:val="none"/>
        </w:rPr>
        <w:t xml:space="preserve">regulating </w:t>
      </w:r>
      <w:r>
        <w:rPr>
          <w:rFonts w:ascii="Calibri" w:eastAsia="Calibri" w:hAnsi="Calibri" w:cs="Calibri"/>
          <w:b w:val="0"/>
          <w:i w:val="0"/>
          <w:color w:val="000000"/>
          <w:sz w:val="20"/>
          <w:u w:val="none"/>
        </w:rPr>
        <w:t xml:space="preserve">many </w:t>
      </w:r>
      <w:r>
        <w:rPr>
          <w:rFonts w:ascii="Calibri" w:eastAsia="Calibri" w:hAnsi="Calibri" w:cs="Calibri"/>
          <w:b w:val="0"/>
          <w:i w:val="0"/>
          <w:color w:val="000000"/>
          <w:sz w:val="20"/>
          <w:u w:val="none"/>
        </w:rPr>
        <w:t>aspects</w:t>
      </w:r>
      <w:r>
        <w:rPr>
          <w:rFonts w:ascii="Calibri" w:eastAsia="Calibri" w:hAnsi="Calibri" w:cs="Calibri"/>
          <w:b w:val="0"/>
          <w:i w:val="0"/>
          <w:sz w:val="20"/>
        </w:rPr>
        <w:t xml:space="preserve"> of our business. These aspects include, but are not limited to, commercial income tax return </w:t>
      </w:r>
      <w:r>
        <w:rPr>
          <w:rFonts w:ascii="Calibri" w:eastAsia="Calibri" w:hAnsi="Calibri" w:cs="Calibri"/>
          <w:b w:val="0"/>
          <w:i w:val="0"/>
          <w:color w:val="000000"/>
          <w:sz w:val="20"/>
          <w:u w:val="none"/>
        </w:rPr>
        <w:t>prepar</w:t>
      </w:r>
      <w:r>
        <w:rPr>
          <w:rFonts w:ascii="Calibri" w:eastAsia="Calibri" w:hAnsi="Calibri" w:cs="Calibri"/>
          <w:b w:val="0"/>
          <w:i w:val="0"/>
          <w:color w:val="000000"/>
          <w:sz w:val="20"/>
          <w:u w:val="none"/>
        </w:rPr>
        <w:t>ation</w:t>
      </w:r>
      <w:r>
        <w:rPr>
          <w:rFonts w:ascii="Calibri" w:eastAsia="Calibri" w:hAnsi="Calibri" w:cs="Calibri"/>
          <w:b w:val="0"/>
          <w:i w:val="0"/>
          <w:sz w:val="20"/>
        </w:rPr>
        <w:t xml:space="preserve">, income tax courses, the electronic filing of income tax returns, the offering of RTs, privacy and data security, consumer protection, marketing and advertising, franchising, antitrust and competition, </w:t>
      </w:r>
      <w:r>
        <w:rPr>
          <w:rFonts w:ascii="Calibri" w:eastAsia="Calibri" w:hAnsi="Calibri" w:cs="Calibri"/>
          <w:b w:val="0"/>
          <w:i w:val="0"/>
          <w:color w:val="000000"/>
          <w:sz w:val="20"/>
          <w:u w:val="none"/>
        </w:rPr>
        <w:t>sales methods</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 xml:space="preserve"> and </w:t>
      </w:r>
      <w:r>
        <w:rPr>
          <w:rFonts w:ascii="Calibri" w:eastAsia="Calibri" w:hAnsi="Calibri" w:cs="Calibri"/>
          <w:b w:val="0"/>
          <w:i w:val="0"/>
          <w:color w:val="000000"/>
          <w:sz w:val="20"/>
          <w:u w:val="none"/>
        </w:rPr>
        <w:t>financial servic</w:t>
      </w:r>
      <w:r>
        <w:rPr>
          <w:rFonts w:ascii="Calibri" w:eastAsia="Calibri" w:hAnsi="Calibri" w:cs="Calibri"/>
          <w:b w:val="0"/>
          <w:i w:val="0"/>
          <w:color w:val="000000"/>
          <w:sz w:val="20"/>
          <w:u w:val="none"/>
        </w:rPr>
        <w:t>es and products</w:t>
      </w:r>
      <w:r>
        <w:rPr>
          <w:rFonts w:ascii="Calibri" w:eastAsia="Calibri" w:hAnsi="Calibri" w:cs="Calibri"/>
          <w:b w:val="0"/>
          <w:i w:val="0"/>
          <w:sz w:val="20"/>
        </w:rPr>
        <w:t xml:space="preserve">. We work to comply with those laws that are applicable to us or our services or products, and we continue to monitor developments in the regulatory environment in which we operate. See further discussion of these items in our </w:t>
      </w:r>
      <w:hyperlink w:anchor="Section8" w:history="1">
        <w:r>
          <w:rPr>
            <w:rFonts w:ascii="Calibri" w:eastAsia="Calibri" w:hAnsi="Calibri" w:cs="Calibri"/>
            <w:b w:val="0"/>
            <w:i w:val="0"/>
            <w:color w:val="0000FF"/>
            <w:sz w:val="20"/>
            <w:u w:val="single"/>
          </w:rPr>
          <w:t>Item 1A. Risk Factors under "Legal and Regulatory Risks"</w:t>
        </w:r>
      </w:hyperlink>
      <w:r>
        <w:rPr>
          <w:rFonts w:ascii="Calibri" w:eastAsia="Calibri" w:hAnsi="Calibri" w:cs="Calibri"/>
          <w:b w:val="0"/>
          <w:i w:val="0"/>
          <w:sz w:val="20"/>
        </w:rPr>
        <w:t xml:space="preserve"> of this Form 10-K.</w:t>
      </w:r>
    </w:p>
    <w:p>
      <w:pPr>
        <w:keepNext w:val="0"/>
        <w:keepLines/>
        <w:pageBreakBefore w:val="0"/>
        <w:widowControl w:val="0"/>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color w:val="000000"/>
          <w:sz w:val="20"/>
          <w:u w:val="none"/>
        </w:rPr>
        <w:t>As previously disclosed, in 2017 the Consumer Financial Protection Bureau (CFPB) published its final rule regulating certain consumer credit products (Payday Rule), which the CFPB later limited by removing the mandatory underwriting provisions. Certain limited provisions of the Payday Rule became effective in 2018, but most provisions were scheduled to go into effect in 2019. Litigation in a federal district court in Texas had stayed that effective date, but on August 31, 2021 the judge in that litigation ruled in favor of the CFPB. The plaintiffs appealed, and, on October 14, 2021, the United States Court of Appeals for the Fifth Circuit extended the compliance deadline until after the appeal is resolved.</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We are unsure whether, when, or in what form the Payday Rule will go into effect. Though we do not currently expect the Payday Rule to have a material adverse impact on Emerald Advance</w:t>
      </w:r>
      <w:r>
        <w:rPr>
          <w:rFonts w:ascii="Calibri" w:eastAsia="Calibri" w:hAnsi="Calibri" w:cs="Calibri"/>
          <w:b w:val="0"/>
          <w:i w:val="0"/>
          <w:color w:val="000000"/>
          <w:sz w:val="20"/>
          <w:u w:val="none"/>
          <w:vertAlign w:val="superscript"/>
        </w:rPr>
        <w:t>SM</w:t>
      </w:r>
      <w:r>
        <w:rPr>
          <w:rFonts w:ascii="Calibri" w:eastAsia="Calibri" w:hAnsi="Calibri" w:cs="Calibri"/>
          <w:b w:val="0"/>
          <w:i w:val="0"/>
          <w:color w:val="000000"/>
          <w:sz w:val="20"/>
          <w:u w:val="none"/>
        </w:rPr>
        <w:t>, our business, or our consolidated financial position, results of operations, and cash flows, we will continue to monitor and analyze the potential impact of any further developments on the Company.</w:t>
      </w:r>
    </w:p>
    <w:p>
      <w:pPr>
        <w:keepNext/>
        <w:keepLines w:val="0"/>
        <w:pageBreakBefore w:val="0"/>
        <w:widowControl/>
        <w:numPr>
          <w:ilvl w:val="0"/>
          <w:numId w:val="0"/>
        </w:numPr>
        <w:spacing w:before="120" w:after="10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 xml:space="preserve">From time to time, we receive inquiries from governmental authorities regarding the applicability of laws to our services and products and other matters relating to our business. We cannot predict what effect future laws, changes in interpretations of existing laws or the results of future governmental inquiries with respect to services and products or other matters relating to our business may have on our consolidated financial position, results of operations and cash flows. We have received certain governmental inquiries relating to the IRS Free File Program. We may also be subject to future inquiries or other proceedings regarding this program or other aspects of our business. Regulatory inquiries may result in us incurring additional expense, diversion of management's attention, adverse judgments, settlements, fines, penalties, injunctions or other relief. See additional discussion of legal matters in </w:t>
      </w:r>
      <w:hyperlink w:anchor="Section45" w:history="1">
        <w:r>
          <w:rPr>
            <w:rFonts w:ascii="Calibri" w:eastAsia="Calibri" w:hAnsi="Calibri" w:cs="Calibri"/>
            <w:b w:val="0"/>
            <w:i w:val="0"/>
            <w:color w:val="0000FF"/>
            <w:sz w:val="20"/>
            <w:u w:val="single"/>
          </w:rPr>
          <w:t>Item 8, note 12</w:t>
        </w:r>
      </w:hyperlink>
      <w:r>
        <w:rPr>
          <w:rFonts w:ascii="Calibri" w:eastAsia="Calibri" w:hAnsi="Calibri" w:cs="Calibri"/>
          <w:b w:val="0"/>
          <w:i w:val="0"/>
          <w:sz w:val="20"/>
        </w:rPr>
        <w:t xml:space="preserve"> to the consolidated financial statements.</w:t>
      </w:r>
    </w:p>
    <w:p>
      <w:pPr>
        <w:keepNext/>
        <w:keepLines w:val="0"/>
        <w:pageBreakBefore w:val="0"/>
        <w:widowControl/>
        <w:numPr>
          <w:ilvl w:val="0"/>
          <w:numId w:val="0"/>
        </w:numPr>
        <w:spacing w:before="120" w:after="0" w:line="288" w:lineRule="auto"/>
        <w:ind w:left="0" w:right="0" w:firstLine="270"/>
        <w:jc w:val="both"/>
        <w:outlineLvl w:val="9"/>
        <w:rPr>
          <w:sz w:val="20"/>
        </w:rPr>
        <w:sectPr>
          <w:footerReference w:type="even" r:id="rId64"/>
          <w:footerReference w:type="default" r:id="rId65"/>
          <w:type w:val="continuous"/>
          <w:pgSz w:w="12240" w:h="15840"/>
          <w:pgMar w:top="1440" w:right="1440" w:bottom="1440" w:left="1440" w:header="0" w:footer="270"/>
          <w:cols w:space="708"/>
        </w:sectPr>
      </w:pPr>
    </w:p>
    <w:p>
      <w:pPr>
        <w:keepNext/>
        <w:keepLines/>
        <w:pageBreakBefore w:val="0"/>
        <w:widowControl w:val="0"/>
        <w:numPr>
          <w:ilvl w:val="0"/>
          <w:numId w:val="0"/>
        </w:numPr>
        <w:spacing w:before="120" w:after="0" w:line="288" w:lineRule="auto"/>
        <w:ind w:left="0" w:right="0" w:firstLine="0"/>
        <w:jc w:val="left"/>
        <w:outlineLvl w:val="9"/>
        <w:rPr>
          <w:rFonts w:ascii="Calibri" w:eastAsia="Calibri" w:hAnsi="Calibri" w:cs="Calibri"/>
          <w:b/>
          <w:i w:val="0"/>
          <w:sz w:val="20"/>
        </w:rPr>
      </w:pPr>
      <w:bookmarkStart w:id="21" w:name="Section24"/>
      <w:bookmarkEnd w:id="21"/>
      <w:r>
        <w:rPr>
          <w:rFonts w:ascii="Calibri" w:eastAsia="Calibri" w:hAnsi="Calibri" w:cs="Calibri"/>
          <w:b/>
          <w:i w:val="0"/>
          <w:sz w:val="20"/>
        </w:rPr>
        <w:t>NON-GAAP FINANCIAL INFORMATION</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Non-GAAP financial measures should not be considered as a substitute for, or superior to, measures of financial performance prepared in accordance with GAAP. Because these measures are not measures of financial performance under GAAP and are susceptible to varying calculations, they may not be comparable to similarly titled measures for other companies.</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We consider our non-GAAP financial measures to be performance measures and a useful metric for management and investors to evaluate and compare the ongoing operating performance of our business. We make adjustments for certain non-GAAP financial measures related to amortization of intangibles from acquisitions and goodwill impairments. We may consider whether other significant items that arise in the future should be excluded from our non-GAAP financial measures.</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 xml:space="preserve">We measure the performance of our business using a variety of metrics, including earnings before interest, taxes, depreciation and amortization (EBITDA) from continuing operations, adjusted EBITDA from continuing operations, </w:t>
      </w:r>
      <w:r>
        <w:rPr>
          <w:rFonts w:ascii="Calibri" w:eastAsia="Calibri" w:hAnsi="Calibri" w:cs="Calibri"/>
          <w:b w:val="0"/>
          <w:i w:val="0"/>
          <w:sz w:val="20"/>
        </w:rPr>
        <w:t>adjusted diluted earnings per share from continuing operations</w:t>
      </w:r>
      <w:r>
        <w:rPr>
          <w:rFonts w:ascii="Calibri" w:eastAsia="Calibri" w:hAnsi="Calibri" w:cs="Calibri"/>
          <w:b w:val="0"/>
          <w:i w:val="0"/>
          <w:sz w:val="20"/>
        </w:rPr>
        <w:t>,</w:t>
      </w:r>
      <w:r>
        <w:rPr>
          <w:rFonts w:ascii="Calibri" w:eastAsia="Calibri" w:hAnsi="Calibri" w:cs="Calibri"/>
          <w:b w:val="0"/>
          <w:i w:val="0"/>
          <w:color w:val="000000"/>
          <w:sz w:val="20"/>
          <w:u w:val="none"/>
        </w:rPr>
        <w:t xml:space="preserve"> free cash flow</w:t>
      </w:r>
      <w:r>
        <w:rPr>
          <w:rFonts w:ascii="Calibri" w:eastAsia="Calibri" w:hAnsi="Calibri" w:cs="Calibri"/>
          <w:b w:val="0"/>
          <w:i w:val="0"/>
          <w:color w:val="000000"/>
          <w:sz w:val="20"/>
          <w:u w:val="none"/>
        </w:rPr>
        <w:t xml:space="preserve"> and free cash flow yield</w:t>
      </w:r>
      <w:r>
        <w:rPr>
          <w:rFonts w:ascii="Calibri" w:eastAsia="Calibri" w:hAnsi="Calibri" w:cs="Calibri"/>
          <w:b w:val="0"/>
          <w:i w:val="0"/>
          <w:sz w:val="20"/>
        </w:rPr>
        <w:t>. We also use EBITDA from continuing operations and pretax income of continuing operations, each subject to permitted adjustments, as performance metrics in incentive compensation calculat</w:t>
      </w:r>
      <w:r>
        <w:rPr>
          <w:rFonts w:ascii="Calibri" w:eastAsia="Calibri" w:hAnsi="Calibri" w:cs="Calibri"/>
          <w:b w:val="0"/>
          <w:i w:val="0"/>
          <w:sz w:val="20"/>
        </w:rPr>
        <w:t>ions for our employees.</w:t>
      </w:r>
    </w:p>
    <w:p>
      <w:pPr>
        <w:keepNext/>
        <w:keepLines w:val="0"/>
        <w:pageBreakBefore w:val="0"/>
        <w:widowControl/>
        <w:numPr>
          <w:ilvl w:val="0"/>
          <w:numId w:val="0"/>
        </w:numPr>
        <w:spacing w:before="120" w:after="6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The following is a reconciliation of net income</w:t>
      </w:r>
      <w:r>
        <w:rPr>
          <w:rFonts w:ascii="Calibri" w:eastAsia="Calibri" w:hAnsi="Calibri" w:cs="Calibri"/>
          <w:b w:val="0"/>
          <w:i w:val="0"/>
          <w:sz w:val="20"/>
        </w:rPr>
        <w:t xml:space="preserve"> to EBITDA from continuing operations and adjusted EBITDA from continuing operations, which are non-GAAP financial measures:</w:t>
      </w:r>
    </w:p>
    <w:tbl>
      <w:tblPr>
        <w:tblW w:w="93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620"/>
        <w:gridCol w:w="60"/>
        <w:gridCol w:w="1125"/>
        <w:gridCol w:w="60"/>
        <w:gridCol w:w="1125"/>
        <w:gridCol w:w="60"/>
        <w:gridCol w:w="1125"/>
        <w:gridCol w:w="60"/>
        <w:gridCol w:w="1125"/>
      </w:tblGrid>
      <w:tr>
        <w:tblPrEx>
          <w:tblW w:w="93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25"/>
          <w:jc w:val="center"/>
        </w:trPr>
        <w:tc>
          <w:tcPr>
            <w:tcW w:w="9360" w:type="dxa"/>
            <w:gridSpan w:val="9"/>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right"/>
            </w:pPr>
            <w:r>
              <w:rPr>
                <w:rFonts w:ascii="Calibri" w:eastAsia="Calibri" w:hAnsi="Calibri" w:cs="Calibri"/>
                <w:b w:val="0"/>
                <w:i w:val="0"/>
                <w:color w:val="000000"/>
                <w:sz w:val="14"/>
                <w:u w:val="none"/>
              </w:rPr>
              <w:t>(in 000s)</w:t>
            </w:r>
          </w:p>
        </w:tc>
      </w:tr>
      <w:tr>
        <w:tblPrEx>
          <w:tblW w:w="9360" w:type="dxa"/>
          <w:jc w:val="center"/>
          <w:tblInd w:w="0" w:type="dxa"/>
          <w:tblLayout w:type="fixed"/>
          <w:tblCellMar>
            <w:left w:w="108" w:type="dxa"/>
            <w:right w:w="108" w:type="dxa"/>
          </w:tblCellMar>
        </w:tblPrEx>
        <w:trPr>
          <w:cantSplit/>
          <w:trHeight w:hRule="exact" w:val="285"/>
          <w:jc w:val="center"/>
        </w:trPr>
        <w:tc>
          <w:tcPr>
            <w:tcW w:w="4620" w:type="dxa"/>
            <w:tcBorders>
              <w:top w:val="single" w:sz="8" w:space="0" w:color="000000"/>
              <w:left w:val="nil"/>
              <w:bottom w:val="single" w:sz="8" w:space="0" w:color="000000"/>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Year ended</w:t>
            </w:r>
          </w:p>
        </w:tc>
        <w:tc>
          <w:tcPr>
            <w:tcW w:w="60"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1125" w:type="dxa"/>
            <w:tcBorders>
              <w:top w:val="single" w:sz="8" w:space="0" w:color="000000"/>
              <w:left w:val="nil"/>
              <w:bottom w:val="single" w:sz="8" w:space="0" w:color="000000"/>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i w:val="0"/>
                <w:color w:val="000000"/>
                <w:sz w:val="16"/>
                <w:u w:val="none"/>
              </w:rPr>
              <w:t>June 30, 2022</w:t>
            </w:r>
          </w:p>
        </w:tc>
        <w:tc>
          <w:tcPr>
            <w:tcW w:w="60" w:type="dxa"/>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p>
        </w:tc>
        <w:tc>
          <w:tcPr>
            <w:tcW w:w="1125" w:type="dxa"/>
            <w:tcBorders>
              <w:top w:val="single" w:sz="8" w:space="0" w:color="000000"/>
              <w:left w:val="nil"/>
              <w:bottom w:val="single" w:sz="8" w:space="0" w:color="000000"/>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June 30, 2021</w:t>
            </w:r>
          </w:p>
        </w:tc>
        <w:tc>
          <w:tcPr>
            <w:tcW w:w="6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single" w:sz="8" w:space="0" w:color="000000"/>
              <w:left w:val="nil"/>
              <w:bottom w:val="single" w:sz="8" w:space="0" w:color="000000"/>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April 30, 2021</w:t>
            </w:r>
          </w:p>
        </w:tc>
        <w:tc>
          <w:tcPr>
            <w:tcW w:w="6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single" w:sz="8" w:space="0" w:color="000000"/>
              <w:left w:val="nil"/>
              <w:bottom w:val="single" w:sz="8" w:space="0" w:color="000000"/>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April 30, 2020</w:t>
            </w:r>
          </w:p>
        </w:tc>
      </w:tr>
      <w:tr>
        <w:tblPrEx>
          <w:tblW w:w="9360" w:type="dxa"/>
          <w:jc w:val="center"/>
          <w:tblInd w:w="0" w:type="dxa"/>
          <w:tblLayout w:type="fixed"/>
          <w:tblCellMar>
            <w:left w:w="108" w:type="dxa"/>
            <w:right w:w="108" w:type="dxa"/>
          </w:tblCellMar>
        </w:tblPrEx>
        <w:trPr>
          <w:cantSplit/>
          <w:trHeight w:hRule="exact" w:val="255"/>
          <w:jc w:val="center"/>
        </w:trPr>
        <w:tc>
          <w:tcPr>
            <w:tcW w:w="4620"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Net income (loss) - as reported</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single" w:sz="8" w:space="0" w:color="000000"/>
              <w:left w:val="nil"/>
              <w:bottom w:val="nil"/>
              <w:right w:val="nil"/>
            </w:tcBorders>
            <w:shd w:val="clear" w:color="auto" w:fill="FFFFFF"/>
            <w:tcMar>
              <w:top w:w="0" w:type="dxa"/>
              <w:left w:w="0" w:type="dxa"/>
              <w:bottom w:w="0" w:type="dxa"/>
              <w:right w:w="15" w:type="dxa"/>
            </w:tcMar>
            <w:vAlign w:val="bottom"/>
          </w:tcPr>
          <w:p>
            <w:pPr>
              <w:keepNext/>
              <w:pageBreakBefore w:val="0"/>
              <w:tabs>
                <w:tab w:val="left" w:pos="415"/>
                <w:tab w:val="left" w:pos="1057"/>
              </w:tabs>
              <w:spacing w:before="33" w:after="30" w:line="240" w:lineRule="auto"/>
              <w:jc w:val="right"/>
            </w:pPr>
            <w:r>
              <w:rPr>
                <w:rFonts w:ascii="Calibri" w:eastAsia="Calibri" w:hAnsi="Calibri" w:cs="Calibri"/>
                <w:b/>
                <w:i w:val="0"/>
                <w:color w:val="000000"/>
                <w:sz w:val="16"/>
                <w:u w:val="none"/>
              </w:rPr>
              <w:t>$</w:t>
              <w:tab/>
              <w:t>553,674</w:t>
              <w:tab/>
            </w:r>
          </w:p>
        </w:tc>
        <w:tc>
          <w:tcPr>
            <w:tcW w:w="60" w:type="dxa"/>
            <w:tcBorders>
              <w:top w:val="nil"/>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p>
        </w:tc>
        <w:tc>
          <w:tcPr>
            <w:tcW w:w="1125" w:type="dxa"/>
            <w:tcBorders>
              <w:top w:val="single" w:sz="8" w:space="0" w:color="000000"/>
              <w:left w:val="nil"/>
              <w:bottom w:val="nil"/>
              <w:right w:val="nil"/>
            </w:tcBorders>
            <w:shd w:val="clear" w:color="auto" w:fill="FFFFFF"/>
            <w:tcMar>
              <w:top w:w="0" w:type="dxa"/>
              <w:left w:w="0" w:type="dxa"/>
              <w:bottom w:w="0" w:type="dxa"/>
              <w:right w:w="15" w:type="dxa"/>
            </w:tcMar>
            <w:vAlign w:val="bottom"/>
          </w:tcPr>
          <w:p>
            <w:pPr>
              <w:keepNext/>
              <w:pageBreakBefore w:val="0"/>
              <w:tabs>
                <w:tab w:val="left" w:pos="485"/>
                <w:tab w:val="left" w:pos="1057"/>
              </w:tabs>
              <w:spacing w:before="33" w:after="30" w:line="240" w:lineRule="auto"/>
              <w:jc w:val="right"/>
            </w:pPr>
            <w:r>
              <w:rPr>
                <w:rFonts w:ascii="Calibri" w:eastAsia="Calibri" w:hAnsi="Calibri" w:cs="Calibri"/>
                <w:b w:val="0"/>
                <w:i w:val="0"/>
                <w:color w:val="000000"/>
                <w:sz w:val="16"/>
                <w:u w:val="none"/>
              </w:rPr>
              <w:t>$</w:t>
              <w:tab/>
              <w:t>683,949</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single" w:sz="8" w:space="0" w:color="000000"/>
              <w:left w:val="nil"/>
              <w:bottom w:val="nil"/>
              <w:right w:val="nil"/>
            </w:tcBorders>
            <w:shd w:val="clear" w:color="auto" w:fill="FFFFFF"/>
            <w:tcMar>
              <w:top w:w="0" w:type="dxa"/>
              <w:left w:w="0" w:type="dxa"/>
              <w:bottom w:w="0" w:type="dxa"/>
              <w:right w:w="15" w:type="dxa"/>
            </w:tcMar>
            <w:vAlign w:val="bottom"/>
          </w:tcPr>
          <w:p>
            <w:pPr>
              <w:keepNext/>
              <w:pageBreakBefore w:val="0"/>
              <w:tabs>
                <w:tab w:val="left" w:pos="419"/>
                <w:tab w:val="left" w:pos="1057"/>
              </w:tabs>
              <w:spacing w:before="33" w:after="30" w:line="240" w:lineRule="auto"/>
              <w:jc w:val="right"/>
            </w:pPr>
            <w:r>
              <w:rPr>
                <w:rFonts w:ascii="Calibri" w:eastAsia="Calibri" w:hAnsi="Calibri" w:cs="Calibri"/>
                <w:b w:val="0"/>
                <w:i w:val="0"/>
                <w:color w:val="000000"/>
                <w:sz w:val="16"/>
                <w:u w:val="none"/>
              </w:rPr>
              <w:t>$</w:t>
              <w:tab/>
              <w:t>583,791</w:t>
              <w:tab/>
            </w:r>
          </w:p>
        </w:tc>
        <w:tc>
          <w:tcPr>
            <w:tcW w:w="6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spacing w:before="33" w:after="30" w:line="240" w:lineRule="auto"/>
              <w:jc w:val="right"/>
            </w:pPr>
          </w:p>
        </w:tc>
        <w:tc>
          <w:tcPr>
            <w:tcW w:w="1125" w:type="dxa"/>
            <w:tcBorders>
              <w:top w:val="single" w:sz="8" w:space="0" w:color="000000"/>
              <w:left w:val="nil"/>
              <w:bottom w:val="nil"/>
              <w:right w:val="nil"/>
            </w:tcBorders>
            <w:shd w:val="clear" w:color="auto" w:fill="FFFFFF"/>
            <w:tcMar>
              <w:top w:w="0" w:type="dxa"/>
              <w:left w:w="0" w:type="dxa"/>
              <w:bottom w:w="0" w:type="dxa"/>
              <w:right w:w="15" w:type="dxa"/>
            </w:tcMar>
            <w:vAlign w:val="bottom"/>
          </w:tcPr>
          <w:p>
            <w:pPr>
              <w:keepNext/>
              <w:pageBreakBefore w:val="0"/>
              <w:tabs>
                <w:tab w:val="left" w:pos="512"/>
                <w:tab w:val="left" w:pos="1037"/>
              </w:tabs>
              <w:spacing w:before="33" w:after="30" w:line="240" w:lineRule="auto"/>
              <w:jc w:val="right"/>
            </w:pPr>
            <w:r>
              <w:rPr>
                <w:rFonts w:ascii="Calibri" w:eastAsia="Calibri" w:hAnsi="Calibri" w:cs="Calibri"/>
                <w:b w:val="0"/>
                <w:i w:val="0"/>
                <w:color w:val="000000"/>
                <w:sz w:val="16"/>
                <w:u w:val="none"/>
              </w:rPr>
              <w:t>$</w:t>
              <w:tab/>
              <w:t>(7,526)</w:t>
              <w:tab/>
            </w:r>
          </w:p>
        </w:tc>
      </w:tr>
      <w:tr>
        <w:tblPrEx>
          <w:tblW w:w="9360" w:type="dxa"/>
          <w:jc w:val="center"/>
          <w:tblInd w:w="0" w:type="dxa"/>
          <w:tblLayout w:type="fixed"/>
          <w:tblCellMar>
            <w:left w:w="108" w:type="dxa"/>
            <w:right w:w="108" w:type="dxa"/>
          </w:tblCellMar>
        </w:tblPrEx>
        <w:trPr>
          <w:cantSplit/>
          <w:trHeight w:hRule="exact" w:val="255"/>
          <w:jc w:val="center"/>
        </w:trPr>
        <w:tc>
          <w:tcPr>
            <w:tcW w:w="462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Discontinued operations, net</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577"/>
                <w:tab w:val="left" w:pos="1057"/>
              </w:tabs>
              <w:spacing w:before="53" w:after="30" w:line="240" w:lineRule="auto"/>
              <w:jc w:val="right"/>
            </w:pPr>
            <w:r>
              <w:rPr>
                <w:rFonts w:ascii="Calibri" w:eastAsia="Calibri" w:hAnsi="Calibri" w:cs="Calibri"/>
                <w:b/>
                <w:i w:val="0"/>
                <w:color w:val="000000"/>
                <w:sz w:val="16"/>
                <w:u w:val="none"/>
              </w:rPr>
              <w:tab/>
              <w:t>6,972</w:t>
              <w:tab/>
            </w:r>
          </w:p>
        </w:tc>
        <w:tc>
          <w:tcPr>
            <w:tcW w:w="60" w:type="dxa"/>
            <w:tcBorders>
              <w:top w:val="nil"/>
              <w:left w:val="nil"/>
              <w:bottom w:val="nil"/>
              <w:right w:val="nil"/>
            </w:tcBorders>
            <w:shd w:val="clear" w:color="auto" w:fill="FFFFFF"/>
            <w:tcMar>
              <w:top w:w="0" w:type="dxa"/>
              <w:left w:w="0" w:type="dxa"/>
              <w:bottom w:w="0" w:type="dxa"/>
              <w:right w:w="53" w:type="dxa"/>
            </w:tcMar>
            <w:vAlign w:val="bottom"/>
          </w:tcPr>
          <w:p>
            <w:pPr>
              <w:keepNext/>
              <w:pageBreakBefore w:val="0"/>
              <w:spacing w:before="53" w:after="30" w:line="240" w:lineRule="auto"/>
              <w:jc w:val="right"/>
            </w:pPr>
          </w:p>
        </w:tc>
        <w:tc>
          <w:tcPr>
            <w:tcW w:w="1125"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647"/>
                <w:tab w:val="left" w:pos="1057"/>
              </w:tabs>
              <w:spacing w:before="53" w:after="30" w:line="240" w:lineRule="auto"/>
              <w:jc w:val="right"/>
            </w:pPr>
            <w:r>
              <w:rPr>
                <w:rFonts w:ascii="Calibri" w:eastAsia="Calibri" w:hAnsi="Calibri" w:cs="Calibri"/>
                <w:b w:val="0"/>
                <w:i w:val="0"/>
                <w:color w:val="000000"/>
                <w:sz w:val="16"/>
                <w:u w:val="none"/>
              </w:rPr>
              <w:tab/>
              <w:t>6,509</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581"/>
                <w:tab w:val="left" w:pos="1057"/>
              </w:tabs>
              <w:spacing w:before="53" w:after="30" w:line="240" w:lineRule="auto"/>
              <w:jc w:val="right"/>
            </w:pPr>
            <w:r>
              <w:rPr>
                <w:rFonts w:ascii="Calibri" w:eastAsia="Calibri" w:hAnsi="Calibri" w:cs="Calibri"/>
                <w:b w:val="0"/>
                <w:i w:val="0"/>
                <w:color w:val="000000"/>
                <w:sz w:val="16"/>
                <w:u w:val="none"/>
              </w:rPr>
              <w:tab/>
              <w:t>6,421</w:t>
              <w:tab/>
            </w:r>
          </w:p>
        </w:tc>
        <w:tc>
          <w:tcPr>
            <w:tcW w:w="6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spacing w:before="53" w:after="30" w:line="240" w:lineRule="auto"/>
              <w:jc w:val="right"/>
            </w:pPr>
          </w:p>
        </w:tc>
        <w:tc>
          <w:tcPr>
            <w:tcW w:w="1125"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500"/>
                <w:tab w:val="left" w:pos="1057"/>
              </w:tabs>
              <w:spacing w:before="53" w:after="30" w:line="240" w:lineRule="auto"/>
              <w:jc w:val="right"/>
            </w:pPr>
            <w:r>
              <w:rPr>
                <w:rFonts w:ascii="Calibri" w:eastAsia="Calibri" w:hAnsi="Calibri" w:cs="Calibri"/>
                <w:b w:val="0"/>
                <w:i w:val="0"/>
                <w:color w:val="000000"/>
                <w:sz w:val="16"/>
                <w:u w:val="none"/>
              </w:rPr>
              <w:tab/>
              <w:t>13,682</w:t>
              <w:tab/>
            </w:r>
          </w:p>
        </w:tc>
      </w:tr>
      <w:tr>
        <w:tblPrEx>
          <w:tblW w:w="9360" w:type="dxa"/>
          <w:jc w:val="center"/>
          <w:tblInd w:w="0" w:type="dxa"/>
          <w:tblLayout w:type="fixed"/>
          <w:tblCellMar>
            <w:left w:w="108" w:type="dxa"/>
            <w:right w:w="108" w:type="dxa"/>
          </w:tblCellMar>
        </w:tblPrEx>
        <w:trPr>
          <w:cantSplit/>
          <w:trHeight w:hRule="exact" w:val="255"/>
          <w:jc w:val="center"/>
        </w:trPr>
        <w:tc>
          <w:tcPr>
            <w:tcW w:w="462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Net income from continuing operations - as reported</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415"/>
                <w:tab w:val="left" w:pos="1057"/>
              </w:tabs>
              <w:spacing w:before="33" w:after="30" w:line="240" w:lineRule="auto"/>
              <w:jc w:val="right"/>
            </w:pPr>
            <w:r>
              <w:rPr>
                <w:rFonts w:ascii="Calibri" w:eastAsia="Calibri" w:hAnsi="Calibri" w:cs="Calibri"/>
                <w:b/>
                <w:i w:val="0"/>
                <w:color w:val="000000"/>
                <w:sz w:val="16"/>
                <w:u w:val="none"/>
              </w:rPr>
              <w:tab/>
              <w:t>560,646</w:t>
              <w:tab/>
            </w:r>
          </w:p>
        </w:tc>
        <w:tc>
          <w:tcPr>
            <w:tcW w:w="60" w:type="dxa"/>
            <w:tcBorders>
              <w:top w:val="nil"/>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p>
        </w:tc>
        <w:tc>
          <w:tcPr>
            <w:tcW w:w="1125"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485"/>
                <w:tab w:val="left" w:pos="1057"/>
              </w:tabs>
              <w:spacing w:before="33" w:after="30" w:line="240" w:lineRule="auto"/>
              <w:jc w:val="right"/>
            </w:pPr>
            <w:r>
              <w:rPr>
                <w:rFonts w:ascii="Calibri" w:eastAsia="Calibri" w:hAnsi="Calibri" w:cs="Calibri"/>
                <w:b w:val="0"/>
                <w:i w:val="0"/>
                <w:color w:val="000000"/>
                <w:sz w:val="16"/>
                <w:u w:val="none"/>
              </w:rPr>
              <w:tab/>
              <w:t>690,458</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419"/>
                <w:tab w:val="left" w:pos="1057"/>
              </w:tabs>
              <w:spacing w:before="33" w:after="30" w:line="240" w:lineRule="auto"/>
              <w:jc w:val="right"/>
            </w:pPr>
            <w:r>
              <w:rPr>
                <w:rFonts w:ascii="Calibri" w:eastAsia="Calibri" w:hAnsi="Calibri" w:cs="Calibri"/>
                <w:b w:val="0"/>
                <w:i w:val="0"/>
                <w:color w:val="000000"/>
                <w:sz w:val="16"/>
                <w:u w:val="none"/>
              </w:rPr>
              <w:tab/>
              <w:t>590,212</w:t>
              <w:tab/>
            </w:r>
          </w:p>
        </w:tc>
        <w:tc>
          <w:tcPr>
            <w:tcW w:w="6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spacing w:before="33" w:after="30" w:line="240" w:lineRule="auto"/>
              <w:jc w:val="right"/>
            </w:pPr>
          </w:p>
        </w:tc>
        <w:tc>
          <w:tcPr>
            <w:tcW w:w="1125"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581"/>
                <w:tab w:val="left" w:pos="1057"/>
              </w:tabs>
              <w:spacing w:before="33" w:after="30" w:line="240" w:lineRule="auto"/>
              <w:jc w:val="right"/>
            </w:pPr>
            <w:r>
              <w:rPr>
                <w:rFonts w:ascii="Calibri" w:eastAsia="Calibri" w:hAnsi="Calibri" w:cs="Calibri"/>
                <w:b w:val="0"/>
                <w:i w:val="0"/>
                <w:color w:val="000000"/>
                <w:sz w:val="16"/>
                <w:u w:val="none"/>
              </w:rPr>
              <w:tab/>
              <w:t>6,156</w:t>
              <w:tab/>
            </w:r>
          </w:p>
        </w:tc>
      </w:tr>
      <w:tr>
        <w:tblPrEx>
          <w:tblW w:w="9360" w:type="dxa"/>
          <w:jc w:val="center"/>
          <w:tblInd w:w="0" w:type="dxa"/>
          <w:tblLayout w:type="fixed"/>
          <w:tblCellMar>
            <w:left w:w="108" w:type="dxa"/>
            <w:right w:w="108" w:type="dxa"/>
          </w:tblCellMar>
        </w:tblPrEx>
        <w:trPr>
          <w:cantSplit/>
          <w:trHeight w:hRule="exact" w:val="255"/>
          <w:jc w:val="center"/>
        </w:trPr>
        <w:tc>
          <w:tcPr>
            <w:tcW w:w="462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Add back:</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1125"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r>
      <w:tr>
        <w:tblPrEx>
          <w:tblW w:w="9360" w:type="dxa"/>
          <w:jc w:val="center"/>
          <w:tblInd w:w="0" w:type="dxa"/>
          <w:tblLayout w:type="fixed"/>
          <w:tblCellMar>
            <w:left w:w="108" w:type="dxa"/>
            <w:right w:w="108" w:type="dxa"/>
          </w:tblCellMar>
        </w:tblPrEx>
        <w:trPr>
          <w:cantSplit/>
          <w:trHeight w:hRule="exact" w:val="255"/>
          <w:jc w:val="center"/>
        </w:trPr>
        <w:tc>
          <w:tcPr>
            <w:tcW w:w="462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Income taxes (benefit)</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496"/>
                <w:tab w:val="left" w:pos="1057"/>
              </w:tabs>
              <w:spacing w:before="53" w:after="30" w:line="240" w:lineRule="auto"/>
              <w:jc w:val="right"/>
            </w:pPr>
            <w:r>
              <w:rPr>
                <w:rFonts w:ascii="Calibri" w:eastAsia="Calibri" w:hAnsi="Calibri" w:cs="Calibri"/>
                <w:b/>
                <w:i w:val="0"/>
                <w:color w:val="000000"/>
                <w:sz w:val="16"/>
                <w:u w:val="none"/>
              </w:rPr>
              <w:tab/>
              <w:t>98,423</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485"/>
                <w:tab w:val="left" w:pos="1057"/>
              </w:tabs>
              <w:spacing w:before="53" w:after="30" w:line="240" w:lineRule="auto"/>
              <w:jc w:val="right"/>
            </w:pPr>
            <w:r>
              <w:rPr>
                <w:rFonts w:ascii="Calibri" w:eastAsia="Calibri" w:hAnsi="Calibri" w:cs="Calibri"/>
                <w:b w:val="0"/>
                <w:i w:val="0"/>
                <w:color w:val="000000"/>
                <w:sz w:val="16"/>
                <w:u w:val="none"/>
              </w:rPr>
              <w:tab/>
              <w:t>106,675</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500"/>
                <w:tab w:val="left" w:pos="1057"/>
              </w:tabs>
              <w:spacing w:before="53" w:after="30" w:line="240" w:lineRule="auto"/>
              <w:jc w:val="right"/>
            </w:pPr>
            <w:r>
              <w:rPr>
                <w:rFonts w:ascii="Calibri" w:eastAsia="Calibri" w:hAnsi="Calibri" w:cs="Calibri"/>
                <w:b w:val="0"/>
                <w:i w:val="0"/>
                <w:color w:val="000000"/>
                <w:sz w:val="16"/>
                <w:u w:val="none"/>
              </w:rPr>
              <w:tab/>
              <w:t>78,524</w:t>
              <w:tab/>
            </w:r>
          </w:p>
        </w:tc>
        <w:tc>
          <w:tcPr>
            <w:tcW w:w="6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spacing w:before="53" w:after="30" w:line="240" w:lineRule="auto"/>
              <w:jc w:val="right"/>
            </w:pPr>
          </w:p>
        </w:tc>
        <w:tc>
          <w:tcPr>
            <w:tcW w:w="112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512"/>
                <w:tab w:val="left" w:pos="1037"/>
              </w:tabs>
              <w:spacing w:before="53" w:after="30" w:line="240" w:lineRule="auto"/>
              <w:jc w:val="right"/>
            </w:pPr>
            <w:r>
              <w:rPr>
                <w:rFonts w:ascii="Calibri" w:eastAsia="Calibri" w:hAnsi="Calibri" w:cs="Calibri"/>
                <w:b w:val="0"/>
                <w:i w:val="0"/>
                <w:color w:val="000000"/>
                <w:sz w:val="16"/>
                <w:u w:val="none"/>
              </w:rPr>
              <w:tab/>
              <w:t>(9,530)</w:t>
              <w:tab/>
            </w:r>
          </w:p>
        </w:tc>
      </w:tr>
      <w:tr>
        <w:tblPrEx>
          <w:tblW w:w="9360" w:type="dxa"/>
          <w:jc w:val="center"/>
          <w:tblInd w:w="0" w:type="dxa"/>
          <w:tblLayout w:type="fixed"/>
          <w:tblCellMar>
            <w:left w:w="108" w:type="dxa"/>
            <w:right w:w="108" w:type="dxa"/>
          </w:tblCellMar>
        </w:tblPrEx>
        <w:trPr>
          <w:cantSplit/>
          <w:trHeight w:hRule="exact" w:val="255"/>
          <w:jc w:val="center"/>
        </w:trPr>
        <w:tc>
          <w:tcPr>
            <w:tcW w:w="462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Interest expense</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496"/>
                <w:tab w:val="left" w:pos="1057"/>
              </w:tabs>
              <w:spacing w:before="53" w:after="30" w:line="240" w:lineRule="auto"/>
              <w:jc w:val="right"/>
            </w:pPr>
            <w:r>
              <w:rPr>
                <w:rFonts w:ascii="Calibri" w:eastAsia="Calibri" w:hAnsi="Calibri" w:cs="Calibri"/>
                <w:b/>
                <w:i w:val="0"/>
                <w:color w:val="000000"/>
                <w:sz w:val="16"/>
                <w:u w:val="none"/>
              </w:rPr>
              <w:tab/>
              <w:t>88,282</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566"/>
                <w:tab w:val="left" w:pos="1057"/>
              </w:tabs>
              <w:spacing w:before="53" w:after="30" w:line="240" w:lineRule="auto"/>
              <w:jc w:val="right"/>
            </w:pPr>
            <w:r>
              <w:rPr>
                <w:rFonts w:ascii="Calibri" w:eastAsia="Calibri" w:hAnsi="Calibri" w:cs="Calibri"/>
                <w:b w:val="0"/>
                <w:i w:val="0"/>
                <w:color w:val="000000"/>
                <w:sz w:val="16"/>
                <w:u w:val="none"/>
              </w:rPr>
              <w:tab/>
              <w:t>99,491</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419"/>
                <w:tab w:val="left" w:pos="1057"/>
              </w:tabs>
              <w:spacing w:before="53" w:after="30" w:line="240" w:lineRule="auto"/>
              <w:jc w:val="right"/>
            </w:pPr>
            <w:r>
              <w:rPr>
                <w:rFonts w:ascii="Calibri" w:eastAsia="Calibri" w:hAnsi="Calibri" w:cs="Calibri"/>
                <w:b w:val="0"/>
                <w:i w:val="0"/>
                <w:color w:val="000000"/>
                <w:sz w:val="16"/>
                <w:u w:val="none"/>
              </w:rPr>
              <w:tab/>
              <w:t>106,870</w:t>
              <w:tab/>
            </w:r>
          </w:p>
        </w:tc>
        <w:tc>
          <w:tcPr>
            <w:tcW w:w="6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spacing w:before="53" w:after="30" w:line="240" w:lineRule="auto"/>
              <w:jc w:val="right"/>
            </w:pPr>
          </w:p>
        </w:tc>
        <w:tc>
          <w:tcPr>
            <w:tcW w:w="112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500"/>
                <w:tab w:val="left" w:pos="1057"/>
              </w:tabs>
              <w:spacing w:before="53" w:after="30" w:line="240" w:lineRule="auto"/>
              <w:jc w:val="right"/>
            </w:pPr>
            <w:r>
              <w:rPr>
                <w:rFonts w:ascii="Calibri" w:eastAsia="Calibri" w:hAnsi="Calibri" w:cs="Calibri"/>
                <w:b w:val="0"/>
                <w:i w:val="0"/>
                <w:color w:val="000000"/>
                <w:sz w:val="16"/>
                <w:u w:val="none"/>
              </w:rPr>
              <w:tab/>
              <w:t>96,094</w:t>
              <w:tab/>
            </w:r>
          </w:p>
        </w:tc>
      </w:tr>
      <w:tr>
        <w:tblPrEx>
          <w:tblW w:w="9360" w:type="dxa"/>
          <w:jc w:val="center"/>
          <w:tblInd w:w="0" w:type="dxa"/>
          <w:tblLayout w:type="fixed"/>
          <w:tblCellMar>
            <w:left w:w="108" w:type="dxa"/>
            <w:right w:w="108" w:type="dxa"/>
          </w:tblCellMar>
        </w:tblPrEx>
        <w:trPr>
          <w:cantSplit/>
          <w:trHeight w:hRule="exact" w:val="255"/>
          <w:jc w:val="center"/>
        </w:trPr>
        <w:tc>
          <w:tcPr>
            <w:tcW w:w="462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Depreciation and amortization</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415"/>
                <w:tab w:val="left" w:pos="1057"/>
              </w:tabs>
              <w:spacing w:before="53" w:after="30" w:line="240" w:lineRule="auto"/>
              <w:jc w:val="right"/>
            </w:pPr>
            <w:r>
              <w:rPr>
                <w:rFonts w:ascii="Calibri" w:eastAsia="Calibri" w:hAnsi="Calibri" w:cs="Calibri"/>
                <w:b/>
                <w:i w:val="0"/>
                <w:color w:val="000000"/>
                <w:sz w:val="16"/>
                <w:u w:val="none"/>
              </w:rPr>
              <w:tab/>
              <w:t>142,178</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485"/>
                <w:tab w:val="left" w:pos="1057"/>
              </w:tabs>
              <w:spacing w:before="53" w:after="30" w:line="240" w:lineRule="auto"/>
              <w:jc w:val="right"/>
            </w:pPr>
            <w:r>
              <w:rPr>
                <w:rFonts w:ascii="Calibri" w:eastAsia="Calibri" w:hAnsi="Calibri" w:cs="Calibri"/>
                <w:b w:val="0"/>
                <w:i w:val="0"/>
                <w:color w:val="000000"/>
                <w:sz w:val="16"/>
                <w:u w:val="none"/>
              </w:rPr>
              <w:tab/>
              <w:t>154,818</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419"/>
                <w:tab w:val="left" w:pos="1057"/>
              </w:tabs>
              <w:spacing w:before="53" w:after="30" w:line="240" w:lineRule="auto"/>
              <w:jc w:val="right"/>
            </w:pPr>
            <w:r>
              <w:rPr>
                <w:rFonts w:ascii="Calibri" w:eastAsia="Calibri" w:hAnsi="Calibri" w:cs="Calibri"/>
                <w:b w:val="0"/>
                <w:i w:val="0"/>
                <w:color w:val="000000"/>
                <w:sz w:val="16"/>
                <w:u w:val="none"/>
              </w:rPr>
              <w:tab/>
              <w:t>156,852</w:t>
              <w:tab/>
            </w:r>
          </w:p>
        </w:tc>
        <w:tc>
          <w:tcPr>
            <w:tcW w:w="6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spacing w:before="53" w:after="30" w:line="240" w:lineRule="auto"/>
              <w:jc w:val="right"/>
            </w:pPr>
          </w:p>
        </w:tc>
        <w:tc>
          <w:tcPr>
            <w:tcW w:w="1125"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419"/>
                <w:tab w:val="left" w:pos="1057"/>
              </w:tabs>
              <w:spacing w:before="53" w:after="30" w:line="240" w:lineRule="auto"/>
              <w:jc w:val="right"/>
            </w:pPr>
            <w:r>
              <w:rPr>
                <w:rFonts w:ascii="Calibri" w:eastAsia="Calibri" w:hAnsi="Calibri" w:cs="Calibri"/>
                <w:b w:val="0"/>
                <w:i w:val="0"/>
                <w:color w:val="000000"/>
                <w:sz w:val="16"/>
                <w:u w:val="none"/>
              </w:rPr>
              <w:tab/>
              <w:t>169,536</w:t>
              <w:tab/>
            </w:r>
          </w:p>
        </w:tc>
      </w:tr>
      <w:tr>
        <w:tblPrEx>
          <w:tblW w:w="9360" w:type="dxa"/>
          <w:jc w:val="center"/>
          <w:tblInd w:w="0" w:type="dxa"/>
          <w:tblLayout w:type="fixed"/>
          <w:tblCellMar>
            <w:left w:w="108" w:type="dxa"/>
            <w:right w:w="108" w:type="dxa"/>
          </w:tblCellMar>
        </w:tblPrEx>
        <w:trPr>
          <w:cantSplit/>
          <w:trHeight w:hRule="exact" w:val="255"/>
          <w:jc w:val="center"/>
        </w:trPr>
        <w:tc>
          <w:tcPr>
            <w:tcW w:w="462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415"/>
                <w:tab w:val="left" w:pos="1057"/>
              </w:tabs>
              <w:spacing w:before="33" w:after="30" w:line="240" w:lineRule="auto"/>
              <w:jc w:val="right"/>
            </w:pPr>
            <w:r>
              <w:rPr>
                <w:rFonts w:ascii="Calibri" w:eastAsia="Calibri" w:hAnsi="Calibri" w:cs="Calibri"/>
                <w:b/>
                <w:i w:val="0"/>
                <w:color w:val="000000"/>
                <w:sz w:val="16"/>
                <w:u w:val="none"/>
              </w:rPr>
              <w:tab/>
              <w:t>328,883</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485"/>
                <w:tab w:val="left" w:pos="1057"/>
              </w:tabs>
              <w:spacing w:before="33" w:after="30" w:line="240" w:lineRule="auto"/>
              <w:jc w:val="right"/>
            </w:pPr>
            <w:r>
              <w:rPr>
                <w:rFonts w:ascii="Calibri" w:eastAsia="Calibri" w:hAnsi="Calibri" w:cs="Calibri"/>
                <w:b w:val="0"/>
                <w:i w:val="0"/>
                <w:color w:val="000000"/>
                <w:sz w:val="16"/>
                <w:u w:val="none"/>
              </w:rPr>
              <w:tab/>
              <w:t>360,984</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419"/>
                <w:tab w:val="left" w:pos="1057"/>
              </w:tabs>
              <w:spacing w:before="33" w:after="30" w:line="240" w:lineRule="auto"/>
              <w:jc w:val="right"/>
            </w:pPr>
            <w:r>
              <w:rPr>
                <w:rFonts w:ascii="Calibri" w:eastAsia="Calibri" w:hAnsi="Calibri" w:cs="Calibri"/>
                <w:b w:val="0"/>
                <w:i w:val="0"/>
                <w:color w:val="000000"/>
                <w:sz w:val="16"/>
                <w:u w:val="none"/>
              </w:rPr>
              <w:tab/>
              <w:t>342,246</w:t>
              <w:tab/>
            </w:r>
          </w:p>
        </w:tc>
        <w:tc>
          <w:tcPr>
            <w:tcW w:w="6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spacing w:before="33" w:after="30" w:line="240" w:lineRule="auto"/>
              <w:jc w:val="right"/>
            </w:pPr>
          </w:p>
        </w:tc>
        <w:tc>
          <w:tcPr>
            <w:tcW w:w="1125"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419"/>
                <w:tab w:val="left" w:pos="1057"/>
              </w:tabs>
              <w:spacing w:before="33" w:after="30" w:line="240" w:lineRule="auto"/>
              <w:jc w:val="right"/>
            </w:pPr>
            <w:r>
              <w:rPr>
                <w:rFonts w:ascii="Calibri" w:eastAsia="Calibri" w:hAnsi="Calibri" w:cs="Calibri"/>
                <w:b w:val="0"/>
                <w:i w:val="0"/>
                <w:color w:val="000000"/>
                <w:sz w:val="16"/>
                <w:u w:val="none"/>
              </w:rPr>
              <w:tab/>
              <w:t>256,100</w:t>
              <w:tab/>
            </w:r>
          </w:p>
        </w:tc>
      </w:tr>
      <w:tr>
        <w:tblPrEx>
          <w:tblW w:w="9360" w:type="dxa"/>
          <w:jc w:val="center"/>
          <w:tblInd w:w="0" w:type="dxa"/>
          <w:tblLayout w:type="fixed"/>
          <w:tblCellMar>
            <w:left w:w="108" w:type="dxa"/>
            <w:right w:w="108" w:type="dxa"/>
          </w:tblCellMar>
        </w:tblPrEx>
        <w:trPr>
          <w:cantSplit/>
          <w:trHeight w:hRule="exact" w:val="255"/>
          <w:jc w:val="center"/>
        </w:trPr>
        <w:tc>
          <w:tcPr>
            <w:tcW w:w="462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single" w:sz="8" w:space="0" w:color="000000"/>
              <w:left w:val="nil"/>
              <w:bottom w:val="single" w:sz="8" w:space="0" w:color="000000"/>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p>
        </w:tc>
        <w:tc>
          <w:tcPr>
            <w:tcW w:w="60" w:type="dxa"/>
            <w:tcBorders>
              <w:top w:val="nil"/>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p>
        </w:tc>
        <w:tc>
          <w:tcPr>
            <w:tcW w:w="1125" w:type="dxa"/>
            <w:tcBorders>
              <w:top w:val="single" w:sz="8" w:space="0" w:color="000000"/>
              <w:left w:val="nil"/>
              <w:bottom w:val="single" w:sz="8" w:space="0" w:color="000000"/>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p>
        </w:tc>
      </w:tr>
      <w:tr>
        <w:tblPrEx>
          <w:tblW w:w="9360" w:type="dxa"/>
          <w:jc w:val="center"/>
          <w:tblInd w:w="0" w:type="dxa"/>
          <w:tblLayout w:type="fixed"/>
          <w:tblCellMar>
            <w:left w:w="108" w:type="dxa"/>
            <w:right w:w="108" w:type="dxa"/>
          </w:tblCellMar>
        </w:tblPrEx>
        <w:trPr>
          <w:cantSplit/>
          <w:trHeight w:hRule="exact" w:val="255"/>
          <w:jc w:val="center"/>
        </w:trPr>
        <w:tc>
          <w:tcPr>
            <w:tcW w:w="462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EBITDA from continuing operations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415"/>
                <w:tab w:val="left" w:pos="1057"/>
              </w:tabs>
              <w:spacing w:before="33" w:after="30" w:line="240" w:lineRule="auto"/>
              <w:jc w:val="right"/>
            </w:pPr>
            <w:r>
              <w:rPr>
                <w:rFonts w:ascii="Calibri" w:eastAsia="Calibri" w:hAnsi="Calibri" w:cs="Calibri"/>
                <w:b/>
                <w:i w:val="0"/>
                <w:color w:val="000000"/>
                <w:sz w:val="16"/>
                <w:u w:val="none"/>
              </w:rPr>
              <w:t>$</w:t>
              <w:tab/>
              <w:t>889,529</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364"/>
                <w:tab w:val="left" w:pos="1057"/>
              </w:tabs>
              <w:spacing w:before="33" w:after="30" w:line="240" w:lineRule="auto"/>
              <w:jc w:val="right"/>
            </w:pPr>
            <w:r>
              <w:rPr>
                <w:rFonts w:ascii="Calibri" w:eastAsia="Calibri" w:hAnsi="Calibri" w:cs="Calibri"/>
                <w:b w:val="0"/>
                <w:i w:val="0"/>
                <w:color w:val="000000"/>
                <w:sz w:val="16"/>
                <w:u w:val="none"/>
              </w:rPr>
              <w:t>$</w:t>
              <w:tab/>
              <w:t>1,051,442</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419"/>
                <w:tab w:val="left" w:pos="1057"/>
              </w:tabs>
              <w:spacing w:before="33" w:after="30" w:line="240" w:lineRule="auto"/>
              <w:jc w:val="right"/>
            </w:pPr>
            <w:r>
              <w:rPr>
                <w:rFonts w:ascii="Calibri" w:eastAsia="Calibri" w:hAnsi="Calibri" w:cs="Calibri"/>
                <w:b w:val="0"/>
                <w:i w:val="0"/>
                <w:color w:val="000000"/>
                <w:sz w:val="16"/>
                <w:u w:val="none"/>
              </w:rPr>
              <w:t>$</w:t>
              <w:tab/>
              <w:t>932,458</w:t>
              <w:tab/>
            </w:r>
          </w:p>
        </w:tc>
        <w:tc>
          <w:tcPr>
            <w:tcW w:w="6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spacing w:before="33" w:after="30" w:line="240" w:lineRule="auto"/>
              <w:jc w:val="right"/>
            </w:pPr>
          </w:p>
        </w:tc>
        <w:tc>
          <w:tcPr>
            <w:tcW w:w="1125"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419"/>
                <w:tab w:val="left" w:pos="1057"/>
              </w:tabs>
              <w:spacing w:before="33" w:after="30" w:line="240" w:lineRule="auto"/>
              <w:jc w:val="right"/>
            </w:pPr>
            <w:r>
              <w:rPr>
                <w:rFonts w:ascii="Calibri" w:eastAsia="Calibri" w:hAnsi="Calibri" w:cs="Calibri"/>
                <w:b w:val="0"/>
                <w:i w:val="0"/>
                <w:color w:val="000000"/>
                <w:sz w:val="16"/>
                <w:u w:val="none"/>
              </w:rPr>
              <w:t>$</w:t>
              <w:tab/>
              <w:t>262,256</w:t>
              <w:tab/>
            </w:r>
          </w:p>
        </w:tc>
      </w:tr>
      <w:tr>
        <w:tblPrEx>
          <w:tblW w:w="9360" w:type="dxa"/>
          <w:jc w:val="center"/>
          <w:tblInd w:w="0" w:type="dxa"/>
          <w:tblLayout w:type="fixed"/>
          <w:tblCellMar>
            <w:left w:w="108" w:type="dxa"/>
            <w:right w:w="108" w:type="dxa"/>
          </w:tblCellMar>
        </w:tblPrEx>
        <w:trPr>
          <w:cantSplit/>
          <w:trHeight w:hRule="exact" w:val="255"/>
          <w:jc w:val="center"/>
        </w:trPr>
        <w:tc>
          <w:tcPr>
            <w:tcW w:w="462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Adjustments: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p>
        </w:tc>
        <w:tc>
          <w:tcPr>
            <w:tcW w:w="60" w:type="dxa"/>
            <w:tcBorders>
              <w:top w:val="nil"/>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p>
        </w:tc>
        <w:tc>
          <w:tcPr>
            <w:tcW w:w="1125" w:type="dxa"/>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p>
        </w:tc>
      </w:tr>
      <w:tr>
        <w:tblPrEx>
          <w:tblW w:w="9360" w:type="dxa"/>
          <w:jc w:val="center"/>
          <w:tblInd w:w="0" w:type="dxa"/>
          <w:tblLayout w:type="fixed"/>
          <w:tblCellMar>
            <w:left w:w="108" w:type="dxa"/>
            <w:right w:w="108" w:type="dxa"/>
          </w:tblCellMar>
        </w:tblPrEx>
        <w:trPr>
          <w:cantSplit/>
          <w:trHeight w:hRule="exact" w:val="255"/>
          <w:jc w:val="center"/>
        </w:trPr>
        <w:tc>
          <w:tcPr>
            <w:tcW w:w="462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ind w:left="135"/>
              <w:jc w:val="left"/>
            </w:pPr>
            <w:r>
              <w:rPr>
                <w:rFonts w:ascii="Calibri" w:eastAsia="Calibri" w:hAnsi="Calibri" w:cs="Calibri"/>
                <w:b w:val="0"/>
                <w:i w:val="0"/>
                <w:color w:val="000000"/>
                <w:sz w:val="16"/>
                <w:u w:val="none"/>
              </w:rPr>
              <w:t>Impairment of goodwill</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97"/>
                <w:tab w:val="left" w:pos="1057"/>
              </w:tabs>
              <w:spacing w:before="33" w:after="30" w:line="240" w:lineRule="auto"/>
              <w:jc w:val="right"/>
            </w:pPr>
            <w:r>
              <w:rPr>
                <w:rFonts w:ascii="Calibri" w:eastAsia="Calibri" w:hAnsi="Calibri" w:cs="Calibri"/>
                <w:b/>
                <w:i w:val="0"/>
                <w:color w:val="000000"/>
                <w:sz w:val="16"/>
                <w:u w:val="none"/>
              </w:rPr>
              <w:tab/>
              <w:t>—</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866"/>
                <w:tab w:val="left" w:pos="1057"/>
              </w:tabs>
              <w:spacing w:before="33" w:after="30" w:line="240" w:lineRule="auto"/>
              <w:jc w:val="right"/>
            </w:pPr>
            <w:r>
              <w:rPr>
                <w:rFonts w:ascii="Calibri" w:eastAsia="Calibri" w:hAnsi="Calibri" w:cs="Calibri"/>
                <w:b w:val="0"/>
                <w:i w:val="0"/>
                <w:color w:val="000000"/>
                <w:sz w:val="16"/>
                <w:u w:val="none"/>
              </w:rPr>
              <w:tab/>
              <w:t>—</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800"/>
                <w:tab w:val="left" w:pos="1057"/>
              </w:tabs>
              <w:spacing w:before="33" w:after="30" w:line="240" w:lineRule="auto"/>
              <w:jc w:val="right"/>
            </w:pPr>
            <w:r>
              <w:rPr>
                <w:rFonts w:ascii="Calibri" w:eastAsia="Calibri" w:hAnsi="Calibri" w:cs="Calibri"/>
                <w:b w:val="0"/>
                <w:i w:val="0"/>
                <w:color w:val="000000"/>
                <w:sz w:val="16"/>
                <w:u w:val="none"/>
              </w:rPr>
              <w:tab/>
              <w:t>—</w:t>
              <w:tab/>
            </w:r>
          </w:p>
        </w:tc>
        <w:tc>
          <w:tcPr>
            <w:tcW w:w="6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spacing w:before="33" w:after="30" w:line="240" w:lineRule="auto"/>
              <w:jc w:val="right"/>
            </w:pPr>
          </w:p>
        </w:tc>
        <w:tc>
          <w:tcPr>
            <w:tcW w:w="1125"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419"/>
                <w:tab w:val="left" w:pos="1057"/>
              </w:tabs>
              <w:spacing w:before="33" w:after="30" w:line="240" w:lineRule="auto"/>
              <w:jc w:val="right"/>
            </w:pPr>
            <w:r>
              <w:rPr>
                <w:rFonts w:ascii="Calibri" w:eastAsia="Calibri" w:hAnsi="Calibri" w:cs="Calibri"/>
                <w:b w:val="0"/>
                <w:i w:val="0"/>
                <w:color w:val="000000"/>
                <w:sz w:val="16"/>
                <w:u w:val="none"/>
              </w:rPr>
              <w:tab/>
              <w:t>106,000</w:t>
              <w:tab/>
            </w:r>
          </w:p>
        </w:tc>
      </w:tr>
      <w:tr>
        <w:tblPrEx>
          <w:tblW w:w="9360" w:type="dxa"/>
          <w:jc w:val="center"/>
          <w:tblInd w:w="0" w:type="dxa"/>
          <w:tblLayout w:type="fixed"/>
          <w:tblCellMar>
            <w:left w:w="108" w:type="dxa"/>
            <w:right w:w="108" w:type="dxa"/>
          </w:tblCellMar>
        </w:tblPrEx>
        <w:trPr>
          <w:cantSplit/>
          <w:trHeight w:hRule="exact" w:val="255"/>
          <w:jc w:val="center"/>
        </w:trPr>
        <w:tc>
          <w:tcPr>
            <w:tcW w:w="462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Adjusted EBITDA from continuing operations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single" w:sz="8" w:space="0" w:color="000000"/>
              <w:left w:val="nil"/>
              <w:bottom w:val="nil"/>
              <w:right w:val="nil"/>
            </w:tcBorders>
            <w:shd w:val="clear" w:color="auto" w:fill="FFFFFF"/>
            <w:tcMar>
              <w:top w:w="0" w:type="dxa"/>
              <w:left w:w="0" w:type="dxa"/>
              <w:bottom w:w="0" w:type="dxa"/>
              <w:right w:w="15" w:type="dxa"/>
            </w:tcMar>
            <w:vAlign w:val="bottom"/>
          </w:tcPr>
          <w:p>
            <w:pPr>
              <w:keepNext/>
              <w:pageBreakBefore w:val="0"/>
              <w:tabs>
                <w:tab w:val="left" w:pos="415"/>
                <w:tab w:val="left" w:pos="1057"/>
              </w:tabs>
              <w:spacing w:before="33" w:after="30" w:line="240" w:lineRule="auto"/>
              <w:jc w:val="right"/>
            </w:pPr>
            <w:r>
              <w:rPr>
                <w:rFonts w:ascii="Calibri" w:eastAsia="Calibri" w:hAnsi="Calibri" w:cs="Calibri"/>
                <w:b/>
                <w:i w:val="0"/>
                <w:color w:val="000000"/>
                <w:sz w:val="16"/>
                <w:u w:val="none"/>
              </w:rPr>
              <w:t>$</w:t>
              <w:tab/>
              <w:t>889,529</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single" w:sz="8" w:space="0" w:color="000000"/>
              <w:left w:val="nil"/>
              <w:bottom w:val="nil"/>
              <w:right w:val="nil"/>
            </w:tcBorders>
            <w:shd w:val="clear" w:color="auto" w:fill="FFFFFF"/>
            <w:tcMar>
              <w:top w:w="0" w:type="dxa"/>
              <w:left w:w="0" w:type="dxa"/>
              <w:bottom w:w="0" w:type="dxa"/>
              <w:right w:w="15" w:type="dxa"/>
            </w:tcMar>
            <w:vAlign w:val="bottom"/>
          </w:tcPr>
          <w:p>
            <w:pPr>
              <w:keepNext/>
              <w:pageBreakBefore w:val="0"/>
              <w:tabs>
                <w:tab w:val="left" w:pos="364"/>
                <w:tab w:val="left" w:pos="1057"/>
              </w:tabs>
              <w:spacing w:before="33" w:after="30" w:line="240" w:lineRule="auto"/>
              <w:jc w:val="right"/>
            </w:pPr>
            <w:r>
              <w:rPr>
                <w:rFonts w:ascii="Calibri" w:eastAsia="Calibri" w:hAnsi="Calibri" w:cs="Calibri"/>
                <w:b w:val="0"/>
                <w:i w:val="0"/>
                <w:color w:val="000000"/>
                <w:sz w:val="16"/>
                <w:u w:val="none"/>
              </w:rPr>
              <w:t>$</w:t>
              <w:tab/>
              <w:t>1,051,442</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single" w:sz="8" w:space="0" w:color="000000"/>
              <w:left w:val="nil"/>
              <w:bottom w:val="nil"/>
              <w:right w:val="nil"/>
            </w:tcBorders>
            <w:shd w:val="clear" w:color="auto" w:fill="FFFFFF"/>
            <w:tcMar>
              <w:top w:w="0" w:type="dxa"/>
              <w:left w:w="0" w:type="dxa"/>
              <w:bottom w:w="0" w:type="dxa"/>
              <w:right w:w="15" w:type="dxa"/>
            </w:tcMar>
            <w:vAlign w:val="bottom"/>
          </w:tcPr>
          <w:p>
            <w:pPr>
              <w:keepNext/>
              <w:pageBreakBefore w:val="0"/>
              <w:tabs>
                <w:tab w:val="left" w:pos="419"/>
                <w:tab w:val="left" w:pos="1057"/>
              </w:tabs>
              <w:spacing w:before="33" w:after="30" w:line="240" w:lineRule="auto"/>
              <w:jc w:val="right"/>
            </w:pPr>
            <w:r>
              <w:rPr>
                <w:rFonts w:ascii="Calibri" w:eastAsia="Calibri" w:hAnsi="Calibri" w:cs="Calibri"/>
                <w:b w:val="0"/>
                <w:i w:val="0"/>
                <w:color w:val="000000"/>
                <w:sz w:val="16"/>
                <w:u w:val="none"/>
              </w:rPr>
              <w:t>$</w:t>
              <w:tab/>
              <w:t>932,458</w:t>
              <w:tab/>
            </w:r>
          </w:p>
        </w:tc>
        <w:tc>
          <w:tcPr>
            <w:tcW w:w="6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spacing w:before="33" w:after="30" w:line="240" w:lineRule="auto"/>
              <w:jc w:val="right"/>
            </w:pPr>
          </w:p>
        </w:tc>
        <w:tc>
          <w:tcPr>
            <w:tcW w:w="1125" w:type="dxa"/>
            <w:tcBorders>
              <w:top w:val="single" w:sz="8" w:space="0" w:color="000000"/>
              <w:left w:val="nil"/>
              <w:bottom w:val="nil"/>
              <w:right w:val="nil"/>
            </w:tcBorders>
            <w:shd w:val="clear" w:color="auto" w:fill="FFFFFF"/>
            <w:tcMar>
              <w:top w:w="0" w:type="dxa"/>
              <w:left w:w="0" w:type="dxa"/>
              <w:bottom w:w="0" w:type="dxa"/>
              <w:right w:w="15" w:type="dxa"/>
            </w:tcMar>
            <w:vAlign w:val="bottom"/>
          </w:tcPr>
          <w:p>
            <w:pPr>
              <w:keepNext/>
              <w:pageBreakBefore w:val="0"/>
              <w:tabs>
                <w:tab w:val="left" w:pos="419"/>
                <w:tab w:val="left" w:pos="1057"/>
              </w:tabs>
              <w:spacing w:before="33" w:after="30" w:line="240" w:lineRule="auto"/>
              <w:jc w:val="right"/>
            </w:pPr>
            <w:r>
              <w:rPr>
                <w:rFonts w:ascii="Calibri" w:eastAsia="Calibri" w:hAnsi="Calibri" w:cs="Calibri"/>
                <w:b w:val="0"/>
                <w:i w:val="0"/>
                <w:color w:val="000000"/>
                <w:sz w:val="16"/>
                <w:u w:val="none"/>
              </w:rPr>
              <w:t>$</w:t>
              <w:tab/>
              <w:t>368,256</w:t>
              <w:tab/>
            </w:r>
          </w:p>
        </w:tc>
      </w:tr>
      <w:tr>
        <w:tblPrEx>
          <w:tblW w:w="9360" w:type="dxa"/>
          <w:jc w:val="center"/>
          <w:tblInd w:w="0" w:type="dxa"/>
          <w:tblLayout w:type="fixed"/>
          <w:tblCellMar>
            <w:left w:w="108" w:type="dxa"/>
            <w:right w:w="108" w:type="dxa"/>
          </w:tblCellMar>
        </w:tblPrEx>
        <w:trPr>
          <w:cantSplit/>
          <w:trHeight w:hRule="exact" w:val="75"/>
          <w:jc w:val="center"/>
        </w:trPr>
        <w:tc>
          <w:tcPr>
            <w:tcW w:w="4620"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1125"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shd w:val="clear" w:color="auto" w:fill="FFFFFF"/>
            <w:tcMar>
              <w:top w:w="0" w:type="dxa"/>
              <w:left w:w="0" w:type="dxa"/>
              <w:bottom w:w="0" w:type="dxa"/>
              <w:right w:w="53" w:type="dxa"/>
            </w:tcMar>
            <w:vAlign w:val="bottom"/>
          </w:tcPr>
          <w:p>
            <w:pPr>
              <w:pageBreakBefore w:val="0"/>
              <w:spacing w:before="33" w:after="30" w:line="240" w:lineRule="auto"/>
              <w:jc w:val="right"/>
            </w:pPr>
          </w:p>
        </w:tc>
        <w:tc>
          <w:tcPr>
            <w:tcW w:w="1125" w:type="dxa"/>
            <w:tcBorders>
              <w:top w:val="single" w:sz="8" w:space="0" w:color="000000"/>
              <w:left w:val="nil"/>
              <w:bottom w:val="single" w:sz="8" w:space="0" w:color="000000"/>
              <w:right w:val="nil"/>
            </w:tcBorders>
            <w:shd w:val="clear" w:color="auto" w:fill="FFFFFF"/>
            <w:tcMar>
              <w:top w:w="0" w:type="dxa"/>
              <w:left w:w="0" w:type="dxa"/>
              <w:bottom w:w="0" w:type="dxa"/>
              <w:right w:w="53" w:type="dxa"/>
            </w:tcMar>
            <w:vAlign w:val="bottom"/>
          </w:tcPr>
          <w:p>
            <w:pPr>
              <w:pageBreakBefore w:val="0"/>
              <w:spacing w:before="33" w:after="30" w:line="240" w:lineRule="auto"/>
              <w:jc w:val="right"/>
            </w:pPr>
          </w:p>
        </w:tc>
        <w:tc>
          <w:tcPr>
            <w:tcW w:w="60" w:type="dxa"/>
            <w:tcBorders>
              <w:top w:val="nil"/>
              <w:left w:val="nil"/>
              <w:bottom w:val="single" w:sz="8" w:space="0" w:color="000000"/>
              <w:right w:val="nil"/>
            </w:tcBorders>
            <w:shd w:val="clear" w:color="auto" w:fill="FFFFFF"/>
            <w:tcMar>
              <w:top w:w="0" w:type="dxa"/>
              <w:left w:w="0" w:type="dxa"/>
              <w:bottom w:w="0" w:type="dxa"/>
              <w:right w:w="53" w:type="dxa"/>
            </w:tcMar>
            <w:vAlign w:val="bottom"/>
          </w:tcPr>
          <w:p>
            <w:pPr>
              <w:pageBreakBefore w:val="0"/>
              <w:spacing w:before="33" w:after="30" w:line="240" w:lineRule="auto"/>
              <w:jc w:val="right"/>
            </w:pPr>
          </w:p>
        </w:tc>
        <w:tc>
          <w:tcPr>
            <w:tcW w:w="1125" w:type="dxa"/>
            <w:tcBorders>
              <w:top w:val="single" w:sz="8" w:space="0" w:color="000000"/>
              <w:left w:val="nil"/>
              <w:bottom w:val="single" w:sz="8" w:space="0" w:color="000000"/>
              <w:right w:val="nil"/>
            </w:tcBorders>
            <w:shd w:val="clear" w:color="auto" w:fill="FFFFFF"/>
            <w:tcMar>
              <w:top w:w="0" w:type="dxa"/>
              <w:left w:w="0" w:type="dxa"/>
              <w:bottom w:w="0" w:type="dxa"/>
              <w:right w:w="53" w:type="dxa"/>
            </w:tcMar>
            <w:vAlign w:val="bottom"/>
          </w:tcPr>
          <w:p>
            <w:pPr>
              <w:pageBreakBefore w:val="0"/>
              <w:spacing w:before="33" w:after="30" w:line="240" w:lineRule="auto"/>
              <w:jc w:val="right"/>
            </w:pPr>
          </w:p>
        </w:tc>
        <w:tc>
          <w:tcPr>
            <w:tcW w:w="60" w:type="dxa"/>
            <w:tcBorders>
              <w:top w:val="nil"/>
              <w:left w:val="nil"/>
              <w:bottom w:val="single" w:sz="8" w:space="0" w:color="000000"/>
              <w:right w:val="nil"/>
            </w:tcBorders>
            <w:shd w:val="clear" w:color="auto" w:fill="FFFFFF"/>
            <w:tcMar>
              <w:top w:w="0" w:type="dxa"/>
              <w:left w:w="0" w:type="dxa"/>
              <w:bottom w:w="0" w:type="dxa"/>
              <w:right w:w="53" w:type="dxa"/>
            </w:tcMar>
            <w:vAlign w:val="bottom"/>
          </w:tcPr>
          <w:p>
            <w:pPr>
              <w:pageBreakBefore w:val="0"/>
              <w:spacing w:before="33" w:after="30" w:line="240" w:lineRule="auto"/>
              <w:jc w:val="right"/>
            </w:pPr>
          </w:p>
        </w:tc>
        <w:tc>
          <w:tcPr>
            <w:tcW w:w="1125" w:type="dxa"/>
            <w:tcBorders>
              <w:top w:val="single" w:sz="8" w:space="0" w:color="000000"/>
              <w:left w:val="nil"/>
              <w:bottom w:val="single" w:sz="8" w:space="0" w:color="000000"/>
              <w:right w:val="nil"/>
            </w:tcBorders>
            <w:shd w:val="clear" w:color="auto" w:fill="FFFFFF"/>
            <w:tcMar>
              <w:top w:w="0" w:type="dxa"/>
              <w:left w:w="0" w:type="dxa"/>
              <w:bottom w:w="0" w:type="dxa"/>
              <w:right w:w="53" w:type="dxa"/>
            </w:tcMar>
            <w:vAlign w:val="bottom"/>
          </w:tcPr>
          <w:p>
            <w:pPr>
              <w:pageBreakBefore w:val="0"/>
              <w:spacing w:before="33" w:after="30" w:line="240" w:lineRule="auto"/>
              <w:jc w:val="right"/>
            </w:pPr>
          </w:p>
        </w:tc>
      </w:tr>
    </w:tbl>
    <w:p>
      <w:pPr>
        <w:keepNext/>
        <w:keepLines/>
        <w:pageBreakBefore w:val="0"/>
        <w:widowControl w:val="0"/>
        <w:numPr>
          <w:ilvl w:val="0"/>
          <w:numId w:val="0"/>
        </w:numPr>
        <w:spacing w:before="120" w:after="6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color w:val="000000"/>
          <w:sz w:val="20"/>
          <w:u w:val="none"/>
        </w:rPr>
        <w:t>The following is a reconciliation of our results from continuing operations to our adjusted results from continuing operations, which are non-GAAP financial measures:</w:t>
      </w:r>
    </w:p>
    <w:tbl>
      <w:tblPr>
        <w:tblW w:w="93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620"/>
        <w:gridCol w:w="60"/>
        <w:gridCol w:w="1125"/>
        <w:gridCol w:w="60"/>
        <w:gridCol w:w="1125"/>
        <w:gridCol w:w="60"/>
        <w:gridCol w:w="1125"/>
        <w:gridCol w:w="60"/>
        <w:gridCol w:w="1125"/>
      </w:tblGrid>
      <w:tr>
        <w:tblPrEx>
          <w:tblW w:w="93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25"/>
          <w:jc w:val="center"/>
        </w:trPr>
        <w:tc>
          <w:tcPr>
            <w:tcW w:w="9360" w:type="dxa"/>
            <w:gridSpan w:val="9"/>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right"/>
            </w:pPr>
            <w:r>
              <w:rPr>
                <w:rFonts w:ascii="Calibri" w:eastAsia="Calibri" w:hAnsi="Calibri" w:cs="Calibri"/>
                <w:b w:val="0"/>
                <w:i w:val="0"/>
                <w:color w:val="000000"/>
                <w:sz w:val="14"/>
                <w:u w:val="none"/>
              </w:rPr>
              <w:t>(in 000s, except per share amounts)</w:t>
            </w:r>
          </w:p>
        </w:tc>
      </w:tr>
      <w:tr>
        <w:tblPrEx>
          <w:tblW w:w="9360" w:type="dxa"/>
          <w:jc w:val="center"/>
          <w:tblInd w:w="0" w:type="dxa"/>
          <w:tblLayout w:type="fixed"/>
          <w:tblCellMar>
            <w:left w:w="108" w:type="dxa"/>
            <w:right w:w="108" w:type="dxa"/>
          </w:tblCellMar>
        </w:tblPrEx>
        <w:trPr>
          <w:cantSplit/>
          <w:trHeight w:hRule="exact" w:val="285"/>
          <w:jc w:val="center"/>
        </w:trPr>
        <w:tc>
          <w:tcPr>
            <w:tcW w:w="4620" w:type="dxa"/>
            <w:tcBorders>
              <w:top w:val="single" w:sz="8" w:space="0" w:color="000000"/>
              <w:left w:val="nil"/>
              <w:bottom w:val="single" w:sz="8" w:space="0" w:color="000000"/>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Year ended</w:t>
            </w:r>
          </w:p>
        </w:tc>
        <w:tc>
          <w:tcPr>
            <w:tcW w:w="60"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1125" w:type="dxa"/>
            <w:tcBorders>
              <w:top w:val="single" w:sz="8" w:space="0" w:color="000000"/>
              <w:left w:val="nil"/>
              <w:bottom w:val="single" w:sz="8" w:space="0" w:color="000000"/>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i w:val="0"/>
                <w:color w:val="000000"/>
                <w:sz w:val="16"/>
                <w:u w:val="none"/>
              </w:rPr>
              <w:t>June 30, 2022</w:t>
            </w:r>
          </w:p>
        </w:tc>
        <w:tc>
          <w:tcPr>
            <w:tcW w:w="60" w:type="dxa"/>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p>
        </w:tc>
        <w:tc>
          <w:tcPr>
            <w:tcW w:w="1125" w:type="dxa"/>
            <w:tcBorders>
              <w:top w:val="single" w:sz="8" w:space="0" w:color="000000"/>
              <w:left w:val="nil"/>
              <w:bottom w:val="single" w:sz="8" w:space="0" w:color="000000"/>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June 30, 2021</w:t>
            </w:r>
          </w:p>
        </w:tc>
        <w:tc>
          <w:tcPr>
            <w:tcW w:w="6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single" w:sz="8" w:space="0" w:color="000000"/>
              <w:left w:val="nil"/>
              <w:bottom w:val="single" w:sz="8" w:space="0" w:color="000000"/>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April 30, 2021</w:t>
            </w:r>
          </w:p>
        </w:tc>
        <w:tc>
          <w:tcPr>
            <w:tcW w:w="6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single" w:sz="8" w:space="0" w:color="000000"/>
              <w:left w:val="nil"/>
              <w:bottom w:val="single" w:sz="8" w:space="0" w:color="000000"/>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April 30, 2020</w:t>
            </w:r>
          </w:p>
        </w:tc>
      </w:tr>
      <w:tr>
        <w:tblPrEx>
          <w:tblW w:w="9360" w:type="dxa"/>
          <w:jc w:val="center"/>
          <w:tblInd w:w="0" w:type="dxa"/>
          <w:tblLayout w:type="fixed"/>
          <w:tblCellMar>
            <w:left w:w="108" w:type="dxa"/>
            <w:right w:w="108" w:type="dxa"/>
          </w:tblCellMar>
        </w:tblPrEx>
        <w:trPr>
          <w:cantSplit/>
          <w:trHeight w:hRule="exact" w:val="75"/>
          <w:jc w:val="center"/>
        </w:trPr>
        <w:tc>
          <w:tcPr>
            <w:tcW w:w="4620"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1125"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1125"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r>
      <w:tr>
        <w:tblPrEx>
          <w:tblW w:w="9360" w:type="dxa"/>
          <w:jc w:val="center"/>
          <w:tblInd w:w="0" w:type="dxa"/>
          <w:tblLayout w:type="fixed"/>
          <w:tblCellMar>
            <w:left w:w="108" w:type="dxa"/>
            <w:right w:w="108" w:type="dxa"/>
          </w:tblCellMar>
        </w:tblPrEx>
        <w:trPr>
          <w:cantSplit/>
          <w:trHeight w:hRule="exact" w:val="255"/>
          <w:jc w:val="center"/>
        </w:trPr>
        <w:tc>
          <w:tcPr>
            <w:tcW w:w="462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Net income from continuing operations - as reported</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482"/>
                <w:tab w:val="left" w:pos="1057"/>
              </w:tabs>
              <w:spacing w:before="53" w:after="30" w:line="240" w:lineRule="auto"/>
              <w:jc w:val="right"/>
            </w:pPr>
            <w:r>
              <w:rPr>
                <w:rFonts w:ascii="Calibri" w:eastAsia="Calibri" w:hAnsi="Calibri" w:cs="Calibri"/>
                <w:b/>
                <w:i w:val="0"/>
                <w:color w:val="000000"/>
                <w:sz w:val="16"/>
                <w:u w:val="none"/>
              </w:rPr>
              <w:t>$</w:t>
              <w:tab/>
              <w:t>560,646</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485"/>
                <w:tab w:val="left" w:pos="1057"/>
              </w:tabs>
              <w:spacing w:before="53" w:after="30" w:line="240" w:lineRule="auto"/>
              <w:jc w:val="right"/>
            </w:pPr>
            <w:r>
              <w:rPr>
                <w:rFonts w:ascii="Calibri" w:eastAsia="Calibri" w:hAnsi="Calibri" w:cs="Calibri"/>
                <w:b w:val="0"/>
                <w:i w:val="0"/>
                <w:color w:val="000000"/>
                <w:sz w:val="16"/>
                <w:u w:val="none"/>
              </w:rPr>
              <w:t>$</w:t>
              <w:tab/>
              <w:t>690,458</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485"/>
                <w:tab w:val="left" w:pos="1057"/>
              </w:tabs>
              <w:spacing w:before="53" w:after="30" w:line="240" w:lineRule="auto"/>
              <w:jc w:val="right"/>
            </w:pPr>
            <w:r>
              <w:rPr>
                <w:rFonts w:ascii="Calibri" w:eastAsia="Calibri" w:hAnsi="Calibri" w:cs="Calibri"/>
                <w:b w:val="0"/>
                <w:i w:val="0"/>
                <w:color w:val="000000"/>
                <w:sz w:val="16"/>
                <w:u w:val="none"/>
              </w:rPr>
              <w:t>$</w:t>
              <w:tab/>
              <w:t>590,212</w:t>
              <w:tab/>
            </w:r>
          </w:p>
        </w:tc>
        <w:tc>
          <w:tcPr>
            <w:tcW w:w="6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spacing w:before="53" w:after="30" w:line="240" w:lineRule="auto"/>
              <w:jc w:val="right"/>
            </w:pPr>
          </w:p>
        </w:tc>
        <w:tc>
          <w:tcPr>
            <w:tcW w:w="112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47"/>
                <w:tab w:val="left" w:pos="1057"/>
              </w:tabs>
              <w:spacing w:before="53" w:after="30" w:line="240" w:lineRule="auto"/>
              <w:jc w:val="right"/>
            </w:pPr>
            <w:r>
              <w:rPr>
                <w:rFonts w:ascii="Calibri" w:eastAsia="Calibri" w:hAnsi="Calibri" w:cs="Calibri"/>
                <w:b w:val="0"/>
                <w:i w:val="0"/>
                <w:color w:val="000000"/>
                <w:sz w:val="16"/>
                <w:u w:val="none"/>
              </w:rPr>
              <w:t>$</w:t>
              <w:tab/>
              <w:t>6,156</w:t>
              <w:tab/>
            </w:r>
          </w:p>
        </w:tc>
      </w:tr>
      <w:tr>
        <w:tblPrEx>
          <w:tblW w:w="9360" w:type="dxa"/>
          <w:jc w:val="center"/>
          <w:tblInd w:w="0" w:type="dxa"/>
          <w:tblLayout w:type="fixed"/>
          <w:tblCellMar>
            <w:left w:w="108" w:type="dxa"/>
            <w:right w:w="108" w:type="dxa"/>
          </w:tblCellMar>
        </w:tblPrEx>
        <w:trPr>
          <w:cantSplit/>
          <w:trHeight w:hRule="exact" w:val="75"/>
          <w:jc w:val="center"/>
        </w:trPr>
        <w:tc>
          <w:tcPr>
            <w:tcW w:w="462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12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r>
      <w:tr>
        <w:tblPrEx>
          <w:tblW w:w="9360" w:type="dxa"/>
          <w:jc w:val="center"/>
          <w:tblInd w:w="0" w:type="dxa"/>
          <w:tblLayout w:type="fixed"/>
          <w:tblCellMar>
            <w:left w:w="108" w:type="dxa"/>
            <w:right w:w="108" w:type="dxa"/>
          </w:tblCellMar>
        </w:tblPrEx>
        <w:trPr>
          <w:cantSplit/>
          <w:trHeight w:hRule="exact" w:val="255"/>
          <w:jc w:val="center"/>
        </w:trPr>
        <w:tc>
          <w:tcPr>
            <w:tcW w:w="462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Adjustments: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12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r>
      <w:tr>
        <w:tblPrEx>
          <w:tblW w:w="9360" w:type="dxa"/>
          <w:jc w:val="center"/>
          <w:tblInd w:w="0" w:type="dxa"/>
          <w:tblLayout w:type="fixed"/>
          <w:tblCellMar>
            <w:left w:w="108" w:type="dxa"/>
            <w:right w:w="108" w:type="dxa"/>
          </w:tblCellMar>
        </w:tblPrEx>
        <w:trPr>
          <w:cantSplit/>
          <w:trHeight w:hRule="exact" w:val="255"/>
          <w:jc w:val="center"/>
        </w:trPr>
        <w:tc>
          <w:tcPr>
            <w:tcW w:w="462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Amortization of intangibles related to acquisitions (pretax)</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563"/>
                <w:tab w:val="left" w:pos="1057"/>
              </w:tabs>
              <w:spacing w:before="53" w:after="30" w:line="240" w:lineRule="auto"/>
              <w:jc w:val="right"/>
            </w:pPr>
            <w:r>
              <w:rPr>
                <w:rFonts w:ascii="Calibri" w:eastAsia="Calibri" w:hAnsi="Calibri" w:cs="Calibri"/>
                <w:b/>
                <w:i w:val="0"/>
                <w:color w:val="000000"/>
                <w:sz w:val="16"/>
                <w:u w:val="none"/>
              </w:rPr>
              <w:tab/>
              <w:t>56,292</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566"/>
                <w:tab w:val="left" w:pos="1057"/>
              </w:tabs>
              <w:spacing w:before="53" w:after="30" w:line="240" w:lineRule="auto"/>
              <w:jc w:val="right"/>
            </w:pPr>
            <w:r>
              <w:rPr>
                <w:rFonts w:ascii="Calibri" w:eastAsia="Calibri" w:hAnsi="Calibri" w:cs="Calibri"/>
                <w:b w:val="0"/>
                <w:i w:val="0"/>
                <w:color w:val="000000"/>
                <w:sz w:val="16"/>
                <w:u w:val="none"/>
              </w:rPr>
              <w:tab/>
              <w:t>66,246</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566"/>
                <w:tab w:val="left" w:pos="1057"/>
              </w:tabs>
              <w:spacing w:before="53" w:after="30" w:line="240" w:lineRule="auto"/>
              <w:jc w:val="right"/>
            </w:pPr>
            <w:r>
              <w:rPr>
                <w:rFonts w:ascii="Calibri" w:eastAsia="Calibri" w:hAnsi="Calibri" w:cs="Calibri"/>
                <w:b w:val="0"/>
                <w:i w:val="0"/>
                <w:color w:val="000000"/>
                <w:sz w:val="16"/>
                <w:u w:val="none"/>
              </w:rPr>
              <w:tab/>
              <w:t>68,387</w:t>
              <w:tab/>
            </w:r>
          </w:p>
        </w:tc>
        <w:tc>
          <w:tcPr>
            <w:tcW w:w="6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spacing w:before="53" w:after="30" w:line="240" w:lineRule="auto"/>
              <w:jc w:val="right"/>
            </w:pPr>
          </w:p>
        </w:tc>
        <w:tc>
          <w:tcPr>
            <w:tcW w:w="112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566"/>
                <w:tab w:val="left" w:pos="1057"/>
              </w:tabs>
              <w:spacing w:before="53" w:after="30" w:line="240" w:lineRule="auto"/>
              <w:jc w:val="right"/>
            </w:pPr>
            <w:r>
              <w:rPr>
                <w:rFonts w:ascii="Calibri" w:eastAsia="Calibri" w:hAnsi="Calibri" w:cs="Calibri"/>
                <w:b w:val="0"/>
                <w:i w:val="0"/>
                <w:color w:val="000000"/>
                <w:sz w:val="16"/>
                <w:u w:val="none"/>
              </w:rPr>
              <w:tab/>
              <w:t>74,561</w:t>
              <w:tab/>
            </w:r>
          </w:p>
        </w:tc>
      </w:tr>
      <w:tr>
        <w:tblPrEx>
          <w:tblW w:w="9360" w:type="dxa"/>
          <w:jc w:val="center"/>
          <w:tblInd w:w="0" w:type="dxa"/>
          <w:tblLayout w:type="fixed"/>
          <w:tblCellMar>
            <w:left w:w="108" w:type="dxa"/>
            <w:right w:w="108" w:type="dxa"/>
          </w:tblCellMar>
        </w:tblPrEx>
        <w:trPr>
          <w:cantSplit/>
          <w:trHeight w:hRule="exact" w:val="255"/>
          <w:jc w:val="center"/>
        </w:trPr>
        <w:tc>
          <w:tcPr>
            <w:tcW w:w="462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Impairment of goodwill (pretax)</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864"/>
                <w:tab w:val="left" w:pos="1057"/>
              </w:tabs>
              <w:spacing w:before="53" w:after="30" w:line="240" w:lineRule="auto"/>
              <w:jc w:val="right"/>
            </w:pPr>
            <w:r>
              <w:rPr>
                <w:rFonts w:ascii="Calibri" w:eastAsia="Calibri" w:hAnsi="Calibri" w:cs="Calibri"/>
                <w:b/>
                <w:i w:val="0"/>
                <w:color w:val="000000"/>
                <w:sz w:val="16"/>
                <w:u w:val="none"/>
              </w:rPr>
              <w:tab/>
              <w:t>—</w:t>
              <w:tab/>
            </w: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12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866"/>
                <w:tab w:val="left" w:pos="1057"/>
              </w:tabs>
              <w:spacing w:before="53" w:after="30" w:line="240" w:lineRule="auto"/>
              <w:jc w:val="right"/>
            </w:pPr>
            <w:r>
              <w:rPr>
                <w:rFonts w:ascii="Calibri" w:eastAsia="Calibri" w:hAnsi="Calibri" w:cs="Calibri"/>
                <w:b w:val="0"/>
                <w:i w:val="0"/>
                <w:color w:val="000000"/>
                <w:sz w:val="16"/>
                <w:u w:val="none"/>
              </w:rPr>
              <w:tab/>
              <w:t>—</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866"/>
                <w:tab w:val="left" w:pos="1057"/>
              </w:tabs>
              <w:spacing w:before="53" w:after="30" w:line="240" w:lineRule="auto"/>
              <w:jc w:val="right"/>
            </w:pPr>
            <w:r>
              <w:rPr>
                <w:rFonts w:ascii="Calibri" w:eastAsia="Calibri" w:hAnsi="Calibri" w:cs="Calibri"/>
                <w:b w:val="0"/>
                <w:i w:val="0"/>
                <w:color w:val="000000"/>
                <w:sz w:val="16"/>
                <w:u w:val="none"/>
              </w:rPr>
              <w:tab/>
              <w:t>—</w:t>
              <w:tab/>
            </w:r>
          </w:p>
        </w:tc>
        <w:tc>
          <w:tcPr>
            <w:tcW w:w="6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spacing w:before="53" w:after="30" w:line="240" w:lineRule="auto"/>
              <w:jc w:val="right"/>
            </w:pPr>
          </w:p>
        </w:tc>
        <w:tc>
          <w:tcPr>
            <w:tcW w:w="112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485"/>
                <w:tab w:val="left" w:pos="1057"/>
              </w:tabs>
              <w:spacing w:before="53" w:after="30" w:line="240" w:lineRule="auto"/>
              <w:jc w:val="right"/>
            </w:pPr>
            <w:r>
              <w:rPr>
                <w:rFonts w:ascii="Calibri" w:eastAsia="Calibri" w:hAnsi="Calibri" w:cs="Calibri"/>
                <w:b w:val="0"/>
                <w:i w:val="0"/>
                <w:color w:val="000000"/>
                <w:sz w:val="16"/>
                <w:u w:val="none"/>
              </w:rPr>
              <w:tab/>
              <w:t>106,000</w:t>
              <w:tab/>
            </w:r>
          </w:p>
        </w:tc>
      </w:tr>
      <w:tr>
        <w:tblPrEx>
          <w:tblW w:w="9360" w:type="dxa"/>
          <w:jc w:val="center"/>
          <w:tblInd w:w="0" w:type="dxa"/>
          <w:tblLayout w:type="fixed"/>
          <w:tblCellMar>
            <w:left w:w="108" w:type="dxa"/>
            <w:right w:w="108" w:type="dxa"/>
          </w:tblCellMar>
        </w:tblPrEx>
        <w:trPr>
          <w:cantSplit/>
          <w:trHeight w:hRule="exact" w:val="255"/>
          <w:jc w:val="center"/>
        </w:trPr>
        <w:tc>
          <w:tcPr>
            <w:tcW w:w="462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numPr>
                <w:ilvl w:val="0"/>
                <w:numId w:val="0"/>
              </w:numPr>
              <w:spacing w:before="53" w:after="30" w:line="240" w:lineRule="auto"/>
              <w:ind w:left="135" w:right="0" w:firstLine="0"/>
              <w:jc w:val="left"/>
              <w:outlineLvl w:val="9"/>
              <w:rPr>
                <w:rFonts w:ascii="Calibri" w:eastAsia="Calibri" w:hAnsi="Calibri" w:cs="Calibri"/>
                <w:b w:val="0"/>
                <w:i w:val="0"/>
                <w:sz w:val="16"/>
              </w:rPr>
            </w:pPr>
            <w:r>
              <w:rPr>
                <w:rFonts w:ascii="Calibri" w:eastAsia="Calibri" w:hAnsi="Calibri" w:cs="Calibri"/>
                <w:b w:val="0"/>
                <w:i w:val="0"/>
                <w:sz w:val="16"/>
              </w:rPr>
              <w:t>Tax effect of adjustments</w:t>
            </w:r>
            <w:r>
              <w:rPr>
                <w:rFonts w:ascii="Calibri" w:eastAsia="Calibri" w:hAnsi="Calibri" w:cs="Calibri"/>
                <w:b w:val="0"/>
                <w:i w:val="0"/>
                <w:sz w:val="16"/>
                <w:vertAlign w:val="superscript"/>
              </w:rPr>
              <w:t>(1)</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493"/>
              </w:tabs>
              <w:spacing w:before="53" w:after="30" w:line="240" w:lineRule="auto"/>
              <w:jc w:val="right"/>
            </w:pPr>
            <w:r>
              <w:rPr>
                <w:rFonts w:ascii="Calibri" w:eastAsia="Calibri" w:hAnsi="Calibri" w:cs="Calibri"/>
                <w:b/>
                <w:i w:val="0"/>
                <w:color w:val="000000"/>
                <w:sz w:val="16"/>
                <w:u w:val="none"/>
              </w:rPr>
              <w:tab/>
              <w:t>(13,358)</w:t>
            </w: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125"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497"/>
              </w:tabs>
              <w:spacing w:before="53" w:after="30" w:line="240" w:lineRule="auto"/>
              <w:jc w:val="right"/>
            </w:pPr>
            <w:r>
              <w:rPr>
                <w:rFonts w:ascii="Calibri" w:eastAsia="Calibri" w:hAnsi="Calibri" w:cs="Calibri"/>
                <w:b w:val="0"/>
                <w:i w:val="0"/>
                <w:color w:val="000000"/>
                <w:sz w:val="16"/>
                <w:u w:val="none"/>
              </w:rPr>
              <w:tab/>
              <w:t>(15,115)</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497"/>
              </w:tabs>
              <w:spacing w:before="53" w:after="30" w:line="240" w:lineRule="auto"/>
              <w:jc w:val="right"/>
            </w:pPr>
            <w:r>
              <w:rPr>
                <w:rFonts w:ascii="Calibri" w:eastAsia="Calibri" w:hAnsi="Calibri" w:cs="Calibri"/>
                <w:b w:val="0"/>
                <w:i w:val="0"/>
                <w:color w:val="000000"/>
                <w:sz w:val="16"/>
                <w:u w:val="none"/>
              </w:rPr>
              <w:tab/>
              <w:t>(15,884)</w:t>
            </w:r>
          </w:p>
        </w:tc>
        <w:tc>
          <w:tcPr>
            <w:tcW w:w="6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spacing w:before="53" w:after="30" w:line="240" w:lineRule="auto"/>
              <w:jc w:val="right"/>
            </w:pPr>
          </w:p>
        </w:tc>
        <w:tc>
          <w:tcPr>
            <w:tcW w:w="1125"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497"/>
              </w:tabs>
              <w:spacing w:before="53" w:after="30" w:line="240" w:lineRule="auto"/>
              <w:jc w:val="right"/>
            </w:pPr>
            <w:r>
              <w:rPr>
                <w:rFonts w:ascii="Calibri" w:eastAsia="Calibri" w:hAnsi="Calibri" w:cs="Calibri"/>
                <w:b w:val="0"/>
                <w:i w:val="0"/>
                <w:color w:val="000000"/>
                <w:sz w:val="16"/>
                <w:u w:val="none"/>
              </w:rPr>
              <w:tab/>
              <w:t>(19,126)</w:t>
            </w:r>
          </w:p>
        </w:tc>
      </w:tr>
      <w:tr>
        <w:tblPrEx>
          <w:tblW w:w="9360" w:type="dxa"/>
          <w:jc w:val="center"/>
          <w:tblInd w:w="0" w:type="dxa"/>
          <w:tblLayout w:type="fixed"/>
          <w:tblCellMar>
            <w:left w:w="108" w:type="dxa"/>
            <w:right w:w="108" w:type="dxa"/>
          </w:tblCellMar>
        </w:tblPrEx>
        <w:trPr>
          <w:cantSplit/>
          <w:trHeight w:hRule="exact" w:val="255"/>
          <w:jc w:val="center"/>
        </w:trPr>
        <w:tc>
          <w:tcPr>
            <w:tcW w:w="462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Adjusted net income from continuing operations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482"/>
                <w:tab w:val="left" w:pos="1057"/>
              </w:tabs>
              <w:spacing w:before="33" w:after="30" w:line="240" w:lineRule="auto"/>
              <w:jc w:val="right"/>
            </w:pPr>
            <w:r>
              <w:rPr>
                <w:rFonts w:ascii="Calibri" w:eastAsia="Calibri" w:hAnsi="Calibri" w:cs="Calibri"/>
                <w:b/>
                <w:i w:val="0"/>
                <w:color w:val="000000"/>
                <w:sz w:val="16"/>
                <w:u w:val="none"/>
              </w:rPr>
              <w:t>$</w:t>
              <w:tab/>
              <w:t>603,580</w:t>
              <w:tab/>
            </w: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1125"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485"/>
                <w:tab w:val="left" w:pos="1057"/>
              </w:tabs>
              <w:spacing w:before="33" w:after="30" w:line="240" w:lineRule="auto"/>
              <w:jc w:val="right"/>
            </w:pPr>
            <w:r>
              <w:rPr>
                <w:rFonts w:ascii="Calibri" w:eastAsia="Calibri" w:hAnsi="Calibri" w:cs="Calibri"/>
                <w:b w:val="0"/>
                <w:i w:val="0"/>
                <w:color w:val="000000"/>
                <w:sz w:val="16"/>
                <w:u w:val="none"/>
              </w:rPr>
              <w:t>$</w:t>
              <w:tab/>
              <w:t>741,589</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485"/>
                <w:tab w:val="left" w:pos="1057"/>
              </w:tabs>
              <w:spacing w:before="33" w:after="30" w:line="240" w:lineRule="auto"/>
              <w:jc w:val="right"/>
            </w:pPr>
            <w:r>
              <w:rPr>
                <w:rFonts w:ascii="Calibri" w:eastAsia="Calibri" w:hAnsi="Calibri" w:cs="Calibri"/>
                <w:b w:val="0"/>
                <w:i w:val="0"/>
                <w:color w:val="000000"/>
                <w:sz w:val="16"/>
                <w:u w:val="none"/>
              </w:rPr>
              <w:t>$</w:t>
              <w:tab/>
              <w:t>642,715</w:t>
              <w:tab/>
            </w:r>
          </w:p>
        </w:tc>
        <w:tc>
          <w:tcPr>
            <w:tcW w:w="6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spacing w:before="33" w:after="30" w:line="240" w:lineRule="auto"/>
              <w:jc w:val="right"/>
            </w:pPr>
          </w:p>
        </w:tc>
        <w:tc>
          <w:tcPr>
            <w:tcW w:w="1125"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485"/>
                <w:tab w:val="left" w:pos="1057"/>
              </w:tabs>
              <w:spacing w:before="33" w:after="30" w:line="240" w:lineRule="auto"/>
              <w:jc w:val="right"/>
            </w:pPr>
            <w:r>
              <w:rPr>
                <w:rFonts w:ascii="Calibri" w:eastAsia="Calibri" w:hAnsi="Calibri" w:cs="Calibri"/>
                <w:b w:val="0"/>
                <w:i w:val="0"/>
                <w:color w:val="000000"/>
                <w:sz w:val="16"/>
                <w:u w:val="none"/>
              </w:rPr>
              <w:t>$</w:t>
              <w:tab/>
              <w:t>167,591</w:t>
              <w:tab/>
            </w:r>
          </w:p>
        </w:tc>
      </w:tr>
      <w:tr>
        <w:tblPrEx>
          <w:tblW w:w="9360" w:type="dxa"/>
          <w:jc w:val="center"/>
          <w:tblInd w:w="0" w:type="dxa"/>
          <w:tblLayout w:type="fixed"/>
          <w:tblCellMar>
            <w:left w:w="108" w:type="dxa"/>
            <w:right w:w="108" w:type="dxa"/>
          </w:tblCellMar>
        </w:tblPrEx>
        <w:trPr>
          <w:cantSplit/>
          <w:trHeight w:hRule="exact" w:val="75"/>
          <w:jc w:val="center"/>
        </w:trPr>
        <w:tc>
          <w:tcPr>
            <w:tcW w:w="462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1125"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1125"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r>
      <w:tr>
        <w:tblPrEx>
          <w:tblW w:w="9360" w:type="dxa"/>
          <w:jc w:val="center"/>
          <w:tblInd w:w="0" w:type="dxa"/>
          <w:tblLayout w:type="fixed"/>
          <w:tblCellMar>
            <w:left w:w="108" w:type="dxa"/>
            <w:right w:w="108" w:type="dxa"/>
          </w:tblCellMar>
        </w:tblPrEx>
        <w:trPr>
          <w:cantSplit/>
          <w:trHeight w:hRule="exact" w:val="255"/>
          <w:jc w:val="center"/>
        </w:trPr>
        <w:tc>
          <w:tcPr>
            <w:tcW w:w="462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Diluted earnings per share from continuing operations - as reported</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723"/>
                <w:tab w:val="left" w:pos="1057"/>
              </w:tabs>
              <w:spacing w:before="53" w:after="30" w:line="240" w:lineRule="auto"/>
              <w:jc w:val="right"/>
            </w:pPr>
            <w:r>
              <w:rPr>
                <w:rFonts w:ascii="Calibri" w:eastAsia="Calibri" w:hAnsi="Calibri" w:cs="Calibri"/>
                <w:b/>
                <w:i w:val="0"/>
                <w:color w:val="000000"/>
                <w:sz w:val="16"/>
                <w:u w:val="none"/>
              </w:rPr>
              <w:t>$</w:t>
              <w:tab/>
              <w:t>3.26</w:t>
              <w:tab/>
            </w: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12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727"/>
                <w:tab w:val="left" w:pos="1057"/>
              </w:tabs>
              <w:spacing w:before="53" w:after="30" w:line="240" w:lineRule="auto"/>
              <w:jc w:val="right"/>
            </w:pPr>
            <w:r>
              <w:rPr>
                <w:rFonts w:ascii="Calibri" w:eastAsia="Calibri" w:hAnsi="Calibri" w:cs="Calibri"/>
                <w:b w:val="0"/>
                <w:i w:val="0"/>
                <w:color w:val="000000"/>
                <w:sz w:val="16"/>
                <w:u w:val="none"/>
              </w:rPr>
              <w:t>$</w:t>
              <w:tab/>
              <w:t>3.67</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727"/>
                <w:tab w:val="left" w:pos="1057"/>
              </w:tabs>
              <w:spacing w:before="53" w:after="30" w:line="240" w:lineRule="auto"/>
              <w:jc w:val="right"/>
            </w:pPr>
            <w:r>
              <w:rPr>
                <w:rFonts w:ascii="Calibri" w:eastAsia="Calibri" w:hAnsi="Calibri" w:cs="Calibri"/>
                <w:b w:val="0"/>
                <w:i w:val="0"/>
                <w:color w:val="000000"/>
                <w:sz w:val="16"/>
                <w:u w:val="none"/>
              </w:rPr>
              <w:t>$</w:t>
              <w:tab/>
              <w:t>3.11</w:t>
              <w:tab/>
            </w:r>
          </w:p>
        </w:tc>
        <w:tc>
          <w:tcPr>
            <w:tcW w:w="6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spacing w:before="53" w:after="30" w:line="240" w:lineRule="auto"/>
              <w:jc w:val="right"/>
            </w:pPr>
          </w:p>
        </w:tc>
        <w:tc>
          <w:tcPr>
            <w:tcW w:w="112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727"/>
                <w:tab w:val="left" w:pos="1057"/>
              </w:tabs>
              <w:spacing w:before="53" w:after="30" w:line="240" w:lineRule="auto"/>
              <w:jc w:val="right"/>
            </w:pPr>
            <w:r>
              <w:rPr>
                <w:rFonts w:ascii="Calibri" w:eastAsia="Calibri" w:hAnsi="Calibri" w:cs="Calibri"/>
                <w:b w:val="0"/>
                <w:i w:val="0"/>
                <w:color w:val="000000"/>
                <w:sz w:val="16"/>
                <w:u w:val="none"/>
              </w:rPr>
              <w:t>$</w:t>
              <w:tab/>
              <w:t>0.03</w:t>
              <w:tab/>
            </w:r>
          </w:p>
        </w:tc>
      </w:tr>
      <w:tr>
        <w:tblPrEx>
          <w:tblW w:w="9360" w:type="dxa"/>
          <w:jc w:val="center"/>
          <w:tblInd w:w="0" w:type="dxa"/>
          <w:tblLayout w:type="fixed"/>
          <w:tblCellMar>
            <w:left w:w="108" w:type="dxa"/>
            <w:right w:w="108" w:type="dxa"/>
          </w:tblCellMar>
        </w:tblPrEx>
        <w:trPr>
          <w:cantSplit/>
          <w:trHeight w:hRule="exact" w:val="255"/>
          <w:jc w:val="center"/>
        </w:trPr>
        <w:tc>
          <w:tcPr>
            <w:tcW w:w="462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Adjustments, net of tax</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23"/>
                <w:tab w:val="left" w:pos="1057"/>
              </w:tabs>
              <w:spacing w:before="53" w:after="30" w:line="240" w:lineRule="auto"/>
              <w:jc w:val="right"/>
            </w:pPr>
            <w:r>
              <w:rPr>
                <w:rFonts w:ascii="Calibri" w:eastAsia="Calibri" w:hAnsi="Calibri" w:cs="Calibri"/>
                <w:b/>
                <w:i w:val="0"/>
                <w:color w:val="000000"/>
                <w:sz w:val="16"/>
                <w:u w:val="none"/>
              </w:rPr>
              <w:tab/>
              <w:t>0.25</w:t>
              <w:tab/>
            </w: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125"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27"/>
                <w:tab w:val="left" w:pos="1057"/>
              </w:tabs>
              <w:spacing w:before="53" w:after="30" w:line="240" w:lineRule="auto"/>
              <w:jc w:val="right"/>
            </w:pPr>
            <w:r>
              <w:rPr>
                <w:rFonts w:ascii="Calibri" w:eastAsia="Calibri" w:hAnsi="Calibri" w:cs="Calibri"/>
                <w:b w:val="0"/>
                <w:i w:val="0"/>
                <w:color w:val="000000"/>
                <w:sz w:val="16"/>
                <w:u w:val="none"/>
              </w:rPr>
              <w:tab/>
              <w:t>0.27</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27"/>
                <w:tab w:val="left" w:pos="1057"/>
              </w:tabs>
              <w:spacing w:before="53" w:after="30" w:line="240" w:lineRule="auto"/>
              <w:jc w:val="right"/>
            </w:pPr>
            <w:r>
              <w:rPr>
                <w:rFonts w:ascii="Calibri" w:eastAsia="Calibri" w:hAnsi="Calibri" w:cs="Calibri"/>
                <w:b w:val="0"/>
                <w:i w:val="0"/>
                <w:color w:val="000000"/>
                <w:sz w:val="16"/>
                <w:u w:val="none"/>
              </w:rPr>
              <w:tab/>
              <w:t>0.28</w:t>
              <w:tab/>
            </w:r>
          </w:p>
        </w:tc>
        <w:tc>
          <w:tcPr>
            <w:tcW w:w="6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spacing w:before="53" w:after="30" w:line="240" w:lineRule="auto"/>
              <w:jc w:val="right"/>
            </w:pPr>
          </w:p>
        </w:tc>
        <w:tc>
          <w:tcPr>
            <w:tcW w:w="1125"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27"/>
                <w:tab w:val="left" w:pos="1057"/>
              </w:tabs>
              <w:spacing w:before="53" w:after="30" w:line="240" w:lineRule="auto"/>
              <w:jc w:val="right"/>
            </w:pPr>
            <w:r>
              <w:rPr>
                <w:rFonts w:ascii="Calibri" w:eastAsia="Calibri" w:hAnsi="Calibri" w:cs="Calibri"/>
                <w:b w:val="0"/>
                <w:i w:val="0"/>
                <w:color w:val="000000"/>
                <w:sz w:val="16"/>
                <w:u w:val="none"/>
              </w:rPr>
              <w:tab/>
              <w:t>0.81</w:t>
              <w:tab/>
            </w:r>
          </w:p>
        </w:tc>
      </w:tr>
      <w:tr>
        <w:tblPrEx>
          <w:tblW w:w="9360" w:type="dxa"/>
          <w:jc w:val="center"/>
          <w:tblInd w:w="0" w:type="dxa"/>
          <w:tblLayout w:type="fixed"/>
          <w:tblCellMar>
            <w:left w:w="108" w:type="dxa"/>
            <w:right w:w="108" w:type="dxa"/>
          </w:tblCellMar>
        </w:tblPrEx>
        <w:trPr>
          <w:cantSplit/>
          <w:trHeight w:hRule="exact" w:val="255"/>
          <w:jc w:val="center"/>
        </w:trPr>
        <w:tc>
          <w:tcPr>
            <w:tcW w:w="462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Adjusted diluted earnings per share from continuing operations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23"/>
                <w:tab w:val="left" w:pos="1057"/>
              </w:tabs>
              <w:spacing w:before="33" w:after="30" w:line="240" w:lineRule="auto"/>
              <w:jc w:val="right"/>
            </w:pPr>
            <w:r>
              <w:rPr>
                <w:rFonts w:ascii="Calibri" w:eastAsia="Calibri" w:hAnsi="Calibri" w:cs="Calibri"/>
                <w:b/>
                <w:i w:val="0"/>
                <w:color w:val="000000"/>
                <w:sz w:val="16"/>
                <w:u w:val="none"/>
              </w:rPr>
              <w:t>$</w:t>
              <w:tab/>
              <w:t>3.51</w:t>
              <w:tab/>
            </w: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1125"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27"/>
                <w:tab w:val="left" w:pos="1057"/>
              </w:tabs>
              <w:spacing w:before="33" w:after="30" w:line="240" w:lineRule="auto"/>
              <w:jc w:val="right"/>
            </w:pPr>
            <w:r>
              <w:rPr>
                <w:rFonts w:ascii="Calibri" w:eastAsia="Calibri" w:hAnsi="Calibri" w:cs="Calibri"/>
                <w:b w:val="0"/>
                <w:i w:val="0"/>
                <w:color w:val="000000"/>
                <w:sz w:val="16"/>
                <w:u w:val="none"/>
              </w:rPr>
              <w:t>$</w:t>
              <w:tab/>
              <w:t>3.94</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25"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27"/>
                <w:tab w:val="left" w:pos="1057"/>
              </w:tabs>
              <w:spacing w:before="33" w:after="30" w:line="240" w:lineRule="auto"/>
              <w:jc w:val="right"/>
            </w:pPr>
            <w:r>
              <w:rPr>
                <w:rFonts w:ascii="Calibri" w:eastAsia="Calibri" w:hAnsi="Calibri" w:cs="Calibri"/>
                <w:b w:val="0"/>
                <w:i w:val="0"/>
                <w:color w:val="000000"/>
                <w:sz w:val="16"/>
                <w:u w:val="none"/>
              </w:rPr>
              <w:t>$</w:t>
              <w:tab/>
              <w:t>3.39</w:t>
              <w:tab/>
            </w:r>
          </w:p>
        </w:tc>
        <w:tc>
          <w:tcPr>
            <w:tcW w:w="6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spacing w:before="33" w:after="30" w:line="240" w:lineRule="auto"/>
              <w:jc w:val="right"/>
            </w:pPr>
          </w:p>
        </w:tc>
        <w:tc>
          <w:tcPr>
            <w:tcW w:w="1125"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27"/>
                <w:tab w:val="left" w:pos="1057"/>
              </w:tabs>
              <w:spacing w:before="33" w:after="30" w:line="240" w:lineRule="auto"/>
              <w:jc w:val="right"/>
            </w:pPr>
            <w:r>
              <w:rPr>
                <w:rFonts w:ascii="Calibri" w:eastAsia="Calibri" w:hAnsi="Calibri" w:cs="Calibri"/>
                <w:b w:val="0"/>
                <w:i w:val="0"/>
                <w:color w:val="000000"/>
                <w:sz w:val="16"/>
                <w:u w:val="none"/>
              </w:rPr>
              <w:t>$</w:t>
              <w:tab/>
              <w:t>0.84</w:t>
              <w:tab/>
            </w:r>
          </w:p>
        </w:tc>
      </w:tr>
      <w:tr>
        <w:tblPrEx>
          <w:tblW w:w="9360" w:type="dxa"/>
          <w:jc w:val="center"/>
          <w:tblInd w:w="0" w:type="dxa"/>
          <w:tblLayout w:type="fixed"/>
          <w:tblCellMar>
            <w:left w:w="108" w:type="dxa"/>
            <w:right w:w="108" w:type="dxa"/>
          </w:tblCellMar>
        </w:tblPrEx>
        <w:trPr>
          <w:cantSplit/>
          <w:trHeight w:hRule="exact" w:val="75"/>
          <w:jc w:val="center"/>
        </w:trPr>
        <w:tc>
          <w:tcPr>
            <w:tcW w:w="4620"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1125"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shd w:val="clear" w:color="auto" w:fill="FFFFFF"/>
            <w:tcMar>
              <w:top w:w="0" w:type="dxa"/>
              <w:left w:w="53" w:type="dxa"/>
              <w:bottom w:w="0" w:type="dxa"/>
              <w:right w:w="53" w:type="dxa"/>
            </w:tcMar>
            <w:vAlign w:val="bottom"/>
          </w:tcPr>
          <w:p>
            <w:pPr>
              <w:pageBreakBefore w:val="0"/>
              <w:spacing w:before="33" w:after="30" w:line="240" w:lineRule="auto"/>
              <w:jc w:val="left"/>
            </w:pPr>
          </w:p>
        </w:tc>
        <w:tc>
          <w:tcPr>
            <w:tcW w:w="1125" w:type="dxa"/>
            <w:tcBorders>
              <w:top w:val="single" w:sz="8" w:space="0" w:color="000000"/>
              <w:left w:val="nil"/>
              <w:bottom w:val="single" w:sz="8" w:space="0" w:color="000000"/>
              <w:right w:val="nil"/>
            </w:tcBorders>
            <w:shd w:val="clear" w:color="auto" w:fill="FFFFFF"/>
            <w:tcMar>
              <w:top w:w="0" w:type="dxa"/>
              <w:left w:w="53" w:type="dxa"/>
              <w:bottom w:w="0" w:type="dxa"/>
              <w:right w:w="53" w:type="dxa"/>
            </w:tcMar>
            <w:vAlign w:val="bottom"/>
          </w:tcPr>
          <w:p>
            <w:pPr>
              <w:pageBreakBefore w:val="0"/>
              <w:spacing w:before="33" w:after="30" w:line="240" w:lineRule="auto"/>
              <w:jc w:val="left"/>
            </w:pPr>
          </w:p>
        </w:tc>
        <w:tc>
          <w:tcPr>
            <w:tcW w:w="60"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1125"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1125"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r>
    </w:tbl>
    <w:p>
      <w:pPr>
        <w:keepNext w:val="0"/>
        <w:keepLines/>
        <w:pageBreakBefore w:val="0"/>
        <w:widowControl w:val="0"/>
        <w:numPr>
          <w:ilvl w:val="0"/>
          <w:numId w:val="0"/>
        </w:numPr>
        <w:tabs>
          <w:tab w:val="left" w:pos="2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after="120" w:line="288" w:lineRule="auto"/>
        <w:ind w:left="270" w:right="0" w:hanging="270"/>
        <w:jc w:val="left"/>
        <w:outlineLvl w:val="9"/>
        <w:rPr>
          <w:rFonts w:ascii="Calibri" w:eastAsia="Calibri" w:hAnsi="Calibri" w:cs="Calibri"/>
          <w:b w:val="0"/>
          <w:i w:val="0"/>
          <w:sz w:val="14"/>
          <w:vertAlign w:val="superscript"/>
        </w:rPr>
      </w:pPr>
      <w:r>
        <w:rPr>
          <w:rFonts w:ascii="Calibri" w:eastAsia="Calibri" w:hAnsi="Calibri" w:cs="Calibri"/>
          <w:b w:val="0"/>
          <w:i w:val="0"/>
          <w:sz w:val="14"/>
          <w:vertAlign w:val="superscript"/>
        </w:rPr>
        <w:t>(1)</w:t>
      </w:r>
      <w:r>
        <w:rPr>
          <w:rFonts w:ascii="Calibri" w:eastAsia="Calibri" w:hAnsi="Calibri" w:cs="Calibri"/>
          <w:b w:val="0"/>
          <w:i w:val="0"/>
          <w:sz w:val="14"/>
          <w:vertAlign w:val="superscript"/>
        </w:rPr>
        <w:tab/>
      </w:r>
      <w:r>
        <w:rPr>
          <w:rFonts w:ascii="Calibri" w:eastAsia="Calibri" w:hAnsi="Calibri" w:cs="Calibri"/>
          <w:b w:val="0"/>
          <w:i w:val="0"/>
          <w:sz w:val="14"/>
        </w:rPr>
        <w:t>The tax effect of adjustments is the difference between the tax provision calculation on a GAAP basis and on an adjusted non-GAAP basis</w:t>
      </w:r>
      <w:r>
        <w:rPr>
          <w:rFonts w:ascii="Calibri" w:eastAsia="Calibri" w:hAnsi="Calibri" w:cs="Calibri"/>
          <w:b w:val="0"/>
          <w:i w:val="0"/>
          <w:sz w:val="22"/>
        </w:rPr>
        <w:t>.</w:t>
      </w:r>
    </w:p>
    <w:p>
      <w:pPr>
        <w:keepNext w:val="0"/>
        <w:keepLines/>
        <w:pageBreakBefore w:val="0"/>
        <w:widowControl w:val="0"/>
        <w:numPr>
          <w:ilvl w:val="0"/>
          <w:numId w:val="0"/>
        </w:numPr>
        <w:tabs>
          <w:tab w:val="left" w:pos="2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after="120" w:line="288" w:lineRule="auto"/>
        <w:ind w:left="270" w:right="0" w:hanging="270"/>
        <w:jc w:val="left"/>
        <w:outlineLvl w:val="9"/>
        <w:rPr>
          <w:rFonts w:ascii="Calibri" w:eastAsia="Calibri" w:hAnsi="Calibri" w:cs="Calibri"/>
          <w:b w:val="0"/>
          <w:i w:val="0"/>
          <w:sz w:val="14"/>
          <w:vertAlign w:val="superscript"/>
        </w:rPr>
        <w:sectPr>
          <w:footerReference w:type="even" r:id="rId66"/>
          <w:footerReference w:type="default" r:id="rId67"/>
          <w:type w:val="continuous"/>
          <w:pgSz w:w="12240" w:h="15840"/>
          <w:pgMar w:top="1440" w:right="1440" w:bottom="1440" w:left="1440" w:header="0" w:footer="270"/>
          <w:cols w:space="708"/>
        </w:sectPr>
      </w:pPr>
    </w:p>
    <w:p>
      <w:pPr>
        <w:keepNext/>
        <w:keepLines/>
        <w:pageBreakBefore w:val="0"/>
        <w:widowControl w:val="0"/>
        <w:numPr>
          <w:ilvl w:val="0"/>
          <w:numId w:val="0"/>
        </w:numPr>
        <w:spacing w:before="120" w:after="0" w:line="288" w:lineRule="auto"/>
        <w:ind w:left="0" w:right="0" w:firstLine="0"/>
        <w:jc w:val="left"/>
        <w:outlineLvl w:val="9"/>
        <w:rPr>
          <w:rFonts w:ascii="Calibri" w:eastAsia="Calibri" w:hAnsi="Calibri" w:cs="Calibri"/>
          <w:b/>
          <w:i w:val="0"/>
          <w:color w:val="14AA40"/>
          <w:sz w:val="28"/>
          <w:u w:val="none"/>
        </w:rPr>
      </w:pPr>
      <w:bookmarkStart w:id="22" w:name="Section25"/>
      <w:bookmarkEnd w:id="22"/>
      <w:r>
        <w:rPr>
          <w:rFonts w:ascii="Calibri" w:eastAsia="Calibri" w:hAnsi="Calibri" w:cs="Calibri"/>
          <w:b/>
          <w:i w:val="0"/>
          <w:color w:val="14AA40"/>
          <w:sz w:val="28"/>
          <w:u w:val="none"/>
        </w:rPr>
        <w:t>ITEM 7A. QUANTITATIVE AND QUALITATIVE DISCLOSURES ABOUT MARKET RISK</w:t>
      </w:r>
      <w:r>
        <w:rPr>
          <w:rFonts w:ascii="Calibri" w:eastAsia="Calibri" w:hAnsi="Calibri" w:cs="Calibri"/>
          <w:b/>
          <w:i w:val="0"/>
          <w:color w:val="14AA40"/>
          <w:sz w:val="28"/>
          <w:u w:val="none"/>
        </w:rPr>
        <w:t xml:space="preserve"> </w:t>
      </w:r>
    </w:p>
    <w:p>
      <w:pPr>
        <w:keepNext/>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i w:val="0"/>
          <w:sz w:val="20"/>
        </w:rPr>
        <w:t>INTEREST RATE RISK</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i w:val="0"/>
          <w:sz w:val="20"/>
        </w:rPr>
        <w:t xml:space="preserve">GENERAL </w:t>
      </w:r>
      <w:r>
        <w:rPr>
          <w:rFonts w:ascii="Calibri" w:eastAsia="Calibri" w:hAnsi="Calibri" w:cs="Calibri"/>
          <w:b w:val="0"/>
          <w:i w:val="0"/>
          <w:sz w:val="20"/>
        </w:rPr>
        <w:t>– We have a formal investment policy that strives to minimize the market risk exposure of our cash equivalents, which are primarily affected by credit quality and movements in interest rates. The guidelines in our investment policy focus on managing liquidity and preserving principal and earnings.</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sz w:val="20"/>
        </w:rPr>
      </w:pPr>
      <w:r>
        <w:rPr>
          <w:rFonts w:ascii="Calibri" w:eastAsia="Calibri" w:hAnsi="Calibri" w:cs="Calibri"/>
          <w:b w:val="0"/>
          <w:i w:val="0"/>
          <w:sz w:val="20"/>
        </w:rPr>
        <w:t>Our cash equivalents are primarily held for liquidity purposes and are comprised of high quality, short-term investments, including money market funds. Because our cash and cash equivalents have a short maturity, our portfolio's market value is relatively insensitive to interest rate changes.</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i w:val="0"/>
          <w:sz w:val="20"/>
        </w:rPr>
      </w:pPr>
      <w:r>
        <w:rPr>
          <w:rFonts w:ascii="Calibri" w:eastAsia="Calibri" w:hAnsi="Calibri" w:cs="Calibri"/>
          <w:b w:val="0"/>
          <w:i w:val="0"/>
          <w:sz w:val="20"/>
        </w:rPr>
        <w:t xml:space="preserve">As our CLOC borrowings are generally seasonal, interest rate risk typically increases during the months of November through March. While </w:t>
      </w:r>
      <w:r>
        <w:rPr>
          <w:rFonts w:ascii="Calibri" w:eastAsia="Calibri" w:hAnsi="Calibri" w:cs="Calibri"/>
          <w:b w:val="0"/>
          <w:i w:val="0"/>
          <w:sz w:val="20"/>
        </w:rPr>
        <w:t xml:space="preserve">our CLOC borrowings </w:t>
      </w:r>
      <w:r>
        <w:rPr>
          <w:rFonts w:ascii="Calibri" w:eastAsia="Calibri" w:hAnsi="Calibri" w:cs="Calibri"/>
          <w:b w:val="0"/>
          <w:i w:val="0"/>
          <w:sz w:val="20"/>
        </w:rPr>
        <w:t>are</w:t>
      </w:r>
      <w:r>
        <w:rPr>
          <w:rFonts w:ascii="Calibri" w:eastAsia="Calibri" w:hAnsi="Calibri" w:cs="Calibri"/>
          <w:b w:val="0"/>
          <w:i w:val="0"/>
          <w:sz w:val="20"/>
        </w:rPr>
        <w:t xml:space="preserve"> relatively insensitive to interest rate changes, interest expense on CLOC borrowings will increase and decrease with changes in the underlying short-term interest rates. We had no outstanding balance on our CLOC as of </w:t>
      </w:r>
      <w:r>
        <w:rPr>
          <w:rFonts w:ascii="Calibri" w:eastAsia="Calibri" w:hAnsi="Calibri" w:cs="Calibri"/>
          <w:b w:val="0"/>
          <w:i w:val="0"/>
          <w:sz w:val="20"/>
        </w:rPr>
        <w:t>June</w:t>
      </w:r>
      <w:r>
        <w:rPr>
          <w:rFonts w:ascii="Calibri" w:eastAsia="Calibri" w:hAnsi="Calibri" w:cs="Calibri"/>
          <w:b w:val="0"/>
          <w:i w:val="0"/>
          <w:sz w:val="20"/>
        </w:rPr>
        <w:t xml:space="preserve"> 30, </w:t>
      </w:r>
      <w:r>
        <w:rPr>
          <w:rFonts w:ascii="Calibri" w:eastAsia="Calibri" w:hAnsi="Calibri" w:cs="Calibri"/>
          <w:b w:val="0"/>
          <w:i w:val="0"/>
          <w:color w:val="000000"/>
          <w:sz w:val="20"/>
          <w:u w:val="none"/>
        </w:rPr>
        <w:t>2022</w:t>
      </w:r>
      <w:r>
        <w:rPr>
          <w:rFonts w:ascii="Calibri" w:eastAsia="Calibri" w:hAnsi="Calibri" w:cs="Calibri"/>
          <w:b w:val="0"/>
          <w:i w:val="0"/>
          <w:sz w:val="20"/>
        </w:rPr>
        <w:t>.</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i w:val="0"/>
          <w:sz w:val="20"/>
        </w:rPr>
      </w:pPr>
      <w:r>
        <w:rPr>
          <w:rFonts w:ascii="Calibri" w:eastAsia="Calibri" w:hAnsi="Calibri" w:cs="Calibri"/>
          <w:b w:val="0"/>
          <w:i w:val="0"/>
          <w:sz w:val="20"/>
        </w:rPr>
        <w:t xml:space="preserve">Our long-term debt as of </w:t>
      </w:r>
      <w:r>
        <w:rPr>
          <w:rFonts w:ascii="Calibri" w:eastAsia="Calibri" w:hAnsi="Calibri" w:cs="Calibri"/>
          <w:b w:val="0"/>
          <w:i w:val="0"/>
          <w:sz w:val="20"/>
        </w:rPr>
        <w:t>June</w:t>
      </w:r>
      <w:r>
        <w:rPr>
          <w:rFonts w:ascii="Calibri" w:eastAsia="Calibri" w:hAnsi="Calibri" w:cs="Calibri"/>
          <w:b w:val="0"/>
          <w:i w:val="0"/>
          <w:sz w:val="20"/>
        </w:rPr>
        <w:t xml:space="preserve"> 30, </w:t>
      </w:r>
      <w:r>
        <w:rPr>
          <w:rFonts w:ascii="Calibri" w:eastAsia="Calibri" w:hAnsi="Calibri" w:cs="Calibri"/>
          <w:b w:val="0"/>
          <w:i w:val="0"/>
          <w:color w:val="000000"/>
          <w:sz w:val="20"/>
          <w:u w:val="none"/>
        </w:rPr>
        <w:t>2022</w:t>
      </w:r>
      <w:r>
        <w:rPr>
          <w:rFonts w:ascii="Calibri" w:eastAsia="Calibri" w:hAnsi="Calibri" w:cs="Calibri"/>
          <w:b w:val="0"/>
          <w:i w:val="0"/>
          <w:sz w:val="20"/>
        </w:rPr>
        <w:t xml:space="preserve">, consists primarily of fixed-rate Senior Notes; therefore, a change in interest rates would have no impact on consolidated pretax earnings until these notes mature or are refinanced. The fixed-rate interest payable on our Senior Notes is subject to adjustment based upon our credit ratings. See </w:t>
      </w:r>
      <w:hyperlink w:anchor="Section40" w:history="1">
        <w:r>
          <w:rPr>
            <w:rFonts w:ascii="Calibri" w:eastAsia="Calibri" w:hAnsi="Calibri" w:cs="Calibri"/>
            <w:b w:val="0"/>
            <w:i w:val="0"/>
            <w:color w:val="0000FF"/>
            <w:sz w:val="20"/>
            <w:u w:val="single"/>
          </w:rPr>
          <w:t>Item 8, note 7</w:t>
        </w:r>
      </w:hyperlink>
      <w:r>
        <w:rPr>
          <w:rFonts w:ascii="Calibri" w:eastAsia="Calibri" w:hAnsi="Calibri" w:cs="Calibri"/>
          <w:b w:val="0"/>
          <w:i w:val="0"/>
          <w:sz w:val="20"/>
        </w:rPr>
        <w:t xml:space="preserve"> to the consolidated financial statements. </w:t>
      </w:r>
    </w:p>
    <w:p>
      <w:pPr>
        <w:keepNext/>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i w:val="0"/>
          <w:sz w:val="20"/>
        </w:rPr>
      </w:pPr>
      <w:r>
        <w:rPr>
          <w:rFonts w:ascii="Calibri" w:eastAsia="Calibri" w:hAnsi="Calibri" w:cs="Calibri"/>
          <w:b/>
          <w:i w:val="0"/>
          <w:sz w:val="20"/>
        </w:rPr>
        <w:t>FOREIGN EXCHANGE RATE RISK</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 xml:space="preserve">Our operations in international markets are exposed to movements in currency exchange rates. The currencies primarily involved are the Canadian dollar and the Australian dollar. We translate revenues and expenses related to these operations at the average of exchange rates in effect during the period. Assets and liabilities of foreign subsidiaries are translated into U.S. dollars at exchange rates at the end of the year. Translation adjustments are recorded as a separate component of other comprehensive income in stockholders' equity. Translation of financial results into U.S. dollars does not presently materially affect, and has not historically materially affected, our consolidated financial results, although such changes do affect the year-to-year comparability of the operating results in U.S. dollars of our international </w:t>
      </w:r>
      <w:r>
        <w:rPr>
          <w:rFonts w:ascii="Calibri" w:eastAsia="Calibri" w:hAnsi="Calibri" w:cs="Calibri"/>
          <w:b w:val="0"/>
          <w:i w:val="0"/>
          <w:color w:val="000000"/>
          <w:sz w:val="20"/>
          <w:u w:val="none"/>
          <w:shd w:val="clear" w:color="auto" w:fill="FFFFFF"/>
        </w:rPr>
        <w:t xml:space="preserve">businesses. </w:t>
      </w:r>
      <w:r>
        <w:rPr>
          <w:rFonts w:ascii="Calibri" w:eastAsia="Calibri" w:hAnsi="Calibri" w:cs="Calibri"/>
          <w:b w:val="0"/>
          <w:i w:val="0"/>
          <w:color w:val="000000"/>
          <w:sz w:val="20"/>
          <w:u w:val="none"/>
          <w:shd w:val="clear" w:color="auto" w:fill="FFFFFF"/>
        </w:rPr>
        <w:t>The impact of changes in foreign exchange rates during the period on our international cash balances resulted in a</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de</w:t>
      </w:r>
      <w:r>
        <w:rPr>
          <w:rFonts w:ascii="Calibri" w:eastAsia="Calibri" w:hAnsi="Calibri" w:cs="Calibri"/>
          <w:b w:val="0"/>
          <w:i w:val="0"/>
          <w:color w:val="000000"/>
          <w:sz w:val="20"/>
          <w:u w:val="none"/>
          <w:shd w:val="clear" w:color="auto" w:fill="FFFFFF"/>
        </w:rPr>
        <w:t>crease</w:t>
      </w:r>
      <w:r>
        <w:rPr>
          <w:rFonts w:ascii="Calibri" w:eastAsia="Calibri" w:hAnsi="Calibri" w:cs="Calibri"/>
          <w:b w:val="0"/>
          <w:i w:val="0"/>
          <w:color w:val="000000"/>
          <w:sz w:val="20"/>
          <w:u w:val="none"/>
          <w:shd w:val="clear" w:color="auto" w:fill="FFFFFF"/>
        </w:rPr>
        <w:t xml:space="preserve"> of </w:t>
      </w:r>
      <w:r>
        <w:rPr>
          <w:rFonts w:ascii="Calibri" w:eastAsia="Calibri" w:hAnsi="Calibri" w:cs="Calibri"/>
          <w:b w:val="0"/>
          <w:i w:val="0"/>
          <w:color w:val="000000"/>
          <w:sz w:val="20"/>
          <w:u w:val="none"/>
          <w:shd w:val="clear" w:color="auto" w:fill="FFFFFF"/>
        </w:rPr>
        <w:t>$8.1 million</w:t>
      </w:r>
      <w:r>
        <w:rPr>
          <w:rFonts w:ascii="Calibri" w:eastAsia="Calibri" w:hAnsi="Calibri" w:cs="Calibri"/>
          <w:b w:val="0"/>
          <w:i w:val="0"/>
          <w:color w:val="000000"/>
          <w:sz w:val="20"/>
          <w:u w:val="none"/>
          <w:shd w:val="clear" w:color="auto" w:fill="FFFFFF"/>
        </w:rPr>
        <w:t xml:space="preserve"> during</w:t>
      </w:r>
      <w:r>
        <w:rPr>
          <w:rFonts w:ascii="Calibri" w:eastAsia="Calibri" w:hAnsi="Calibri" w:cs="Calibri"/>
          <w:b w:val="0"/>
          <w:i w:val="0"/>
          <w:color w:val="000000"/>
          <w:sz w:val="20"/>
          <w:u w:val="none"/>
          <w:shd w:val="clear" w:color="auto" w:fill="FFFFFF"/>
        </w:rPr>
        <w:t xml:space="preserve"> the</w:t>
      </w:r>
      <w:r>
        <w:rPr>
          <w:rFonts w:ascii="Calibri" w:eastAsia="Calibri" w:hAnsi="Calibri" w:cs="Calibri"/>
          <w:b w:val="0"/>
          <w:i w:val="0"/>
          <w:color w:val="000000"/>
          <w:sz w:val="20"/>
          <w:u w:val="none"/>
          <w:shd w:val="clear" w:color="auto" w:fill="FFFFFF"/>
        </w:rPr>
        <w:t xml:space="preserve"> year</w:t>
      </w:r>
      <w:r>
        <w:rPr>
          <w:rFonts w:ascii="Calibri" w:eastAsia="Calibri" w:hAnsi="Calibri" w:cs="Calibri"/>
          <w:b w:val="0"/>
          <w:i w:val="0"/>
          <w:color w:val="000000"/>
          <w:sz w:val="20"/>
          <w:u w:val="none"/>
          <w:shd w:val="clear" w:color="auto" w:fill="FFFFFF"/>
        </w:rPr>
        <w:t xml:space="preserve"> ended J</w:t>
      </w:r>
      <w:r>
        <w:rPr>
          <w:rFonts w:ascii="Calibri" w:eastAsia="Calibri" w:hAnsi="Calibri" w:cs="Calibri"/>
          <w:b w:val="0"/>
          <w:i w:val="0"/>
          <w:color w:val="000000"/>
          <w:sz w:val="20"/>
          <w:u w:val="none"/>
          <w:shd w:val="clear" w:color="auto" w:fill="FFFFFF"/>
        </w:rPr>
        <w:t>une 30,</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2022</w:t>
      </w:r>
      <w:r>
        <w:rPr>
          <w:rFonts w:ascii="Calibri" w:eastAsia="Calibri" w:hAnsi="Calibri" w:cs="Calibri"/>
          <w:b w:val="0"/>
          <w:i w:val="0"/>
          <w:color w:val="000000"/>
          <w:sz w:val="20"/>
          <w:u w:val="none"/>
          <w:shd w:val="clear" w:color="auto" w:fill="FFFFFF"/>
        </w:rPr>
        <w:t xml:space="preserve"> c</w:t>
      </w:r>
      <w:r>
        <w:rPr>
          <w:rFonts w:ascii="Calibri" w:eastAsia="Calibri" w:hAnsi="Calibri" w:cs="Calibri"/>
          <w:b w:val="0"/>
          <w:i w:val="0"/>
          <w:color w:val="000000"/>
          <w:sz w:val="20"/>
          <w:u w:val="none"/>
          <w:shd w:val="clear" w:color="auto" w:fill="FFFFFF"/>
        </w:rPr>
        <w:t>ompared to a</w:t>
      </w:r>
      <w:r>
        <w:rPr>
          <w:rFonts w:ascii="Calibri" w:eastAsia="Calibri" w:hAnsi="Calibri" w:cs="Calibri"/>
          <w:b w:val="0"/>
          <w:i w:val="0"/>
          <w:color w:val="000000"/>
          <w:sz w:val="20"/>
          <w:u w:val="none"/>
          <w:shd w:val="clear" w:color="auto" w:fill="FFFFFF"/>
        </w:rPr>
        <w:t>n</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in</w:t>
      </w:r>
      <w:r>
        <w:rPr>
          <w:rFonts w:ascii="Calibri" w:eastAsia="Calibri" w:hAnsi="Calibri" w:cs="Calibri"/>
          <w:b w:val="0"/>
          <w:i w:val="0"/>
          <w:color w:val="000000"/>
          <w:sz w:val="20"/>
          <w:u w:val="none"/>
          <w:shd w:val="clear" w:color="auto" w:fill="FFFFFF"/>
        </w:rPr>
        <w:t>crease</w:t>
      </w:r>
      <w:r>
        <w:rPr>
          <w:rFonts w:ascii="Calibri" w:eastAsia="Calibri" w:hAnsi="Calibri" w:cs="Calibri"/>
          <w:b w:val="0"/>
          <w:i w:val="0"/>
          <w:color w:val="000000"/>
          <w:sz w:val="20"/>
          <w:u w:val="none"/>
          <w:shd w:val="clear" w:color="auto" w:fill="FFFFFF"/>
        </w:rPr>
        <w:t xml:space="preserve"> of</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$13.5 million</w:t>
      </w:r>
      <w:r>
        <w:rPr>
          <w:rFonts w:ascii="Calibri" w:eastAsia="Calibri" w:hAnsi="Calibri" w:cs="Calibri"/>
          <w:b w:val="0"/>
          <w:i w:val="0"/>
          <w:color w:val="000000"/>
          <w:sz w:val="20"/>
          <w:u w:val="none"/>
          <w:shd w:val="clear" w:color="auto" w:fill="FFFFFF"/>
        </w:rPr>
        <w:t xml:space="preserve"> in </w:t>
      </w:r>
      <w:r>
        <w:rPr>
          <w:rFonts w:ascii="Calibri" w:eastAsia="Calibri" w:hAnsi="Calibri" w:cs="Calibri"/>
          <w:b w:val="0"/>
          <w:i w:val="0"/>
          <w:color w:val="000000"/>
          <w:sz w:val="20"/>
          <w:u w:val="none"/>
          <w:shd w:val="clear" w:color="auto" w:fill="FFFFFF"/>
        </w:rPr>
        <w:t>year</w:t>
      </w:r>
      <w:r>
        <w:rPr>
          <w:rFonts w:ascii="Calibri" w:eastAsia="Calibri" w:hAnsi="Calibri" w:cs="Calibri"/>
          <w:b w:val="0"/>
          <w:i w:val="0"/>
          <w:color w:val="000000"/>
          <w:sz w:val="20"/>
          <w:u w:val="none"/>
          <w:shd w:val="clear" w:color="auto" w:fill="FFFFFF"/>
        </w:rPr>
        <w:t xml:space="preserve"> ended </w:t>
      </w:r>
      <w:r>
        <w:rPr>
          <w:rFonts w:ascii="Calibri" w:eastAsia="Calibri" w:hAnsi="Calibri" w:cs="Calibri"/>
          <w:b w:val="0"/>
          <w:i w:val="0"/>
          <w:color w:val="000000"/>
          <w:sz w:val="20"/>
          <w:u w:val="none"/>
          <w:shd w:val="clear" w:color="auto" w:fill="FFFFFF"/>
        </w:rPr>
        <w:t>June</w:t>
      </w:r>
      <w:r>
        <w:rPr>
          <w:rFonts w:ascii="Calibri" w:eastAsia="Calibri" w:hAnsi="Calibri" w:cs="Calibri"/>
          <w:b w:val="0"/>
          <w:i w:val="0"/>
          <w:color w:val="000000"/>
          <w:sz w:val="20"/>
          <w:u w:val="none"/>
          <w:shd w:val="clear" w:color="auto" w:fill="FFFFFF"/>
        </w:rPr>
        <w:t xml:space="preserve"> 30</w:t>
      </w:r>
      <w:r>
        <w:rPr>
          <w:rFonts w:ascii="Calibri" w:eastAsia="Calibri" w:hAnsi="Calibri" w:cs="Calibri"/>
          <w:b w:val="0"/>
          <w:i w:val="0"/>
          <w:color w:val="000000"/>
          <w:sz w:val="20"/>
          <w:u w:val="none"/>
          <w:shd w:val="clear" w:color="auto" w:fill="FFFFFF"/>
        </w:rPr>
        <w:t>,</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2021</w:t>
      </w:r>
      <w:r>
        <w:rPr>
          <w:rFonts w:ascii="Calibri" w:eastAsia="Calibri" w:hAnsi="Calibri" w:cs="Calibri"/>
          <w:b w:val="0"/>
          <w:i w:val="0"/>
          <w:color w:val="000000"/>
          <w:sz w:val="20"/>
          <w:u w:val="none"/>
          <w:shd w:val="clear" w:color="auto" w:fill="FFFFFF"/>
        </w:rPr>
        <w:t>. We estimate a 10% change in foreign exchange rates by itself would impact consolidated pretax income in</w:t>
      </w:r>
      <w:r>
        <w:rPr>
          <w:rFonts w:ascii="Calibri" w:eastAsia="Calibri" w:hAnsi="Calibri" w:cs="Calibri"/>
          <w:b w:val="0"/>
          <w:i w:val="0"/>
          <w:color w:val="000000"/>
          <w:sz w:val="20"/>
          <w:u w:val="none"/>
          <w:shd w:val="clear" w:color="auto" w:fill="FFFFFF"/>
        </w:rPr>
        <w:t xml:space="preserve"> the</w:t>
      </w:r>
      <w:r>
        <w:rPr>
          <w:rFonts w:ascii="Calibri" w:eastAsia="Calibri" w:hAnsi="Calibri" w:cs="Calibri"/>
          <w:b w:val="0"/>
          <w:i w:val="0"/>
          <w:color w:val="000000"/>
          <w:sz w:val="20"/>
          <w:u w:val="none"/>
          <w:shd w:val="clear" w:color="auto" w:fill="FFFFFF"/>
        </w:rPr>
        <w:t xml:space="preserve"> year</w:t>
      </w:r>
      <w:r>
        <w:rPr>
          <w:rFonts w:ascii="Calibri" w:eastAsia="Calibri" w:hAnsi="Calibri" w:cs="Calibri"/>
          <w:b w:val="0"/>
          <w:i w:val="0"/>
          <w:color w:val="000000"/>
          <w:sz w:val="20"/>
          <w:u w:val="none"/>
          <w:shd w:val="clear" w:color="auto" w:fill="FFFFFF"/>
        </w:rPr>
        <w:t xml:space="preserve"> ended June 30,</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2022</w:t>
      </w:r>
      <w:r>
        <w:rPr>
          <w:rFonts w:ascii="Calibri" w:eastAsia="Calibri" w:hAnsi="Calibri" w:cs="Calibri"/>
          <w:b w:val="0"/>
          <w:i w:val="0"/>
          <w:color w:val="000000"/>
          <w:sz w:val="20"/>
          <w:u w:val="none"/>
          <w:shd w:val="clear" w:color="auto" w:fill="FFFFFF"/>
        </w:rPr>
        <w:t xml:space="preserve"> and </w:t>
      </w:r>
      <w:r>
        <w:rPr>
          <w:rFonts w:ascii="Calibri" w:eastAsia="Calibri" w:hAnsi="Calibri" w:cs="Calibri"/>
          <w:b w:val="0"/>
          <w:i w:val="0"/>
          <w:color w:val="000000"/>
          <w:sz w:val="20"/>
          <w:u w:val="none"/>
          <w:shd w:val="clear" w:color="auto" w:fill="FFFFFF"/>
        </w:rPr>
        <w:t xml:space="preserve">the </w:t>
      </w:r>
      <w:r>
        <w:rPr>
          <w:rFonts w:ascii="Calibri" w:eastAsia="Calibri" w:hAnsi="Calibri" w:cs="Calibri"/>
          <w:b w:val="0"/>
          <w:i w:val="0"/>
          <w:color w:val="000000"/>
          <w:sz w:val="20"/>
          <w:u w:val="none"/>
          <w:shd w:val="clear" w:color="auto" w:fill="FFFFFF"/>
        </w:rPr>
        <w:t>year</w:t>
      </w:r>
      <w:r>
        <w:rPr>
          <w:rFonts w:ascii="Calibri" w:eastAsia="Calibri" w:hAnsi="Calibri" w:cs="Calibri"/>
          <w:b w:val="0"/>
          <w:i w:val="0"/>
          <w:color w:val="000000"/>
          <w:sz w:val="20"/>
          <w:u w:val="none"/>
          <w:shd w:val="clear" w:color="auto" w:fill="FFFFFF"/>
        </w:rPr>
        <w:t xml:space="preserve"> ended June</w:t>
      </w:r>
      <w:r>
        <w:rPr>
          <w:rFonts w:ascii="Calibri" w:eastAsia="Calibri" w:hAnsi="Calibri" w:cs="Calibri"/>
          <w:b w:val="0"/>
          <w:i w:val="0"/>
          <w:color w:val="000000"/>
          <w:sz w:val="20"/>
          <w:u w:val="none"/>
          <w:shd w:val="clear" w:color="auto" w:fill="FFFFFF"/>
        </w:rPr>
        <w:t xml:space="preserve"> 30, </w:t>
      </w:r>
      <w:r>
        <w:rPr>
          <w:rFonts w:ascii="Calibri" w:eastAsia="Calibri" w:hAnsi="Calibri" w:cs="Calibri"/>
          <w:b w:val="0"/>
          <w:i w:val="0"/>
          <w:color w:val="000000"/>
          <w:sz w:val="20"/>
          <w:u w:val="none"/>
          <w:shd w:val="clear" w:color="auto" w:fill="FFFFFF"/>
        </w:rPr>
        <w:t>2021</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 xml:space="preserve">by </w:t>
      </w:r>
      <w:r>
        <w:rPr>
          <w:rFonts w:ascii="Calibri" w:eastAsia="Calibri" w:hAnsi="Calibri" w:cs="Calibri"/>
          <w:b w:val="0"/>
          <w:i w:val="0"/>
          <w:color w:val="000000"/>
          <w:sz w:val="20"/>
          <w:u w:val="none"/>
          <w:shd w:val="clear" w:color="auto" w:fill="FFFFFF"/>
        </w:rPr>
        <w:t>$2.8 million</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 xml:space="preserve">and </w:t>
      </w:r>
      <w:r>
        <w:rPr>
          <w:rFonts w:ascii="Calibri" w:eastAsia="Calibri" w:hAnsi="Calibri" w:cs="Calibri"/>
          <w:b w:val="0"/>
          <w:i w:val="0"/>
          <w:color w:val="000000"/>
          <w:sz w:val="20"/>
          <w:u w:val="none"/>
          <w:shd w:val="clear" w:color="auto" w:fill="FFFFFF"/>
        </w:rPr>
        <w:t>$3.2 million</w:t>
      </w:r>
      <w:r>
        <w:rPr>
          <w:rFonts w:ascii="Calibri" w:eastAsia="Calibri" w:hAnsi="Calibri" w:cs="Calibri"/>
          <w:b w:val="0"/>
          <w:i w:val="0"/>
          <w:color w:val="000000"/>
          <w:sz w:val="20"/>
          <w:u w:val="none"/>
          <w:shd w:val="clear" w:color="auto" w:fill="FFFFFF"/>
        </w:rPr>
        <w:t>, respectively</w:t>
      </w:r>
      <w:r>
        <w:rPr>
          <w:rFonts w:ascii="Calibri" w:eastAsia="Calibri" w:hAnsi="Calibri" w:cs="Calibri"/>
          <w:b w:val="0"/>
          <w:i w:val="0"/>
          <w:color w:val="000000"/>
          <w:sz w:val="20"/>
          <w:u w:val="none"/>
          <w:shd w:val="clear" w:color="auto" w:fill="FFFFFF"/>
        </w:rPr>
        <w:t xml:space="preserve">, and cash balances, excluding restricted balances, as of </w:t>
      </w:r>
      <w:r>
        <w:rPr>
          <w:rFonts w:ascii="Calibri" w:eastAsia="Calibri" w:hAnsi="Calibri" w:cs="Calibri"/>
          <w:b w:val="0"/>
          <w:i w:val="0"/>
          <w:color w:val="000000"/>
          <w:sz w:val="20"/>
          <w:u w:val="none"/>
          <w:shd w:val="clear" w:color="auto" w:fill="FFFFFF"/>
        </w:rPr>
        <w:t>June</w:t>
      </w:r>
      <w:r>
        <w:rPr>
          <w:rFonts w:ascii="Calibri" w:eastAsia="Calibri" w:hAnsi="Calibri" w:cs="Calibri"/>
          <w:b w:val="0"/>
          <w:i w:val="0"/>
          <w:color w:val="000000"/>
          <w:sz w:val="20"/>
          <w:u w:val="none"/>
          <w:shd w:val="clear" w:color="auto" w:fill="FFFFFF"/>
        </w:rPr>
        <w:t xml:space="preserve"> 30, </w:t>
      </w:r>
      <w:r>
        <w:rPr>
          <w:rFonts w:ascii="Calibri" w:eastAsia="Calibri" w:hAnsi="Calibri" w:cs="Calibri"/>
          <w:b w:val="0"/>
          <w:i w:val="0"/>
          <w:color w:val="000000"/>
          <w:sz w:val="20"/>
          <w:u w:val="none"/>
          <w:shd w:val="clear" w:color="auto" w:fill="FFFFFF"/>
        </w:rPr>
        <w:t>2022</w:t>
      </w:r>
      <w:r>
        <w:rPr>
          <w:rFonts w:ascii="Calibri" w:eastAsia="Calibri" w:hAnsi="Calibri" w:cs="Calibri"/>
          <w:b w:val="0"/>
          <w:i w:val="0"/>
          <w:color w:val="000000"/>
          <w:sz w:val="20"/>
          <w:u w:val="none"/>
          <w:shd w:val="clear" w:color="auto" w:fill="FFFFFF"/>
        </w:rPr>
        <w:t xml:space="preserve"> and</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June</w:t>
      </w:r>
      <w:r>
        <w:rPr>
          <w:rFonts w:ascii="Calibri" w:eastAsia="Calibri" w:hAnsi="Calibri" w:cs="Calibri"/>
          <w:b w:val="0"/>
          <w:i w:val="0"/>
          <w:color w:val="000000"/>
          <w:sz w:val="20"/>
          <w:u w:val="none"/>
          <w:shd w:val="clear" w:color="auto" w:fill="FFFFFF"/>
        </w:rPr>
        <w:t xml:space="preserve"> 30, </w:t>
      </w:r>
      <w:r>
        <w:rPr>
          <w:rFonts w:ascii="Calibri" w:eastAsia="Calibri" w:hAnsi="Calibri" w:cs="Calibri"/>
          <w:b w:val="0"/>
          <w:i w:val="0"/>
          <w:color w:val="000000"/>
          <w:sz w:val="20"/>
          <w:u w:val="none"/>
          <w:shd w:val="clear" w:color="auto" w:fill="FFFFFF"/>
        </w:rPr>
        <w:t>2021</w:t>
      </w:r>
      <w:r>
        <w:rPr>
          <w:rFonts w:ascii="Calibri" w:eastAsia="Calibri" w:hAnsi="Calibri" w:cs="Calibri"/>
          <w:b w:val="0"/>
          <w:i w:val="0"/>
          <w:color w:val="000000"/>
          <w:sz w:val="20"/>
          <w:u w:val="none"/>
          <w:shd w:val="clear" w:color="auto" w:fill="FFFFFF"/>
        </w:rPr>
        <w:t xml:space="preserve"> by </w:t>
      </w:r>
      <w:r>
        <w:rPr>
          <w:rFonts w:ascii="Calibri" w:eastAsia="Calibri" w:hAnsi="Calibri" w:cs="Calibri"/>
          <w:b w:val="0"/>
          <w:i w:val="0"/>
          <w:color w:val="000000"/>
          <w:sz w:val="20"/>
          <w:u w:val="none"/>
          <w:shd w:val="clear" w:color="auto" w:fill="FFFFFF"/>
        </w:rPr>
        <w:t>$18.5 million</w:t>
      </w:r>
      <w:r>
        <w:rPr>
          <w:rFonts w:ascii="Calibri" w:eastAsia="Calibri" w:hAnsi="Calibri" w:cs="Calibri"/>
          <w:b w:val="0"/>
          <w:i w:val="0"/>
          <w:color w:val="000000"/>
          <w:sz w:val="20"/>
          <w:u w:val="none"/>
          <w:shd w:val="clear" w:color="auto" w:fill="FFFFFF"/>
        </w:rPr>
        <w:t xml:space="preserve"> and</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$16.4 million</w:t>
      </w:r>
      <w:r>
        <w:rPr>
          <w:rFonts w:ascii="Calibri" w:eastAsia="Calibri" w:hAnsi="Calibri" w:cs="Calibri"/>
          <w:b w:val="0"/>
          <w:i w:val="0"/>
          <w:color w:val="000000"/>
          <w:sz w:val="20"/>
          <w:u w:val="none"/>
          <w:shd w:val="clear" w:color="auto" w:fill="FFFFFF"/>
        </w:rPr>
        <w:t>, respectively.</w:t>
      </w:r>
      <w:r>
        <w:rPr>
          <w:rFonts w:ascii="Calibri" w:eastAsia="Calibri" w:hAnsi="Calibri" w:cs="Calibri"/>
          <w:b w:val="0"/>
          <w:i w:val="0"/>
          <w:color w:val="000000"/>
          <w:sz w:val="20"/>
          <w:u w:val="none"/>
          <w:shd w:val="clear" w:color="auto" w:fill="FFFFFF"/>
        </w:rPr>
        <w:t xml:space="preserve"> </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 xml:space="preserve">We generally use foreign exchange forward contracts to mitigate foreign currency exchange rate risk for loans we advance to our Canadian operations. We had no forward contracts outstanding at </w:t>
      </w:r>
      <w:r>
        <w:rPr>
          <w:rFonts w:ascii="Calibri" w:eastAsia="Calibri" w:hAnsi="Calibri" w:cs="Calibri"/>
          <w:b w:val="0"/>
          <w:i w:val="0"/>
          <w:color w:val="000000"/>
          <w:sz w:val="20"/>
          <w:u w:val="none"/>
        </w:rPr>
        <w:t>June</w:t>
      </w:r>
      <w:r>
        <w:rPr>
          <w:rFonts w:ascii="Calibri" w:eastAsia="Calibri" w:hAnsi="Calibri" w:cs="Calibri"/>
          <w:b w:val="0"/>
          <w:i w:val="0"/>
          <w:color w:val="000000"/>
          <w:sz w:val="20"/>
          <w:u w:val="none"/>
        </w:rPr>
        <w:t xml:space="preserve"> 30, </w:t>
      </w:r>
      <w:r>
        <w:rPr>
          <w:rFonts w:ascii="Calibri" w:eastAsia="Calibri" w:hAnsi="Calibri" w:cs="Calibri"/>
          <w:b w:val="0"/>
          <w:i w:val="0"/>
          <w:color w:val="000000"/>
          <w:sz w:val="20"/>
          <w:u w:val="none"/>
        </w:rPr>
        <w:t>2022</w:t>
      </w:r>
      <w:r>
        <w:rPr>
          <w:rFonts w:ascii="Calibri" w:eastAsia="Calibri" w:hAnsi="Calibri" w:cs="Calibri"/>
          <w:b w:val="0"/>
          <w:i w:val="0"/>
          <w:color w:val="000000"/>
          <w:sz w:val="20"/>
          <w:u w:val="none"/>
        </w:rPr>
        <w:t>, June 30, 2021,</w:t>
      </w:r>
      <w:r>
        <w:rPr>
          <w:rFonts w:ascii="Calibri" w:eastAsia="Calibri" w:hAnsi="Calibri" w:cs="Calibri"/>
          <w:b w:val="0"/>
          <w:i w:val="0"/>
          <w:color w:val="000000"/>
          <w:sz w:val="20"/>
          <w:u w:val="none"/>
        </w:rPr>
        <w:t xml:space="preserve"> or </w:t>
      </w:r>
      <w:r>
        <w:rPr>
          <w:rFonts w:ascii="Calibri" w:eastAsia="Calibri" w:hAnsi="Calibri" w:cs="Calibri"/>
          <w:b w:val="0"/>
          <w:i w:val="0"/>
          <w:color w:val="000000"/>
          <w:sz w:val="20"/>
          <w:u w:val="none"/>
        </w:rPr>
        <w:t xml:space="preserve">April 30, </w:t>
      </w:r>
      <w:r>
        <w:rPr>
          <w:rFonts w:ascii="Calibri" w:eastAsia="Calibri" w:hAnsi="Calibri" w:cs="Calibri"/>
          <w:b w:val="0"/>
          <w:i w:val="0"/>
          <w:color w:val="000000"/>
          <w:sz w:val="20"/>
          <w:u w:val="none"/>
        </w:rPr>
        <w:t>2021</w:t>
      </w:r>
      <w:r>
        <w:rPr>
          <w:rFonts w:ascii="Calibri" w:eastAsia="Calibri" w:hAnsi="Calibri" w:cs="Calibri"/>
          <w:b w:val="0"/>
          <w:i w:val="0"/>
          <w:color w:val="000000"/>
          <w:sz w:val="20"/>
          <w:u w:val="none"/>
        </w:rPr>
        <w:t>.</w:t>
      </w:r>
    </w:p>
    <w:p>
      <w:pPr>
        <w:keepNext w:val="0"/>
        <w:keepLines w:val="0"/>
        <w:pageBreakBefore w:val="0"/>
        <w:widowControl/>
        <w:numPr>
          <w:ilvl w:val="0"/>
          <w:numId w:val="0"/>
        </w:numPr>
        <w:spacing w:before="120" w:after="0" w:line="288" w:lineRule="auto"/>
        <w:ind w:left="0" w:right="0" w:firstLine="270"/>
        <w:jc w:val="both"/>
        <w:outlineLvl w:val="9"/>
        <w:rPr>
          <w:sz w:val="20"/>
        </w:rPr>
        <w:sectPr>
          <w:footerReference w:type="even" r:id="rId68"/>
          <w:footerReference w:type="default" r:id="rId69"/>
          <w:type w:val="continuous"/>
          <w:pgSz w:w="12240" w:h="15840"/>
          <w:pgMar w:top="1440" w:right="1440" w:bottom="1440" w:left="1440" w:header="0" w:footer="270"/>
          <w:cols w:space="708"/>
        </w:sectPr>
      </w:pPr>
    </w:p>
    <w:p>
      <w:pPr>
        <w:keepNext w:val="0"/>
        <w:keepLines w:val="0"/>
        <w:pageBreakBefore w:val="0"/>
        <w:widowControl/>
        <w:numPr>
          <w:ilvl w:val="0"/>
          <w:numId w:val="0"/>
        </w:numPr>
        <w:spacing w:before="0" w:after="0" w:line="288" w:lineRule="auto"/>
        <w:ind w:left="0" w:right="0" w:firstLine="0"/>
        <w:jc w:val="left"/>
        <w:outlineLvl w:val="9"/>
        <w:rPr>
          <w:rFonts w:ascii="Calibri" w:eastAsia="Calibri" w:hAnsi="Calibri" w:cs="Calibri"/>
          <w:b/>
          <w:i w:val="0"/>
          <w:color w:val="14AA40"/>
          <w:sz w:val="28"/>
          <w:u w:val="none"/>
        </w:rPr>
      </w:pPr>
      <w:bookmarkStart w:id="23" w:name="Section26"/>
      <w:bookmarkEnd w:id="23"/>
      <w:r>
        <w:rPr>
          <w:rFonts w:ascii="Calibri" w:eastAsia="Calibri" w:hAnsi="Calibri" w:cs="Calibri"/>
          <w:b/>
          <w:i w:val="0"/>
          <w:color w:val="14AA40"/>
          <w:sz w:val="28"/>
          <w:u w:val="none"/>
        </w:rPr>
        <w:t>ITEM 8. FINANCIAL STATEMENTS AND SUPPLEMENTARY DATA</w:t>
      </w:r>
      <w:r>
        <w:rPr>
          <w:rFonts w:ascii="Calibri" w:eastAsia="Calibri" w:hAnsi="Calibri" w:cs="Calibri"/>
          <w:b/>
          <w:i w:val="0"/>
          <w:color w:val="14AA40"/>
          <w:sz w:val="28"/>
          <w:u w:val="none"/>
        </w:rPr>
        <w:t xml:space="preserve"> </w:t>
      </w:r>
    </w:p>
    <w:p>
      <w:pPr>
        <w:keepNext w:val="0"/>
        <w:keepLines w:val="0"/>
        <w:pageBreakBefore w:val="0"/>
        <w:widowControl/>
        <w:numPr>
          <w:ilvl w:val="0"/>
          <w:numId w:val="0"/>
        </w:numPr>
        <w:spacing w:before="120" w:after="0" w:line="288" w:lineRule="auto"/>
        <w:ind w:left="0" w:right="0" w:firstLine="0"/>
        <w:jc w:val="left"/>
        <w:outlineLvl w:val="9"/>
        <w:rPr>
          <w:rFonts w:ascii="Calibri" w:eastAsia="Calibri" w:hAnsi="Calibri" w:cs="Calibri"/>
          <w:b/>
          <w:i w:val="0"/>
          <w:sz w:val="20"/>
        </w:rPr>
      </w:pPr>
      <w:r>
        <w:rPr>
          <w:rFonts w:ascii="Calibri" w:eastAsia="Calibri" w:hAnsi="Calibri" w:cs="Calibri"/>
          <w:b/>
          <w:i w:val="0"/>
          <w:sz w:val="20"/>
        </w:rPr>
        <w:t>DISCUSSION OF FINANCIAL RESPONSIBILITY</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 xml:space="preserve">H&amp;R Block's management is responsible for the integrity and objectivity of the information contained in this document. Management is responsible for the consistency of reporting this information and for ensuring that accounting principles generally accepted in the U.S. are properly applied. In discharging this responsibility, management maintains an extensive program of internal audits and requires members of management to certify financial information within their scope of management. Our system of internal control over financial reporting also includes formal policies and procedures, including a Code of Business Ethics and Conduct that reinforces our commitment to ethical business conduct and is designed to encourage our employees and directors to act with high standards of integrity in all that they do. </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The Audit Committee of the Board of Directors, composed solely of independent outside directors, meets periodically with management, the independent auditor and the Vice President, Audit Services (our chief internal auditor) to review matters relating to our financial statements, internal audit activities, internal accounting controls and non-audit services provided by the independent auditors. The independent auditor and the Vice President, Audit Services have full access to the Audit Committee and meet with the committee, both with and without management present, to discuss the scope and results of their audits, including internal controls and financial matters.</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sz w:val="20"/>
        </w:rPr>
      </w:pPr>
      <w:r>
        <w:rPr>
          <w:rFonts w:ascii="Calibri" w:eastAsia="Calibri" w:hAnsi="Calibri" w:cs="Calibri"/>
          <w:b w:val="0"/>
          <w:i w:val="0"/>
          <w:color w:val="000000"/>
          <w:sz w:val="20"/>
          <w:u w:val="none"/>
        </w:rPr>
        <w:t xml:space="preserve">Deloitte &amp; Touche LLP audited our consolidated financial statements </w:t>
      </w:r>
      <w:r>
        <w:rPr>
          <w:rFonts w:ascii="Calibri" w:eastAsia="Calibri" w:hAnsi="Calibri" w:cs="Calibri"/>
          <w:b w:val="0"/>
          <w:i w:val="0"/>
          <w:color w:val="000000"/>
          <w:sz w:val="20"/>
          <w:u w:val="none"/>
        </w:rPr>
        <w:t>f</w:t>
      </w:r>
      <w:r>
        <w:rPr>
          <w:rFonts w:ascii="Calibri" w:eastAsia="Calibri" w:hAnsi="Calibri" w:cs="Calibri"/>
          <w:b w:val="0"/>
          <w:i w:val="0"/>
          <w:color w:val="000000"/>
          <w:sz w:val="20"/>
          <w:u w:val="none"/>
        </w:rPr>
        <w:t xml:space="preserve">or the fiscal year ended June 30, 2022, the </w:t>
      </w:r>
      <w:r>
        <w:rPr>
          <w:rFonts w:ascii="Calibri" w:eastAsia="Calibri" w:hAnsi="Calibri" w:cs="Calibri"/>
          <w:b w:val="0"/>
          <w:i w:val="0"/>
          <w:color w:val="000000"/>
          <w:sz w:val="20"/>
          <w:u w:val="none"/>
        </w:rPr>
        <w:t>T</w:t>
      </w:r>
      <w:r>
        <w:rPr>
          <w:rFonts w:ascii="Calibri" w:eastAsia="Calibri" w:hAnsi="Calibri" w:cs="Calibri"/>
          <w:b w:val="0"/>
          <w:i w:val="0"/>
          <w:color w:val="000000"/>
          <w:sz w:val="20"/>
          <w:u w:val="none"/>
        </w:rPr>
        <w:t xml:space="preserve">ransition </w:t>
      </w:r>
      <w:r>
        <w:rPr>
          <w:rFonts w:ascii="Calibri" w:eastAsia="Calibri" w:hAnsi="Calibri" w:cs="Calibri"/>
          <w:b w:val="0"/>
          <w:i w:val="0"/>
          <w:color w:val="000000"/>
          <w:sz w:val="20"/>
          <w:u w:val="none"/>
        </w:rPr>
        <w:t>P</w:t>
      </w:r>
      <w:r>
        <w:rPr>
          <w:rFonts w:ascii="Calibri" w:eastAsia="Calibri" w:hAnsi="Calibri" w:cs="Calibri"/>
          <w:b w:val="0"/>
          <w:i w:val="0"/>
          <w:color w:val="000000"/>
          <w:sz w:val="20"/>
          <w:u w:val="none"/>
        </w:rPr>
        <w:t>eriod</w:t>
      </w:r>
      <w:r>
        <w:rPr>
          <w:rFonts w:ascii="Calibri" w:eastAsia="Calibri" w:hAnsi="Calibri" w:cs="Calibri"/>
          <w:b w:val="0"/>
          <w:i w:val="0"/>
          <w:color w:val="000000"/>
          <w:sz w:val="20"/>
          <w:u w:val="none"/>
        </w:rPr>
        <w:t xml:space="preserve"> ended June 30, 2021, and for the fiscal years ended April 30, 2021 and April 30, 2020</w:t>
      </w:r>
      <w:r>
        <w:rPr>
          <w:rFonts w:ascii="Calibri" w:eastAsia="Calibri" w:hAnsi="Calibri" w:cs="Calibri"/>
          <w:b w:val="0"/>
          <w:i w:val="0"/>
          <w:color w:val="000000"/>
          <w:sz w:val="20"/>
          <w:u w:val="none"/>
        </w:rPr>
        <w:t>. The audits were conducted in accordance with the standards of the Public Company Accounting Oversight Board (United States).</w:t>
      </w:r>
    </w:p>
    <w:p>
      <w:pPr>
        <w:keepNext/>
        <w:keepLines/>
        <w:pageBreakBefore w:val="0"/>
        <w:widowControl w:val="0"/>
        <w:numPr>
          <w:ilvl w:val="0"/>
          <w:numId w:val="0"/>
        </w:numPr>
        <w:spacing w:before="120" w:after="0" w:line="288" w:lineRule="auto"/>
        <w:ind w:left="0" w:right="0" w:firstLine="0"/>
        <w:jc w:val="left"/>
        <w:outlineLvl w:val="9"/>
        <w:rPr>
          <w:rFonts w:ascii="Calibri" w:eastAsia="Calibri" w:hAnsi="Calibri" w:cs="Calibri"/>
          <w:b/>
          <w:i w:val="0"/>
          <w:sz w:val="20"/>
        </w:rPr>
      </w:pPr>
      <w:r>
        <w:rPr>
          <w:rFonts w:ascii="Calibri" w:eastAsia="Calibri" w:hAnsi="Calibri" w:cs="Calibri"/>
          <w:b/>
          <w:i w:val="0"/>
          <w:sz w:val="20"/>
        </w:rPr>
        <w:t>MANAGEMENT'S REPORT ON INTERNAL CONTROL OVER FINANCIAL REPORTING</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 xml:space="preserve">Management is responsible for establishing and maintaining adequate internal control over financial reporting, as such term is defined in Exchange Act Rules 12a-15(f). Under the supervision and with the participation of our Chief Executive Officer and Chief Financial Officer, we conducted an evaluation of the effectiveness of our internal control over financial reporting based on the criteria established in "Internal Control - Integrated Framework" issued by the Committee of Sponsoring Organizations of the Treadway Commission (COSO), using the 2013 framework, as of </w:t>
      </w:r>
      <w:r>
        <w:rPr>
          <w:rFonts w:ascii="Calibri" w:eastAsia="Calibri" w:hAnsi="Calibri" w:cs="Calibri"/>
          <w:b w:val="0"/>
          <w:i w:val="0"/>
          <w:sz w:val="20"/>
        </w:rPr>
        <w:t>June</w:t>
      </w:r>
      <w:r>
        <w:rPr>
          <w:rFonts w:ascii="Calibri" w:eastAsia="Calibri" w:hAnsi="Calibri" w:cs="Calibri"/>
          <w:b w:val="0"/>
          <w:i w:val="0"/>
          <w:sz w:val="20"/>
        </w:rPr>
        <w:t xml:space="preserve"> 30, </w:t>
      </w:r>
      <w:r>
        <w:rPr>
          <w:rFonts w:ascii="Calibri" w:eastAsia="Calibri" w:hAnsi="Calibri" w:cs="Calibri"/>
          <w:b w:val="0"/>
          <w:i w:val="0"/>
          <w:color w:val="000000"/>
          <w:sz w:val="20"/>
          <w:u w:val="none"/>
        </w:rPr>
        <w:t>2022</w:t>
      </w:r>
      <w:r>
        <w:rPr>
          <w:rFonts w:ascii="Calibri" w:eastAsia="Calibri" w:hAnsi="Calibri" w:cs="Calibri"/>
          <w:b w:val="0"/>
          <w:i w:val="0"/>
          <w:sz w:val="20"/>
        </w:rPr>
        <w:t>.</w:t>
      </w:r>
    </w:p>
    <w:p>
      <w:pPr>
        <w:keepNext w:val="0"/>
        <w:keepLines w:val="0"/>
        <w:pageBreakBefore w:val="0"/>
        <w:widowControl/>
        <w:numPr>
          <w:ilvl w:val="0"/>
          <w:numId w:val="0"/>
        </w:numPr>
        <w:spacing w:before="120" w:after="220" w:line="288" w:lineRule="auto"/>
        <w:ind w:left="0" w:right="0" w:firstLine="225"/>
        <w:jc w:val="both"/>
        <w:outlineLvl w:val="9"/>
        <w:rPr>
          <w:rFonts w:ascii="Calibri" w:eastAsia="Calibri" w:hAnsi="Calibri" w:cs="Calibri"/>
          <w:b w:val="0"/>
          <w:i w:val="0"/>
          <w:sz w:val="20"/>
        </w:rPr>
      </w:pPr>
      <w:r>
        <w:rPr>
          <w:rFonts w:ascii="Calibri" w:eastAsia="Calibri" w:hAnsi="Calibri" w:cs="Calibri"/>
          <w:b w:val="0"/>
          <w:i w:val="0"/>
          <w:sz w:val="20"/>
        </w:rPr>
        <w:t xml:space="preserve">Based on our assessment, our Chief Executive Officer and Chief Financial Officer concluded that as of </w:t>
      </w:r>
      <w:r>
        <w:rPr>
          <w:rFonts w:ascii="Calibri" w:eastAsia="Calibri" w:hAnsi="Calibri" w:cs="Calibri"/>
          <w:b w:val="0"/>
          <w:i w:val="0"/>
          <w:sz w:val="20"/>
        </w:rPr>
        <w:t>June</w:t>
      </w:r>
      <w:r>
        <w:rPr>
          <w:rFonts w:ascii="Calibri" w:eastAsia="Calibri" w:hAnsi="Calibri" w:cs="Calibri"/>
          <w:b w:val="0"/>
          <w:i w:val="0"/>
          <w:sz w:val="20"/>
        </w:rPr>
        <w:t xml:space="preserve"> 30, </w:t>
      </w:r>
      <w:r>
        <w:rPr>
          <w:rFonts w:ascii="Calibri" w:eastAsia="Calibri" w:hAnsi="Calibri" w:cs="Calibri"/>
          <w:b w:val="0"/>
          <w:i w:val="0"/>
          <w:color w:val="000000"/>
          <w:sz w:val="20"/>
          <w:u w:val="none"/>
        </w:rPr>
        <w:t>2022</w:t>
      </w:r>
      <w:r>
        <w:rPr>
          <w:rFonts w:ascii="Calibri" w:eastAsia="Calibri" w:hAnsi="Calibri" w:cs="Calibri"/>
          <w:b w:val="0"/>
          <w:i w:val="0"/>
          <w:sz w:val="20"/>
        </w:rPr>
        <w:t>, the Company's internal control over financial reporting was effective based on the criteria set forth by COSO, using the 2013 framework. The Company's external auditor, Deloitte &amp; Touche LLP, an independent registered public accounting firm, has issued an audit report on the effectiveness of the Company's internal control over financial reporting.</w:t>
      </w:r>
    </w:p>
    <w:tbl>
      <w:tblPr>
        <w:tblW w:w="910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425"/>
        <w:gridCol w:w="285"/>
        <w:gridCol w:w="4395"/>
      </w:tblGrid>
      <w:tr>
        <w:tblPrEx>
          <w:tblW w:w="910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85"/>
        </w:trPr>
        <w:tc>
          <w:tcPr>
            <w:tcW w:w="4425" w:type="dxa"/>
            <w:tcBorders>
              <w:top w:val="nil"/>
              <w:left w:val="nil"/>
              <w:bottom w:val="single" w:sz="8" w:space="0" w:color="000000"/>
              <w:right w:val="nil"/>
            </w:tcBorders>
            <w:tcMar>
              <w:top w:w="0" w:type="dxa"/>
              <w:left w:w="53" w:type="dxa"/>
              <w:bottom w:w="0" w:type="dxa"/>
              <w:right w:w="53" w:type="dxa"/>
            </w:tcMar>
            <w:vAlign w:val="top"/>
          </w:tcPr>
          <w:p>
            <w:pPr>
              <w:keepNext/>
              <w:pageBreakBefore w:val="0"/>
              <w:spacing w:before="53" w:after="30" w:line="240" w:lineRule="auto"/>
              <w:jc w:val="left"/>
            </w:pPr>
            <w:r>
              <w:rPr>
                <w:rFonts w:ascii="Calibri" w:eastAsia="Calibri" w:hAnsi="Calibri" w:cs="Calibri"/>
                <w:b w:val="0"/>
                <w:i w:val="0"/>
                <w:color w:val="000000"/>
                <w:sz w:val="20"/>
                <w:u w:val="none"/>
              </w:rPr>
              <w:t>/s/ Jeffrey J. Jones II</w:t>
            </w:r>
          </w:p>
        </w:tc>
        <w:tc>
          <w:tcPr>
            <w:tcW w:w="28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4395" w:type="dxa"/>
            <w:tcBorders>
              <w:top w:val="nil"/>
              <w:left w:val="nil"/>
              <w:bottom w:val="single" w:sz="8" w:space="0" w:color="000000"/>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20"/>
                <w:u w:val="none"/>
              </w:rPr>
              <w:t>/s/ Tony G. Bowen</w:t>
            </w:r>
          </w:p>
        </w:tc>
      </w:tr>
      <w:tr>
        <w:tblPrEx>
          <w:tblW w:w="9105" w:type="dxa"/>
          <w:tblInd w:w="0" w:type="dxa"/>
          <w:tblLayout w:type="fixed"/>
          <w:tblCellMar>
            <w:left w:w="108" w:type="dxa"/>
            <w:right w:w="108" w:type="dxa"/>
          </w:tblCellMar>
        </w:tblPrEx>
        <w:trPr>
          <w:cantSplit/>
          <w:trHeight w:hRule="exact" w:val="285"/>
        </w:trPr>
        <w:tc>
          <w:tcPr>
            <w:tcW w:w="4425" w:type="dxa"/>
            <w:tcBorders>
              <w:top w:val="single" w:sz="8" w:space="0" w:color="000000"/>
              <w:left w:val="nil"/>
              <w:bottom w:val="nil"/>
              <w:right w:val="nil"/>
            </w:tcBorders>
            <w:tcMar>
              <w:top w:w="0" w:type="dxa"/>
              <w:left w:w="53" w:type="dxa"/>
              <w:bottom w:w="0" w:type="dxa"/>
              <w:right w:w="53" w:type="dxa"/>
            </w:tcMar>
            <w:vAlign w:val="top"/>
          </w:tcPr>
          <w:p>
            <w:pPr>
              <w:keepNext/>
              <w:pageBreakBefore w:val="0"/>
              <w:spacing w:before="33" w:after="30" w:line="240" w:lineRule="auto"/>
              <w:jc w:val="left"/>
            </w:pPr>
            <w:r>
              <w:rPr>
                <w:rFonts w:ascii="Calibri" w:eastAsia="Calibri" w:hAnsi="Calibri" w:cs="Calibri"/>
                <w:b w:val="0"/>
                <w:i w:val="0"/>
                <w:color w:val="000000"/>
                <w:sz w:val="20"/>
                <w:u w:val="none"/>
              </w:rPr>
              <w:t>Jeffrey J. Jones II</w:t>
            </w:r>
          </w:p>
        </w:tc>
        <w:tc>
          <w:tcPr>
            <w:tcW w:w="28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4395"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20"/>
                <w:u w:val="none"/>
              </w:rPr>
              <w:t>Tony G. Bowen</w:t>
            </w:r>
          </w:p>
        </w:tc>
      </w:tr>
      <w:tr>
        <w:tblPrEx>
          <w:tblW w:w="9105" w:type="dxa"/>
          <w:tblInd w:w="0" w:type="dxa"/>
          <w:tblLayout w:type="fixed"/>
          <w:tblCellMar>
            <w:left w:w="108" w:type="dxa"/>
            <w:right w:w="108" w:type="dxa"/>
          </w:tblCellMar>
        </w:tblPrEx>
        <w:trPr>
          <w:cantSplit/>
          <w:trHeight w:hRule="exact" w:val="285"/>
        </w:trPr>
        <w:tc>
          <w:tcPr>
            <w:tcW w:w="442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20"/>
                <w:u w:val="none"/>
              </w:rPr>
              <w:t>President and Chief Executive Officer</w:t>
            </w:r>
          </w:p>
        </w:tc>
        <w:tc>
          <w:tcPr>
            <w:tcW w:w="28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4395" w:type="dxa"/>
            <w:tcBorders>
              <w:top w:val="nil"/>
              <w:left w:val="nil"/>
              <w:bottom w:val="nil"/>
              <w:right w:val="nil"/>
            </w:tcBorders>
            <w:tcMar>
              <w:top w:w="0" w:type="dxa"/>
              <w:left w:w="53" w:type="dxa"/>
              <w:bottom w:w="0" w:type="dxa"/>
              <w:right w:w="53" w:type="dxa"/>
            </w:tcMar>
            <w:vAlign w:val="bottom"/>
          </w:tcPr>
          <w:p>
            <w:pPr>
              <w:pageBreakBefore w:val="0"/>
              <w:spacing w:before="53" w:after="30" w:line="240" w:lineRule="auto"/>
              <w:jc w:val="left"/>
            </w:pPr>
            <w:r>
              <w:rPr>
                <w:rFonts w:ascii="Calibri" w:eastAsia="Calibri" w:hAnsi="Calibri" w:cs="Calibri"/>
                <w:b w:val="0"/>
                <w:i w:val="0"/>
                <w:color w:val="000000"/>
                <w:sz w:val="20"/>
                <w:u w:val="none"/>
              </w:rPr>
              <w:t>Chief Financial Officer</w:t>
            </w:r>
          </w:p>
        </w:tc>
      </w:tr>
    </w:tbl>
    <w:p>
      <w:pPr>
        <w:keepNext w:val="0"/>
        <w:keepLines w:val="0"/>
        <w:pageBreakBefore w:val="0"/>
        <w:widowControl/>
        <w:numPr>
          <w:ilvl w:val="0"/>
          <w:numId w:val="0"/>
        </w:numPr>
        <w:spacing w:before="120" w:after="0" w:line="288" w:lineRule="auto"/>
        <w:ind w:left="0" w:right="0" w:firstLine="0"/>
        <w:jc w:val="both"/>
        <w:outlineLvl w:val="9"/>
        <w:rPr>
          <w:rFonts w:ascii="Times New Roman" w:eastAsia="Times New Roman" w:hAnsi="Times New Roman" w:cs="Times New Roman"/>
          <w:b w:val="0"/>
          <w:i w:val="0"/>
          <w:sz w:val="20"/>
        </w:rPr>
      </w:pPr>
    </w:p>
    <w:p>
      <w:pPr>
        <w:keepNext w:val="0"/>
        <w:keepLines w:val="0"/>
        <w:pageBreakBefore w:val="0"/>
        <w:widowControl/>
        <w:numPr>
          <w:ilvl w:val="0"/>
          <w:numId w:val="0"/>
        </w:numPr>
        <w:spacing w:before="120" w:after="0" w:line="288" w:lineRule="auto"/>
        <w:ind w:left="0" w:right="0" w:firstLine="0"/>
        <w:jc w:val="both"/>
        <w:outlineLvl w:val="9"/>
        <w:rPr>
          <w:rFonts w:ascii="Times New Roman" w:eastAsia="Times New Roman" w:hAnsi="Times New Roman" w:cs="Times New Roman"/>
          <w:b w:val="0"/>
          <w:i w:val="0"/>
          <w:sz w:val="20"/>
        </w:rPr>
        <w:sectPr>
          <w:footerReference w:type="even" r:id="rId70"/>
          <w:footerReference w:type="default" r:id="rId71"/>
          <w:pgSz w:w="12240" w:h="15840"/>
          <w:pgMar w:top="1440" w:right="1440" w:bottom="1440" w:left="1440" w:header="0" w:footer="270"/>
          <w:cols w:space="708"/>
        </w:sectPr>
      </w:pPr>
    </w:p>
    <w:p>
      <w:pPr>
        <w:keepNext w:val="0"/>
        <w:keepLines w:val="0"/>
        <w:pageBreakBefore w:val="0"/>
        <w:widowControl w:val="0"/>
        <w:numPr>
          <w:ilvl w:val="0"/>
          <w:numId w:val="0"/>
        </w:numPr>
        <w:spacing w:before="0" w:after="0" w:line="288" w:lineRule="auto"/>
        <w:ind w:left="0" w:right="0" w:firstLine="0"/>
        <w:jc w:val="left"/>
        <w:outlineLvl w:val="9"/>
        <w:rPr>
          <w:rFonts w:ascii="Calibri" w:eastAsia="Calibri" w:hAnsi="Calibri" w:cs="Calibri"/>
          <w:b/>
          <w:i w:val="0"/>
          <w:sz w:val="24"/>
        </w:rPr>
      </w:pPr>
      <w:bookmarkStart w:id="24" w:name="Section27"/>
      <w:bookmarkEnd w:id="24"/>
      <w:r>
        <w:rPr>
          <w:rFonts w:ascii="Calibri" w:eastAsia="Calibri" w:hAnsi="Calibri" w:cs="Calibri"/>
          <w:b/>
          <w:i w:val="0"/>
          <w:color w:val="000000"/>
          <w:sz w:val="22"/>
          <w:u w:val="none"/>
        </w:rPr>
        <w:t xml:space="preserve">REPORT OF INDEPENDENT REGISTERED PUBLIC ACCOUNTING FIRM </w:t>
      </w:r>
    </w:p>
    <w:p>
      <w:pPr>
        <w:keepNext w:val="0"/>
        <w:keepLines w:val="0"/>
        <w:pageBreakBefore w:val="0"/>
        <w:widowControl/>
        <w:numPr>
          <w:ilvl w:val="0"/>
          <w:numId w:val="0"/>
        </w:numPr>
        <w:spacing w:before="60" w:after="0" w:line="288" w:lineRule="auto"/>
        <w:ind w:left="0" w:right="0" w:firstLine="0"/>
        <w:jc w:val="left"/>
        <w:outlineLvl w:val="9"/>
        <w:rPr>
          <w:rFonts w:ascii="Calibri" w:eastAsia="Calibri" w:hAnsi="Calibri" w:cs="Calibri"/>
          <w:b w:val="0"/>
          <w:i w:val="0"/>
          <w:color w:val="000000"/>
          <w:sz w:val="24"/>
          <w:u w:val="none"/>
          <w:shd w:val="clear" w:color="auto" w:fill="FFFFFF"/>
        </w:rPr>
      </w:pPr>
      <w:r>
        <w:rPr>
          <w:rFonts w:ascii="Calibri" w:eastAsia="Calibri" w:hAnsi="Calibri" w:cs="Calibri"/>
          <w:b w:val="0"/>
          <w:i w:val="0"/>
          <w:sz w:val="20"/>
        </w:rPr>
        <w:t>To the Board of Directors and Stockholders of H&amp;R Block, Inc</w:t>
      </w:r>
      <w:r>
        <w:rPr>
          <w:rFonts w:ascii="Calibri" w:eastAsia="Calibri" w:hAnsi="Calibri" w:cs="Calibri"/>
          <w:b w:val="0"/>
          <w:i w:val="0"/>
          <w:sz w:val="22"/>
        </w:rPr>
        <w:t xml:space="preserve">. </w:t>
      </w:r>
    </w:p>
    <w:p>
      <w:pPr>
        <w:keepNext w:val="0"/>
        <w:keepLines w:val="0"/>
        <w:pageBreakBefore w:val="0"/>
        <w:widowControl/>
        <w:numPr>
          <w:ilvl w:val="0"/>
          <w:numId w:val="0"/>
        </w:numPr>
        <w:spacing w:before="60" w:after="0" w:line="288" w:lineRule="auto"/>
        <w:ind w:left="0" w:right="0" w:firstLine="0"/>
        <w:jc w:val="left"/>
        <w:outlineLvl w:val="9"/>
        <w:rPr>
          <w:rFonts w:ascii="Calibri" w:eastAsia="Calibri" w:hAnsi="Calibri" w:cs="Calibri"/>
          <w:b w:val="0"/>
          <w:i w:val="0"/>
          <w:sz w:val="20"/>
        </w:rPr>
      </w:pPr>
      <w:r>
        <w:rPr>
          <w:rFonts w:ascii="Calibri" w:eastAsia="Calibri" w:hAnsi="Calibri" w:cs="Calibri"/>
          <w:b/>
          <w:i w:val="0"/>
          <w:sz w:val="20"/>
        </w:rPr>
        <w:t>Opinion on the Financial Statements</w:t>
      </w:r>
    </w:p>
    <w:p>
      <w:pPr>
        <w:keepNext w:val="0"/>
        <w:keepLines w:val="0"/>
        <w:pageBreakBefore w:val="0"/>
        <w:widowControl/>
        <w:numPr>
          <w:ilvl w:val="0"/>
          <w:numId w:val="0"/>
        </w:numPr>
        <w:spacing w:before="60" w:after="0" w:line="288" w:lineRule="auto"/>
        <w:ind w:left="0" w:right="0" w:firstLine="0"/>
        <w:jc w:val="left"/>
        <w:outlineLvl w:val="9"/>
        <w:rPr>
          <w:rFonts w:ascii="Calibri" w:eastAsia="Calibri" w:hAnsi="Calibri" w:cs="Calibri"/>
          <w:b w:val="0"/>
          <w:i w:val="0"/>
          <w:sz w:val="20"/>
        </w:rPr>
      </w:pPr>
      <w:r>
        <w:rPr>
          <w:rFonts w:ascii="Calibri" w:eastAsia="Calibri" w:hAnsi="Calibri" w:cs="Calibri"/>
          <w:b w:val="0"/>
          <w:i w:val="0"/>
          <w:sz w:val="20"/>
        </w:rPr>
        <w:t>We have audited the accompanying consolidated balance sheets of H&amp;R Block, Inc. and subsidiaries (the "Company") as of June 30, 2022, June 30, 2021 and April 30, 2021, the related consolidated statements of operations and comprehensive income (loss), stockholders' equity, and cash flows, for the year ended June 30, 2022, for the two months ended June 30, 2021 (Transition Period) and for the years ended April 30, 2021 and 2020, and the related notes (collectively referred to as the "financial statements"). In our opinion, the financial statements present fairly, in all material respects, the financial position of the Company as of June 30, 2022, June 30, 2021 and April 30, 2021, and the results of its operations and its cash flows for the year ended June 30, 2022, for the two months ended June 30, 2021 (Transition Period) and for the years ended April 30, 2021 and 2020, in conformity with accounting principles generally accepted in the United States of America.</w:t>
      </w:r>
    </w:p>
    <w:p>
      <w:pPr>
        <w:keepNext w:val="0"/>
        <w:keepLines w:val="0"/>
        <w:pageBreakBefore w:val="0"/>
        <w:widowControl/>
        <w:numPr>
          <w:ilvl w:val="0"/>
          <w:numId w:val="0"/>
        </w:numPr>
        <w:spacing w:before="60" w:after="0" w:line="288" w:lineRule="auto"/>
        <w:ind w:left="0" w:right="0" w:firstLine="0"/>
        <w:jc w:val="left"/>
        <w:outlineLvl w:val="9"/>
        <w:rPr>
          <w:rFonts w:ascii="Calibri" w:eastAsia="Calibri" w:hAnsi="Calibri" w:cs="Calibri"/>
          <w:b w:val="0"/>
          <w:i w:val="0"/>
          <w:sz w:val="20"/>
        </w:rPr>
      </w:pPr>
      <w:r>
        <w:rPr>
          <w:rFonts w:ascii="Calibri" w:eastAsia="Calibri" w:hAnsi="Calibri" w:cs="Calibri"/>
          <w:b w:val="0"/>
          <w:i w:val="0"/>
          <w:sz w:val="20"/>
        </w:rPr>
        <w:t xml:space="preserve">We have also audited, in accordance with the standards of the Public Company Accounting Oversight Board (United States) (PCAOB), the Company's internal control over financial reporting as of June 30, 2022, based on criteria established in </w:t>
      </w:r>
      <w:r>
        <w:rPr>
          <w:rFonts w:ascii="Calibri" w:eastAsia="Calibri" w:hAnsi="Calibri" w:cs="Calibri"/>
          <w:b w:val="0"/>
          <w:i w:val="0"/>
          <w:sz w:val="20"/>
        </w:rPr>
        <w:t>Internal Control — Integrated Framework (2013)</w:t>
      </w:r>
      <w:r>
        <w:rPr>
          <w:rFonts w:ascii="Calibri" w:eastAsia="Calibri" w:hAnsi="Calibri" w:cs="Calibri"/>
          <w:b w:val="0"/>
          <w:i w:val="0"/>
          <w:sz w:val="20"/>
        </w:rPr>
        <w:t xml:space="preserve"> issued by the Committee of Sponsoring Organizations of the Treadway Commission and our report dated August 16, 2022, expressed an unqualified opinion on the Company's internal control over financial reporting. </w:t>
      </w:r>
    </w:p>
    <w:p>
      <w:pPr>
        <w:keepNext w:val="0"/>
        <w:keepLines w:val="0"/>
        <w:pageBreakBefore w:val="0"/>
        <w:widowControl/>
        <w:numPr>
          <w:ilvl w:val="0"/>
          <w:numId w:val="0"/>
        </w:numPr>
        <w:spacing w:before="60" w:after="0" w:line="288" w:lineRule="auto"/>
        <w:ind w:left="0" w:right="0" w:firstLine="0"/>
        <w:jc w:val="left"/>
        <w:outlineLvl w:val="9"/>
        <w:rPr>
          <w:rFonts w:ascii="Calibri" w:eastAsia="Calibri" w:hAnsi="Calibri" w:cs="Calibri"/>
          <w:b/>
          <w:i w:val="0"/>
          <w:sz w:val="20"/>
        </w:rPr>
      </w:pPr>
      <w:r>
        <w:rPr>
          <w:rFonts w:ascii="Calibri" w:eastAsia="Calibri" w:hAnsi="Calibri" w:cs="Calibri"/>
          <w:b/>
          <w:i w:val="0"/>
          <w:sz w:val="20"/>
        </w:rPr>
        <w:t>Basis for Opinion</w:t>
      </w:r>
    </w:p>
    <w:p>
      <w:pPr>
        <w:keepNext w:val="0"/>
        <w:keepLines w:val="0"/>
        <w:pageBreakBefore w:val="0"/>
        <w:widowControl/>
        <w:numPr>
          <w:ilvl w:val="0"/>
          <w:numId w:val="0"/>
        </w:numPr>
        <w:spacing w:before="60" w:after="0" w:line="288" w:lineRule="auto"/>
        <w:ind w:left="0" w:right="0" w:firstLine="0"/>
        <w:jc w:val="left"/>
        <w:outlineLvl w:val="9"/>
        <w:rPr>
          <w:rFonts w:ascii="Calibri" w:eastAsia="Calibri" w:hAnsi="Calibri" w:cs="Calibri"/>
          <w:b w:val="0"/>
          <w:i w:val="0"/>
          <w:sz w:val="20"/>
        </w:rPr>
      </w:pPr>
      <w:r>
        <w:rPr>
          <w:rFonts w:ascii="Calibri" w:eastAsia="Calibri" w:hAnsi="Calibri" w:cs="Calibri"/>
          <w:b w:val="0"/>
          <w:i w:val="0"/>
          <w:sz w:val="20"/>
        </w:rPr>
        <w:t>These financial statements are the responsibility of the Company's management. Our responsibility is to express an opinion on the Company's financial statements based on our audits. We are a public accounting firm registered with the PCAOB and are required to be independent with respect to the Company in accordance with the U.S. federal securities laws and the applicable rules and regulations of the Securities and Exchange Commission and the PCAOB.</w:t>
      </w:r>
    </w:p>
    <w:p>
      <w:pPr>
        <w:keepNext w:val="0"/>
        <w:keepLines w:val="0"/>
        <w:pageBreakBefore w:val="0"/>
        <w:widowControl/>
        <w:numPr>
          <w:ilvl w:val="0"/>
          <w:numId w:val="0"/>
        </w:numPr>
        <w:spacing w:before="60" w:after="0" w:line="288" w:lineRule="auto"/>
        <w:ind w:left="0" w:right="0" w:firstLine="0"/>
        <w:jc w:val="left"/>
        <w:outlineLvl w:val="9"/>
        <w:rPr>
          <w:rFonts w:ascii="Calibri" w:eastAsia="Calibri" w:hAnsi="Calibri" w:cs="Calibri"/>
          <w:b w:val="0"/>
          <w:i w:val="0"/>
          <w:sz w:val="20"/>
        </w:rPr>
      </w:pPr>
      <w:r>
        <w:rPr>
          <w:rFonts w:ascii="Calibri" w:eastAsia="Calibri" w:hAnsi="Calibri" w:cs="Calibri"/>
          <w:b w:val="0"/>
          <w:i w:val="0"/>
          <w:sz w:val="20"/>
        </w:rPr>
        <w:t>We conducted our audits in accordance with the standards of the PCAOB. Those standards require that we plan and perform the audit to obtain reasonable assurance about whether the financial statements are free of material misstatement, whether due to error or fraud. Our audits included performing procedures to assess the risks of material misstatement of the financial statements, whether due to error or fraud, and performing procedures that respond to those risks. Such procedures included examining, on a test basis, evidence regarding the amounts and disclosures in the financial statements. Our audits also included evaluating the accounting principles used and significant estimates made by management, as well as evaluating the overall presentation of the financial statements. We believe that our audits provide a reasonable basis for our opinion.</w:t>
      </w:r>
    </w:p>
    <w:p>
      <w:pPr>
        <w:keepNext w:val="0"/>
        <w:keepLines w:val="0"/>
        <w:pageBreakBefore w:val="0"/>
        <w:widowControl/>
        <w:numPr>
          <w:ilvl w:val="0"/>
          <w:numId w:val="0"/>
        </w:numPr>
        <w:spacing w:before="60" w:after="0" w:line="288" w:lineRule="auto"/>
        <w:ind w:left="0" w:right="0" w:firstLine="0"/>
        <w:jc w:val="left"/>
        <w:outlineLvl w:val="9"/>
        <w:rPr>
          <w:rFonts w:ascii="Calibri" w:eastAsia="Calibri" w:hAnsi="Calibri" w:cs="Calibri"/>
          <w:b/>
          <w:i w:val="0"/>
          <w:sz w:val="20"/>
        </w:rPr>
      </w:pPr>
      <w:r>
        <w:rPr>
          <w:rFonts w:ascii="Calibri" w:eastAsia="Calibri" w:hAnsi="Calibri" w:cs="Calibri"/>
          <w:b/>
          <w:i w:val="0"/>
          <w:sz w:val="20"/>
        </w:rPr>
        <w:t>Critical Audit Matters</w:t>
      </w:r>
    </w:p>
    <w:p>
      <w:pPr>
        <w:keepNext w:val="0"/>
        <w:keepLines w:val="0"/>
        <w:pageBreakBefore w:val="0"/>
        <w:widowControl/>
        <w:numPr>
          <w:ilvl w:val="0"/>
          <w:numId w:val="0"/>
        </w:numPr>
        <w:spacing w:before="60" w:after="0" w:line="288" w:lineRule="auto"/>
        <w:ind w:left="0" w:right="0" w:firstLine="0"/>
        <w:jc w:val="left"/>
        <w:outlineLvl w:val="9"/>
        <w:rPr>
          <w:rFonts w:ascii="Calibri" w:eastAsia="Calibri" w:hAnsi="Calibri" w:cs="Calibri"/>
          <w:b w:val="0"/>
          <w:i w:val="0"/>
          <w:sz w:val="20"/>
        </w:rPr>
      </w:pPr>
      <w:r>
        <w:rPr>
          <w:rFonts w:ascii="Calibri" w:eastAsia="Calibri" w:hAnsi="Calibri" w:cs="Calibri"/>
          <w:b w:val="0"/>
          <w:i w:val="0"/>
          <w:sz w:val="20"/>
        </w:rPr>
        <w:t>The critical audit matters communicated below are matters arising from the current-period audit of the financial statements that were communicated or required to be communicated to the audit committee and that (1) relate to accounts or disclosures that are material to the financial statements and (2) involved our especially challenging, subjective, or complex judgments. The communication of critical audit matters does not alter in any way our opinion on the financial statements, taken as a whole, and we are not, by communicating the critical audit matters below, providing separate opinions on the critical audit matters or on the accounts or disclosures to which they relate.</w:t>
      </w:r>
    </w:p>
    <w:p>
      <w:pPr>
        <w:keepNext w:val="0"/>
        <w:keepLines w:val="0"/>
        <w:pageBreakBefore w:val="0"/>
        <w:widowControl/>
        <w:numPr>
          <w:ilvl w:val="0"/>
          <w:numId w:val="0"/>
        </w:numPr>
        <w:spacing w:before="60" w:after="0" w:line="288" w:lineRule="auto"/>
        <w:ind w:left="0" w:right="0" w:firstLine="0"/>
        <w:jc w:val="left"/>
        <w:outlineLvl w:val="9"/>
        <w:rPr>
          <w:rFonts w:ascii="Calibri" w:eastAsia="Calibri" w:hAnsi="Calibri" w:cs="Calibri"/>
          <w:b/>
          <w:i w:val="0"/>
          <w:sz w:val="20"/>
        </w:rPr>
      </w:pPr>
      <w:r>
        <w:rPr>
          <w:rFonts w:ascii="Calibri" w:eastAsia="Calibri" w:hAnsi="Calibri" w:cs="Calibri"/>
          <w:b/>
          <w:i w:val="0"/>
          <w:sz w:val="20"/>
        </w:rPr>
        <w:t>Income Taxes - Uncertain Tax Positions - Refer to Note 9 to the consolidated financial statements</w:t>
      </w:r>
    </w:p>
    <w:p>
      <w:pPr>
        <w:keepNext w:val="0"/>
        <w:keepLines w:val="0"/>
        <w:pageBreakBefore w:val="0"/>
        <w:widowControl/>
        <w:numPr>
          <w:ilvl w:val="0"/>
          <w:numId w:val="0"/>
        </w:numPr>
        <w:spacing w:before="60" w:after="0" w:line="288" w:lineRule="auto"/>
        <w:ind w:left="0" w:right="0" w:firstLine="0"/>
        <w:jc w:val="left"/>
        <w:outlineLvl w:val="9"/>
        <w:rPr>
          <w:rFonts w:ascii="Calibri" w:eastAsia="Calibri" w:hAnsi="Calibri" w:cs="Calibri"/>
          <w:b w:val="0"/>
          <w:i/>
          <w:sz w:val="20"/>
        </w:rPr>
      </w:pPr>
      <w:r>
        <w:rPr>
          <w:rFonts w:ascii="Calibri" w:eastAsia="Calibri" w:hAnsi="Calibri" w:cs="Calibri"/>
          <w:b w:val="0"/>
          <w:i/>
          <w:sz w:val="20"/>
        </w:rPr>
        <w:t>Critical Audit Matter Description</w:t>
      </w:r>
    </w:p>
    <w:p>
      <w:pPr>
        <w:keepNext w:val="0"/>
        <w:keepLines w:val="0"/>
        <w:pageBreakBefore w:val="0"/>
        <w:widowControl/>
        <w:numPr>
          <w:ilvl w:val="0"/>
          <w:numId w:val="0"/>
        </w:numPr>
        <w:spacing w:before="60" w:after="0" w:line="288" w:lineRule="auto"/>
        <w:ind w:left="0" w:right="0" w:firstLine="0"/>
        <w:jc w:val="left"/>
        <w:outlineLvl w:val="9"/>
        <w:rPr>
          <w:rFonts w:ascii="Calibri" w:eastAsia="Calibri" w:hAnsi="Calibri" w:cs="Calibri"/>
          <w:b w:val="0"/>
          <w:i w:val="0"/>
          <w:sz w:val="20"/>
        </w:rPr>
      </w:pPr>
      <w:r>
        <w:rPr>
          <w:rFonts w:ascii="Calibri" w:eastAsia="Calibri" w:hAnsi="Calibri" w:cs="Calibri"/>
          <w:b w:val="0"/>
          <w:i w:val="0"/>
          <w:sz w:val="20"/>
        </w:rPr>
        <w:t>The Company operates in multiple income tax jurisdictions both within the United States and internationally. Accordingly, management must determine the appropriate allocation of income to each of these jurisdictions based on transfer pricing analyses of comparable companies and predictions of future economic conditions. Transfer pricing terms and conditions may be scrutinized by local tax authorities during an audit and any resulting changes may impact the mix of earnings in countries with differing statutory tax rates. The Company accrues a liability for unrecognized tax benefits arising from uncertain tax positions reflecting their judgment as to the ultimate resolution of the applicable issues. For each position, management considers all applicable information including relevant tax laws, the taxing authorities' potential position, management’s tax return position, and the p</w:t>
      </w:r>
      <w:r>
        <w:rPr>
          <w:rFonts w:ascii="Calibri" w:eastAsia="Calibri" w:hAnsi="Calibri" w:cs="Calibri"/>
          <w:b w:val="0"/>
          <w:i w:val="0"/>
          <w:sz w:val="20"/>
        </w:rPr>
        <w:t>ossible settlement outcomes to determine the amount of liability to record. The Company’s unrecognized tax benefits as of June 30, 2022, were $2</w:t>
      </w:r>
      <w:r>
        <w:rPr>
          <w:rFonts w:ascii="Calibri" w:eastAsia="Calibri" w:hAnsi="Calibri" w:cs="Calibri"/>
          <w:b w:val="0"/>
          <w:i w:val="0"/>
          <w:sz w:val="20"/>
        </w:rPr>
        <w:t>32</w:t>
      </w:r>
      <w:r>
        <w:rPr>
          <w:rFonts w:ascii="Calibri" w:eastAsia="Calibri" w:hAnsi="Calibri" w:cs="Calibri"/>
          <w:b w:val="0"/>
          <w:i w:val="0"/>
          <w:sz w:val="20"/>
        </w:rPr>
        <w:t xml:space="preserve"> million.</w:t>
      </w:r>
    </w:p>
    <w:p>
      <w:pPr>
        <w:keepNext w:val="0"/>
        <w:keepLines w:val="0"/>
        <w:pageBreakBefore w:val="0"/>
        <w:widowControl/>
        <w:numPr>
          <w:ilvl w:val="0"/>
          <w:numId w:val="0"/>
        </w:numPr>
        <w:spacing w:before="60" w:after="0" w:line="288" w:lineRule="auto"/>
        <w:ind w:left="0" w:right="0" w:firstLine="0"/>
        <w:jc w:val="left"/>
        <w:outlineLvl w:val="9"/>
        <w:rPr>
          <w:rFonts w:ascii="Calibri" w:eastAsia="Calibri" w:hAnsi="Calibri" w:cs="Calibri"/>
          <w:b w:val="0"/>
          <w:i w:val="0"/>
          <w:sz w:val="20"/>
        </w:rPr>
      </w:pPr>
      <w:r>
        <w:rPr>
          <w:rFonts w:ascii="Calibri" w:eastAsia="Calibri" w:hAnsi="Calibri" w:cs="Calibri"/>
          <w:b w:val="0"/>
          <w:i w:val="0"/>
          <w:sz w:val="20"/>
        </w:rPr>
        <w:t>We identified the Company’s determination of uncertain tax positions measured in accordance with the Company’s transfer pricing policies as a critical audit matter because of the significant judgment in the application of the tax law in applying the arm’s length standard to intercompany transactions and scrutiny by local tax authorities. The significant level of judgment increases the uncertainty in evaluating the valuation of tax balances, including any uncertain tax positions that relate to the Company’s transfer pricing. As a result, we utilized a high degree of auditor judgment and increased the extent of work performed, including involving our income tax specialists to evaluate whether management’s judgments in interpreting and applying tax laws were appro</w:t>
      </w:r>
      <w:r>
        <w:rPr>
          <w:rFonts w:ascii="Calibri" w:eastAsia="Calibri" w:hAnsi="Calibri" w:cs="Calibri"/>
          <w:b w:val="0"/>
          <w:i w:val="0"/>
          <w:sz w:val="20"/>
        </w:rPr>
        <w:t>priat</w:t>
      </w:r>
      <w:r>
        <w:rPr>
          <w:rFonts w:ascii="Calibri" w:eastAsia="Calibri" w:hAnsi="Calibri" w:cs="Calibri"/>
          <w:b w:val="0"/>
          <w:i w:val="0"/>
          <w:sz w:val="20"/>
        </w:rPr>
        <w:t>e.</w:t>
      </w:r>
    </w:p>
    <w:p>
      <w:pPr>
        <w:keepNext w:val="0"/>
        <w:keepLines w:val="0"/>
        <w:pageBreakBefore w:val="0"/>
        <w:widowControl/>
        <w:numPr>
          <w:ilvl w:val="0"/>
          <w:numId w:val="0"/>
        </w:numPr>
        <w:spacing w:before="60" w:after="0" w:line="288" w:lineRule="auto"/>
        <w:ind w:left="0" w:right="0" w:firstLine="0"/>
        <w:jc w:val="left"/>
        <w:outlineLvl w:val="9"/>
        <w:rPr>
          <w:rFonts w:ascii="Calibri" w:eastAsia="Calibri" w:hAnsi="Calibri" w:cs="Calibri"/>
          <w:b w:val="0"/>
          <w:i/>
          <w:sz w:val="20"/>
        </w:rPr>
      </w:pPr>
      <w:r>
        <w:rPr>
          <w:rFonts w:ascii="Calibri" w:eastAsia="Calibri" w:hAnsi="Calibri" w:cs="Calibri"/>
          <w:b w:val="0"/>
          <w:i/>
          <w:sz w:val="20"/>
        </w:rPr>
        <w:t>How the Critical Audit Matter Was Addressed in the Audit</w:t>
      </w:r>
    </w:p>
    <w:p>
      <w:pPr>
        <w:keepNext w:val="0"/>
        <w:keepLines w:val="0"/>
        <w:pageBreakBefore w:val="0"/>
        <w:widowControl/>
        <w:numPr>
          <w:ilvl w:val="0"/>
          <w:numId w:val="0"/>
        </w:numPr>
        <w:spacing w:before="60" w:after="0" w:line="288" w:lineRule="auto"/>
        <w:ind w:left="0" w:right="0" w:firstLine="0"/>
        <w:jc w:val="left"/>
        <w:outlineLvl w:val="9"/>
        <w:rPr>
          <w:rFonts w:ascii="Calibri" w:eastAsia="Calibri" w:hAnsi="Calibri" w:cs="Calibri"/>
          <w:b w:val="0"/>
          <w:i/>
          <w:sz w:val="22"/>
        </w:rPr>
      </w:pPr>
      <w:r>
        <w:rPr>
          <w:rFonts w:ascii="Calibri" w:eastAsia="Calibri" w:hAnsi="Calibri" w:cs="Calibri"/>
          <w:b w:val="0"/>
          <w:i w:val="0"/>
          <w:sz w:val="20"/>
        </w:rPr>
        <w:t>Our audit procedures related to the Company’s uncertain tax positions for transfer pricing included the following, among others:</w:t>
      </w:r>
    </w:p>
    <w:p>
      <w:pPr>
        <w:keepNext w:val="0"/>
        <w:keepLines w:val="0"/>
        <w:pageBreakBefore w:val="0"/>
        <w:widowControl/>
        <w:numPr>
          <w:ilvl w:val="0"/>
          <w:numId w:val="24"/>
        </w:numPr>
        <w:spacing w:before="60" w:after="0" w:line="288" w:lineRule="auto"/>
        <w:ind w:left="720" w:right="0" w:hanging="360"/>
        <w:jc w:val="left"/>
        <w:outlineLvl w:val="9"/>
        <w:rPr>
          <w:rFonts w:ascii="Calibri" w:eastAsia="Calibri" w:hAnsi="Calibri" w:cs="Calibri"/>
          <w:b w:val="0"/>
          <w:i w:val="0"/>
          <w:sz w:val="20"/>
        </w:rPr>
      </w:pPr>
      <w:r>
        <w:rPr>
          <w:rFonts w:ascii="Calibri" w:eastAsia="Calibri" w:hAnsi="Calibri" w:cs="Calibri"/>
          <w:b w:val="0"/>
          <w:i w:val="0"/>
          <w:sz w:val="20"/>
        </w:rPr>
        <w:t>We tested the effectiveness of controls over management’s evaluation and determination of uncertain tax positions. This evaluation includes management’s assessment of tax positions taken by the Company on its tax returns, including transfer pricing terms and conditions, and the related recorded amounts for uncertain tax positions.</w:t>
      </w:r>
    </w:p>
    <w:p>
      <w:pPr>
        <w:keepNext w:val="0"/>
        <w:keepLines w:val="0"/>
        <w:pageBreakBefore w:val="0"/>
        <w:widowControl/>
        <w:numPr>
          <w:ilvl w:val="0"/>
          <w:numId w:val="25"/>
        </w:numPr>
        <w:spacing w:before="60" w:after="0" w:line="288" w:lineRule="auto"/>
        <w:ind w:left="720" w:right="0" w:hanging="360"/>
        <w:jc w:val="left"/>
        <w:outlineLvl w:val="9"/>
        <w:rPr>
          <w:rFonts w:ascii="Calibri" w:eastAsia="Calibri" w:hAnsi="Calibri" w:cs="Calibri"/>
          <w:b w:val="0"/>
          <w:i w:val="0"/>
          <w:sz w:val="20"/>
        </w:rPr>
      </w:pPr>
      <w:r>
        <w:rPr>
          <w:rFonts w:ascii="Calibri" w:eastAsia="Calibri" w:hAnsi="Calibri" w:cs="Calibri"/>
          <w:b w:val="0"/>
          <w:i w:val="0"/>
          <w:sz w:val="20"/>
        </w:rPr>
        <w:t>With the assistance of our income tax specialists, we evaluated the Company’s transfer pricing methodologies and performed the following:</w:t>
      </w:r>
    </w:p>
    <w:p>
      <w:pPr>
        <w:keepNext w:val="0"/>
        <w:keepLines w:val="0"/>
        <w:pageBreakBefore w:val="0"/>
        <w:widowControl/>
        <w:numPr>
          <w:ilvl w:val="1"/>
          <w:numId w:val="26"/>
        </w:numPr>
        <w:spacing w:before="60" w:after="0" w:line="288" w:lineRule="auto"/>
        <w:ind w:left="1440" w:right="0" w:hanging="360"/>
        <w:jc w:val="left"/>
        <w:outlineLvl w:val="9"/>
        <w:rPr>
          <w:rFonts w:ascii="Calibri" w:eastAsia="Calibri" w:hAnsi="Calibri" w:cs="Calibri"/>
          <w:b w:val="0"/>
          <w:i w:val="0"/>
          <w:sz w:val="20"/>
        </w:rPr>
      </w:pPr>
      <w:r>
        <w:rPr>
          <w:rFonts w:ascii="Calibri" w:eastAsia="Calibri" w:hAnsi="Calibri" w:cs="Calibri"/>
          <w:b w:val="0"/>
          <w:i w:val="0"/>
          <w:sz w:val="20"/>
        </w:rPr>
        <w:t>Evaluated the appropriateness of management’s application of jurisdictional tax regulations in applying the arm’s length standard to intercompany transactions.</w:t>
      </w:r>
    </w:p>
    <w:p>
      <w:pPr>
        <w:keepNext w:val="0"/>
        <w:keepLines w:val="0"/>
        <w:pageBreakBefore w:val="0"/>
        <w:widowControl/>
        <w:numPr>
          <w:ilvl w:val="1"/>
          <w:numId w:val="27"/>
        </w:numPr>
        <w:spacing w:before="60" w:after="0" w:line="288" w:lineRule="auto"/>
        <w:ind w:left="1440" w:right="0" w:hanging="360"/>
        <w:jc w:val="left"/>
        <w:outlineLvl w:val="9"/>
        <w:rPr>
          <w:rFonts w:ascii="Calibri" w:eastAsia="Calibri" w:hAnsi="Calibri" w:cs="Calibri"/>
          <w:b w:val="0"/>
          <w:i w:val="0"/>
          <w:sz w:val="20"/>
        </w:rPr>
      </w:pPr>
      <w:r>
        <w:rPr>
          <w:rFonts w:ascii="Calibri" w:eastAsia="Calibri" w:hAnsi="Calibri" w:cs="Calibri"/>
          <w:b w:val="0"/>
          <w:i w:val="0"/>
          <w:sz w:val="20"/>
        </w:rPr>
        <w:t xml:space="preserve">Evaluated the application of the transfer pricing method to transactions subject to transfer pricing. </w:t>
      </w:r>
    </w:p>
    <w:p>
      <w:pPr>
        <w:keepNext w:val="0"/>
        <w:keepLines w:val="0"/>
        <w:pageBreakBefore w:val="0"/>
        <w:widowControl/>
        <w:numPr>
          <w:ilvl w:val="1"/>
          <w:numId w:val="28"/>
        </w:numPr>
        <w:spacing w:before="60" w:after="0" w:line="288" w:lineRule="auto"/>
        <w:ind w:left="1440" w:right="0" w:hanging="360"/>
        <w:jc w:val="left"/>
        <w:outlineLvl w:val="9"/>
        <w:rPr>
          <w:rFonts w:ascii="Calibri" w:eastAsia="Calibri" w:hAnsi="Calibri" w:cs="Calibri"/>
          <w:b w:val="0"/>
          <w:i w:val="0"/>
          <w:sz w:val="20"/>
        </w:rPr>
      </w:pPr>
      <w:r>
        <w:rPr>
          <w:rFonts w:ascii="Calibri" w:eastAsia="Calibri" w:hAnsi="Calibri" w:cs="Calibri"/>
          <w:b w:val="0"/>
          <w:i w:val="0"/>
          <w:sz w:val="20"/>
        </w:rPr>
        <w:t xml:space="preserve">Tested the application of the transfer pricing policies by legal entity through an independent </w:t>
      </w:r>
      <w:r>
        <w:rPr>
          <w:rFonts w:ascii="Calibri" w:eastAsia="Calibri" w:hAnsi="Calibri" w:cs="Calibri"/>
          <w:b w:val="0"/>
          <w:i w:val="0"/>
          <w:sz w:val="20"/>
        </w:rPr>
        <w:t xml:space="preserve">calculation. </w:t>
      </w:r>
    </w:p>
    <w:p>
      <w:pPr>
        <w:keepNext w:val="0"/>
        <w:keepLines w:val="0"/>
        <w:pageBreakBefore w:val="0"/>
        <w:widowControl/>
        <w:numPr>
          <w:ilvl w:val="1"/>
          <w:numId w:val="29"/>
        </w:numPr>
        <w:spacing w:before="60" w:after="0" w:line="288" w:lineRule="auto"/>
        <w:ind w:left="1440" w:right="0" w:hanging="360"/>
        <w:jc w:val="left"/>
        <w:outlineLvl w:val="9"/>
        <w:rPr>
          <w:rFonts w:ascii="Calibri" w:eastAsia="Calibri" w:hAnsi="Calibri" w:cs="Calibri"/>
          <w:b w:val="0"/>
          <w:i w:val="0"/>
          <w:sz w:val="20"/>
        </w:rPr>
      </w:pPr>
      <w:r>
        <w:rPr>
          <w:rFonts w:ascii="Calibri" w:eastAsia="Calibri" w:hAnsi="Calibri" w:cs="Calibri"/>
          <w:b w:val="0"/>
          <w:i w:val="0"/>
          <w:sz w:val="20"/>
        </w:rPr>
        <w:t>Evaluated management’s approach to identifying uncertain tax positions related to changes in the transfer pricing terms and conditions and tested the calculation of the tax positions at the individual legal entity level and at the consolidated level.</w:t>
      </w:r>
    </w:p>
    <w:p>
      <w:pPr>
        <w:keepNext w:val="0"/>
        <w:keepLines w:val="0"/>
        <w:pageBreakBefore w:val="0"/>
        <w:widowControl/>
        <w:numPr>
          <w:ilvl w:val="0"/>
          <w:numId w:val="0"/>
        </w:numPr>
        <w:spacing w:before="60" w:after="0" w:line="288" w:lineRule="auto"/>
        <w:ind w:left="0" w:right="0" w:firstLine="0"/>
        <w:jc w:val="left"/>
        <w:outlineLvl w:val="9"/>
        <w:rPr>
          <w:rFonts w:ascii="Calibri" w:eastAsia="Calibri" w:hAnsi="Calibri" w:cs="Calibri"/>
          <w:b/>
          <w:i w:val="0"/>
          <w:sz w:val="20"/>
        </w:rPr>
      </w:pPr>
      <w:r>
        <w:rPr>
          <w:rFonts w:ascii="Calibri" w:eastAsia="Calibri" w:hAnsi="Calibri" w:cs="Calibri"/>
          <w:b/>
          <w:i w:val="0"/>
          <w:sz w:val="20"/>
        </w:rPr>
        <w:t>Litigation and Other Related Contingencies - Indemnification Claims - Refer to Note 12 to the consolidated financial statements</w:t>
      </w:r>
    </w:p>
    <w:p>
      <w:pPr>
        <w:keepNext w:val="0"/>
        <w:keepLines w:val="0"/>
        <w:pageBreakBefore w:val="0"/>
        <w:widowControl/>
        <w:numPr>
          <w:ilvl w:val="0"/>
          <w:numId w:val="0"/>
        </w:numPr>
        <w:spacing w:before="60" w:after="0" w:line="288" w:lineRule="auto"/>
        <w:ind w:left="0" w:right="0" w:firstLine="0"/>
        <w:jc w:val="left"/>
        <w:outlineLvl w:val="9"/>
        <w:rPr>
          <w:rFonts w:ascii="Calibri" w:eastAsia="Calibri" w:hAnsi="Calibri" w:cs="Calibri"/>
          <w:b w:val="0"/>
          <w:i/>
          <w:sz w:val="20"/>
        </w:rPr>
      </w:pPr>
      <w:r>
        <w:rPr>
          <w:rFonts w:ascii="Calibri" w:eastAsia="Calibri" w:hAnsi="Calibri" w:cs="Calibri"/>
          <w:b w:val="0"/>
          <w:i/>
          <w:sz w:val="20"/>
        </w:rPr>
        <w:t>Critical Audit Matter Description</w:t>
      </w:r>
    </w:p>
    <w:p>
      <w:pPr>
        <w:keepNext w:val="0"/>
        <w:keepLines w:val="0"/>
        <w:pageBreakBefore w:val="0"/>
        <w:widowControl/>
        <w:numPr>
          <w:ilvl w:val="0"/>
          <w:numId w:val="0"/>
        </w:numPr>
        <w:spacing w:before="60" w:after="0" w:line="288" w:lineRule="auto"/>
        <w:ind w:left="0" w:right="0" w:firstLine="0"/>
        <w:jc w:val="left"/>
        <w:outlineLvl w:val="9"/>
        <w:rPr>
          <w:rFonts w:ascii="Calibri" w:eastAsia="Calibri" w:hAnsi="Calibri" w:cs="Calibri"/>
          <w:b w:val="0"/>
          <w:i w:val="0"/>
          <w:sz w:val="20"/>
        </w:rPr>
      </w:pPr>
      <w:r>
        <w:rPr>
          <w:rFonts w:ascii="Calibri" w:eastAsia="Calibri" w:hAnsi="Calibri" w:cs="Calibri"/>
          <w:b w:val="0"/>
          <w:i w:val="0"/>
          <w:sz w:val="20"/>
        </w:rPr>
        <w:t>Sand Canyon Corporation (SCC) ceased its mortgage loan origination activities in December 2007 and sold its loan servicing business in April 2008. SCC has been</w:t>
      </w:r>
      <w:r>
        <w:rPr>
          <w:rFonts w:ascii="Calibri" w:eastAsia="Calibri" w:hAnsi="Calibri" w:cs="Calibri"/>
          <w:b w:val="0"/>
          <w:i w:val="0"/>
          <w:sz w:val="20"/>
        </w:rPr>
        <w:t xml:space="preserve"> and may in the future be, subject to indemnification claims pertaining to SCC's mortgage business activities that occurred prior to such termination and sale. Parties</w:t>
      </w:r>
      <w:r>
        <w:rPr>
          <w:rFonts w:ascii="Calibri" w:eastAsia="Calibri" w:hAnsi="Calibri" w:cs="Calibri"/>
          <w:b w:val="0"/>
          <w:i w:val="0"/>
          <w:sz w:val="20"/>
        </w:rPr>
        <w:t xml:space="preserve"> including</w:t>
      </w:r>
      <w:r>
        <w:rPr>
          <w:rFonts w:ascii="Calibri" w:eastAsia="Calibri" w:hAnsi="Calibri" w:cs="Calibri"/>
          <w:b w:val="0"/>
          <w:i w:val="0"/>
          <w:sz w:val="20"/>
        </w:rPr>
        <w:t xml:space="preserve"> </w:t>
      </w:r>
      <w:r>
        <w:rPr>
          <w:rFonts w:ascii="Calibri" w:eastAsia="Calibri" w:hAnsi="Calibri" w:cs="Calibri"/>
          <w:b w:val="0"/>
          <w:i w:val="0"/>
          <w:sz w:val="20"/>
        </w:rPr>
        <w:t>underwriters, depositors, and securitization trustees</w:t>
      </w:r>
      <w:r>
        <w:rPr>
          <w:rFonts w:ascii="Calibri" w:eastAsia="Calibri" w:hAnsi="Calibri" w:cs="Calibri"/>
          <w:b w:val="0"/>
          <w:i w:val="0"/>
          <w:sz w:val="20"/>
        </w:rPr>
        <w:t xml:space="preserve"> have been,</w:t>
      </w:r>
      <w:r>
        <w:rPr>
          <w:rFonts w:ascii="Calibri" w:eastAsia="Calibri" w:hAnsi="Calibri" w:cs="Calibri"/>
          <w:b w:val="0"/>
          <w:i w:val="0"/>
          <w:sz w:val="20"/>
        </w:rPr>
        <w:t xml:space="preserve"> remain, or may in the future be</w:t>
      </w:r>
      <w:r>
        <w:rPr>
          <w:rFonts w:ascii="Calibri" w:eastAsia="Calibri" w:hAnsi="Calibri" w:cs="Calibri"/>
          <w:b w:val="0"/>
          <w:i w:val="0"/>
          <w:sz w:val="20"/>
        </w:rPr>
        <w:t xml:space="preserve"> involved in</w:t>
      </w:r>
      <w:r>
        <w:rPr>
          <w:rFonts w:ascii="Calibri" w:eastAsia="Calibri" w:hAnsi="Calibri" w:cs="Calibri"/>
          <w:b w:val="0"/>
          <w:i w:val="0"/>
          <w:sz w:val="20"/>
        </w:rPr>
        <w:t xml:space="preserve"> lawsuits, threatened lawsuits, </w:t>
      </w:r>
      <w:r>
        <w:rPr>
          <w:rFonts w:ascii="Calibri" w:eastAsia="Calibri" w:hAnsi="Calibri" w:cs="Calibri"/>
          <w:b w:val="0"/>
          <w:i w:val="0"/>
          <w:sz w:val="20"/>
        </w:rPr>
        <w:t>or</w:t>
      </w:r>
      <w:r>
        <w:rPr>
          <w:rFonts w:ascii="Calibri" w:eastAsia="Calibri" w:hAnsi="Calibri" w:cs="Calibri"/>
          <w:b w:val="0"/>
          <w:i w:val="0"/>
          <w:sz w:val="20"/>
        </w:rPr>
        <w:t xml:space="preserve"> settlements related to securitization transactions in which SCC participated. SCC has received notices of </w:t>
      </w:r>
      <w:r>
        <w:rPr>
          <w:rFonts w:ascii="Calibri" w:eastAsia="Calibri" w:hAnsi="Calibri" w:cs="Calibri"/>
          <w:b w:val="0"/>
          <w:i w:val="0"/>
          <w:sz w:val="20"/>
        </w:rPr>
        <w:t>potential indemnification obligations relating to such matters</w:t>
      </w:r>
      <w:r>
        <w:rPr>
          <w:rFonts w:ascii="Calibri" w:eastAsia="Calibri" w:hAnsi="Calibri" w:cs="Calibri"/>
          <w:b w:val="0"/>
          <w:i w:val="0"/>
          <w:sz w:val="20"/>
        </w:rPr>
        <w:t xml:space="preserve"> and additional lawsuits against the parties to the securitization transactions may be filed in the future and SCC may receive additional notices of potential indemnification.</w:t>
      </w:r>
      <w:r>
        <w:rPr>
          <w:rFonts w:ascii="Calibri" w:eastAsia="Calibri" w:hAnsi="Calibri" w:cs="Calibri"/>
          <w:b w:val="0"/>
          <w:i w:val="0"/>
          <w:sz w:val="20"/>
        </w:rPr>
        <w:t xml:space="preserve"> The Company has not established a liability because they have not determined that it is probable that a liability for a loss contingency has been incurred.</w:t>
      </w:r>
    </w:p>
    <w:p>
      <w:pPr>
        <w:keepNext w:val="0"/>
        <w:keepLines w:val="0"/>
        <w:pageBreakBefore w:val="0"/>
        <w:widowControl/>
        <w:numPr>
          <w:ilvl w:val="0"/>
          <w:numId w:val="0"/>
        </w:numPr>
        <w:spacing w:before="60" w:after="0" w:line="288" w:lineRule="auto"/>
        <w:ind w:left="0" w:right="0" w:firstLine="0"/>
        <w:jc w:val="left"/>
        <w:outlineLvl w:val="9"/>
        <w:rPr>
          <w:rFonts w:ascii="Calibri" w:eastAsia="Calibri" w:hAnsi="Calibri" w:cs="Calibri"/>
          <w:b w:val="0"/>
          <w:i w:val="0"/>
          <w:sz w:val="20"/>
        </w:rPr>
      </w:pPr>
      <w:r>
        <w:rPr>
          <w:rFonts w:ascii="Calibri" w:eastAsia="Calibri" w:hAnsi="Calibri" w:cs="Calibri"/>
          <w:b w:val="0"/>
          <w:i w:val="0"/>
          <w:sz w:val="20"/>
        </w:rPr>
        <w:t>We have identified the potential liability and disclosure of indemnification claims as a critical audit matter because of the significant amount of judgment required by management in 1) assessing the completeness of available information used in its loss contingency analysis, 2) interpreting and applying relevant laws, 3) predicting outcomes of a litigation and 4) determining SCC’s contractual responsibilities related to the securitization transactions. Given the subjective nature of audit evidence available for indemnification claims, auditing the Company’s conclusion required significant auditor judgment.</w:t>
      </w:r>
    </w:p>
    <w:p>
      <w:pPr>
        <w:keepNext w:val="0"/>
        <w:keepLines w:val="0"/>
        <w:pageBreakBefore w:val="0"/>
        <w:widowControl/>
        <w:numPr>
          <w:ilvl w:val="0"/>
          <w:numId w:val="0"/>
        </w:numPr>
        <w:spacing w:before="60" w:after="0" w:line="288" w:lineRule="auto"/>
        <w:ind w:left="0" w:right="0" w:firstLine="0"/>
        <w:jc w:val="left"/>
        <w:outlineLvl w:val="9"/>
        <w:rPr>
          <w:rFonts w:ascii="Calibri" w:eastAsia="Calibri" w:hAnsi="Calibri" w:cs="Calibri"/>
          <w:b w:val="0"/>
          <w:i/>
          <w:sz w:val="20"/>
        </w:rPr>
      </w:pPr>
      <w:r>
        <w:rPr>
          <w:rFonts w:ascii="Calibri" w:eastAsia="Calibri" w:hAnsi="Calibri" w:cs="Calibri"/>
          <w:b w:val="0"/>
          <w:i/>
          <w:sz w:val="20"/>
        </w:rPr>
        <w:t>How the Critical Audit Matter Was Addressed in the Audit</w:t>
      </w:r>
    </w:p>
    <w:p>
      <w:pPr>
        <w:keepNext w:val="0"/>
        <w:keepLines w:val="0"/>
        <w:pageBreakBefore w:val="0"/>
        <w:widowControl/>
        <w:numPr>
          <w:ilvl w:val="0"/>
          <w:numId w:val="0"/>
        </w:numPr>
        <w:spacing w:before="60" w:after="0" w:line="288" w:lineRule="auto"/>
        <w:ind w:left="0" w:right="0" w:firstLine="0"/>
        <w:jc w:val="left"/>
        <w:outlineLvl w:val="9"/>
        <w:rPr>
          <w:rFonts w:ascii="Calibri" w:eastAsia="Calibri" w:hAnsi="Calibri" w:cs="Calibri"/>
          <w:b w:val="0"/>
          <w:i w:val="0"/>
          <w:sz w:val="20"/>
        </w:rPr>
      </w:pPr>
      <w:r>
        <w:rPr>
          <w:rFonts w:ascii="Calibri" w:eastAsia="Calibri" w:hAnsi="Calibri" w:cs="Calibri"/>
          <w:b w:val="0"/>
          <w:i w:val="0"/>
          <w:sz w:val="20"/>
        </w:rPr>
        <w:t>Our audit procedures related to the potential liabilities for the indemnification claims included the following, among others:</w:t>
      </w:r>
    </w:p>
    <w:p>
      <w:pPr>
        <w:keepNext w:val="0"/>
        <w:keepLines w:val="0"/>
        <w:pageBreakBefore w:val="0"/>
        <w:widowControl/>
        <w:numPr>
          <w:ilvl w:val="0"/>
          <w:numId w:val="30"/>
        </w:numPr>
        <w:spacing w:before="60" w:after="0" w:line="288" w:lineRule="auto"/>
        <w:ind w:left="720" w:right="0" w:hanging="360"/>
        <w:jc w:val="left"/>
        <w:outlineLvl w:val="9"/>
        <w:rPr>
          <w:rFonts w:ascii="Calibri" w:eastAsia="Calibri" w:hAnsi="Calibri" w:cs="Calibri"/>
          <w:b w:val="0"/>
          <w:i w:val="0"/>
          <w:sz w:val="20"/>
        </w:rPr>
      </w:pPr>
      <w:r>
        <w:rPr>
          <w:rFonts w:ascii="Calibri" w:eastAsia="Calibri" w:hAnsi="Calibri" w:cs="Calibri"/>
          <w:b w:val="0"/>
          <w:i w:val="0"/>
          <w:sz w:val="20"/>
        </w:rPr>
        <w:t>We tested the effectiveness of management’s internal controls related to the evaluation of potential liabilities from indemnification claims, including controls over the completeness of management’s evaluation of indemnification claims and the disclosure of such matters.</w:t>
      </w:r>
    </w:p>
    <w:p>
      <w:pPr>
        <w:keepNext w:val="0"/>
        <w:keepLines w:val="0"/>
        <w:pageBreakBefore w:val="0"/>
        <w:widowControl/>
        <w:numPr>
          <w:ilvl w:val="0"/>
          <w:numId w:val="31"/>
        </w:numPr>
        <w:spacing w:before="60" w:after="0" w:line="288" w:lineRule="auto"/>
        <w:ind w:left="720" w:right="0" w:hanging="360"/>
        <w:jc w:val="left"/>
        <w:outlineLvl w:val="9"/>
        <w:rPr>
          <w:rFonts w:ascii="Calibri" w:eastAsia="Calibri" w:hAnsi="Calibri" w:cs="Calibri"/>
          <w:b w:val="0"/>
          <w:i w:val="0"/>
          <w:sz w:val="20"/>
        </w:rPr>
      </w:pPr>
      <w:r>
        <w:rPr>
          <w:rFonts w:ascii="Calibri" w:eastAsia="Calibri" w:hAnsi="Calibri" w:cs="Calibri"/>
          <w:b w:val="0"/>
          <w:i w:val="0"/>
          <w:sz w:val="20"/>
        </w:rPr>
        <w:t>We evaluated the reasonableness of the Company’s determination of potential liabilities from indemnification claims and their conclusion that it is not probable that a liability for a loss contingency has been incurred or that the amount of loss or range of loss cannot be reasonably estimated.</w:t>
      </w:r>
    </w:p>
    <w:p>
      <w:pPr>
        <w:keepNext w:val="0"/>
        <w:keepLines w:val="0"/>
        <w:pageBreakBefore w:val="0"/>
        <w:widowControl/>
        <w:numPr>
          <w:ilvl w:val="0"/>
          <w:numId w:val="32"/>
        </w:numPr>
        <w:spacing w:before="60" w:after="0" w:line="288" w:lineRule="auto"/>
        <w:ind w:left="720" w:right="0" w:hanging="360"/>
        <w:jc w:val="left"/>
        <w:outlineLvl w:val="9"/>
        <w:rPr>
          <w:rFonts w:ascii="Calibri" w:eastAsia="Calibri" w:hAnsi="Calibri" w:cs="Calibri"/>
          <w:b w:val="0"/>
          <w:i w:val="0"/>
          <w:sz w:val="20"/>
        </w:rPr>
      </w:pPr>
      <w:r>
        <w:rPr>
          <w:rFonts w:ascii="Calibri" w:eastAsia="Calibri" w:hAnsi="Calibri" w:cs="Calibri"/>
          <w:b w:val="0"/>
          <w:i w:val="0"/>
          <w:sz w:val="20"/>
        </w:rPr>
        <w:t>We tested the completeness of management’s evaluation by independently obtaining legal inquiry letters and searching external sources for corroborating and contradictory evidence.</w:t>
      </w:r>
    </w:p>
    <w:p>
      <w:pPr>
        <w:keepNext w:val="0"/>
        <w:keepLines w:val="0"/>
        <w:pageBreakBefore w:val="0"/>
        <w:widowControl/>
        <w:numPr>
          <w:ilvl w:val="0"/>
          <w:numId w:val="33"/>
        </w:numPr>
        <w:spacing w:before="60" w:after="0" w:line="288" w:lineRule="auto"/>
        <w:ind w:left="720" w:right="0" w:hanging="360"/>
        <w:jc w:val="left"/>
        <w:outlineLvl w:val="9"/>
        <w:rPr>
          <w:rFonts w:ascii="Calibri" w:eastAsia="Calibri" w:hAnsi="Calibri" w:cs="Calibri"/>
          <w:b w:val="0"/>
          <w:i w:val="0"/>
          <w:sz w:val="20"/>
        </w:rPr>
      </w:pPr>
      <w:r>
        <w:rPr>
          <w:rFonts w:ascii="Calibri" w:eastAsia="Calibri" w:hAnsi="Calibri" w:cs="Calibri"/>
          <w:b w:val="0"/>
          <w:i w:val="0"/>
          <w:color w:val="000000"/>
          <w:sz w:val="20"/>
          <w:u w:val="none"/>
        </w:rPr>
        <w:t xml:space="preserve">We evaluated the Company’s disclosures for completeness and clarity of the information disclosed. </w:t>
      </w:r>
    </w:p>
    <w:p>
      <w:pPr>
        <w:keepNext w:val="0"/>
        <w:keepLines w:val="0"/>
        <w:pageBreakBefore w:val="0"/>
        <w:widowControl/>
        <w:numPr>
          <w:ilvl w:val="0"/>
          <w:numId w:val="0"/>
        </w:numPr>
        <w:spacing w:before="60" w:after="0" w:line="288" w:lineRule="auto"/>
        <w:ind w:left="0" w:right="0" w:firstLine="0"/>
        <w:jc w:val="left"/>
        <w:outlineLvl w:val="9"/>
        <w:rPr>
          <w:rFonts w:ascii="Calibri" w:eastAsia="Calibri" w:hAnsi="Calibri" w:cs="Calibri"/>
          <w:b w:val="0"/>
          <w:i w:val="0"/>
          <w:color w:val="000000"/>
          <w:sz w:val="20"/>
          <w:u w:val="none"/>
        </w:rPr>
      </w:pPr>
    </w:p>
    <w:p>
      <w:pPr>
        <w:keepNext w:val="0"/>
        <w:keepLines w:val="0"/>
        <w:pageBreakBefore w:val="0"/>
        <w:widowControl/>
        <w:numPr>
          <w:ilvl w:val="0"/>
          <w:numId w:val="0"/>
        </w:numPr>
        <w:spacing w:before="60" w:after="0" w:line="288" w:lineRule="auto"/>
        <w:ind w:left="0" w:right="0" w:firstLine="0"/>
        <w:jc w:val="left"/>
        <w:outlineLvl w:val="9"/>
        <w:rPr>
          <w:rFonts w:ascii="Calibri" w:eastAsia="Calibri" w:hAnsi="Calibri" w:cs="Calibri"/>
          <w:b w:val="0"/>
          <w:i w:val="0"/>
          <w:sz w:val="20"/>
        </w:rPr>
      </w:pPr>
      <w:r>
        <w:rPr>
          <w:rFonts w:ascii="Calibri" w:eastAsia="Calibri" w:hAnsi="Calibri" w:cs="Calibri"/>
          <w:b w:val="0"/>
          <w:i w:val="0"/>
          <w:sz w:val="20"/>
        </w:rPr>
        <w:t xml:space="preserve">/s/ </w:t>
      </w:r>
      <w:r>
        <w:rPr>
          <w:rFonts w:ascii="Calibri" w:eastAsia="Calibri" w:hAnsi="Calibri" w:cs="Calibri"/>
          <w:b w:val="0"/>
          <w:i w:val="0"/>
          <w:color w:val="000000"/>
          <w:sz w:val="20"/>
          <w:u w:val="none"/>
        </w:rPr>
        <w:t>Deloitte &amp; Touche LLP</w:t>
      </w:r>
    </w:p>
    <w:p>
      <w:pPr>
        <w:keepNext w:val="0"/>
        <w:keepLines w:val="0"/>
        <w:pageBreakBefore w:val="0"/>
        <w:widowControl/>
        <w:numPr>
          <w:ilvl w:val="0"/>
          <w:numId w:val="0"/>
        </w:numPr>
        <w:spacing w:before="60" w:after="0" w:line="288" w:lineRule="auto"/>
        <w:ind w:left="0" w:right="0" w:firstLine="0"/>
        <w:jc w:val="left"/>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 xml:space="preserve">Kansas </w:t>
      </w:r>
      <w:r>
        <w:rPr>
          <w:rFonts w:ascii="Calibri" w:eastAsia="Calibri" w:hAnsi="Calibri" w:cs="Calibri"/>
          <w:b w:val="0"/>
          <w:i w:val="0"/>
          <w:color w:val="000000"/>
          <w:sz w:val="20"/>
          <w:u w:val="none"/>
        </w:rPr>
        <w:t>City</w:t>
      </w:r>
      <w:r>
        <w:rPr>
          <w:rFonts w:ascii="Calibri" w:eastAsia="Calibri" w:hAnsi="Calibri" w:cs="Calibri"/>
          <w:b w:val="0"/>
          <w:i w:val="0"/>
          <w:color w:val="000000"/>
          <w:sz w:val="20"/>
          <w:u w:val="none"/>
        </w:rPr>
        <w:t xml:space="preserve">, Missouri </w:t>
      </w:r>
    </w:p>
    <w:p>
      <w:pPr>
        <w:keepNext w:val="0"/>
        <w:keepLines w:val="0"/>
        <w:pageBreakBefore w:val="0"/>
        <w:widowControl/>
        <w:numPr>
          <w:ilvl w:val="0"/>
          <w:numId w:val="0"/>
        </w:numPr>
        <w:spacing w:before="60" w:after="0" w:line="288" w:lineRule="auto"/>
        <w:ind w:left="0" w:right="0" w:firstLine="0"/>
        <w:jc w:val="left"/>
        <w:outlineLvl w:val="9"/>
        <w:rPr>
          <w:rFonts w:ascii="Calibri" w:eastAsia="Calibri" w:hAnsi="Calibri" w:cs="Calibri"/>
          <w:b w:val="0"/>
          <w:i w:val="0"/>
          <w:sz w:val="20"/>
        </w:rPr>
      </w:pPr>
      <w:r>
        <w:rPr>
          <w:rFonts w:ascii="Calibri" w:eastAsia="Calibri" w:hAnsi="Calibri" w:cs="Calibri"/>
          <w:b w:val="0"/>
          <w:i w:val="0"/>
          <w:sz w:val="20"/>
        </w:rPr>
        <w:t xml:space="preserve">August 16, 2022 </w:t>
      </w:r>
    </w:p>
    <w:p>
      <w:pPr>
        <w:keepNext w:val="0"/>
        <w:keepLines w:val="0"/>
        <w:pageBreakBefore w:val="0"/>
        <w:widowControl/>
        <w:numPr>
          <w:ilvl w:val="0"/>
          <w:numId w:val="0"/>
        </w:numPr>
        <w:spacing w:before="60" w:after="0" w:line="288" w:lineRule="auto"/>
        <w:ind w:left="0" w:right="0" w:firstLine="0"/>
        <w:jc w:val="left"/>
        <w:outlineLvl w:val="9"/>
        <w:rPr>
          <w:rFonts w:ascii="Calibri" w:eastAsia="Calibri" w:hAnsi="Calibri" w:cs="Calibri"/>
          <w:b w:val="0"/>
          <w:i w:val="0"/>
          <w:sz w:val="20"/>
        </w:rPr>
      </w:pPr>
    </w:p>
    <w:p>
      <w:pPr>
        <w:keepNext w:val="0"/>
        <w:keepLines w:val="0"/>
        <w:pageBreakBefore w:val="0"/>
        <w:widowControl/>
        <w:numPr>
          <w:ilvl w:val="0"/>
          <w:numId w:val="0"/>
        </w:numPr>
        <w:spacing w:before="60" w:after="0" w:line="288" w:lineRule="auto"/>
        <w:ind w:left="0" w:right="0" w:firstLine="0"/>
        <w:jc w:val="left"/>
        <w:outlineLvl w:val="9"/>
        <w:rPr>
          <w:rFonts w:ascii="Calibri" w:eastAsia="Calibri" w:hAnsi="Calibri" w:cs="Calibri"/>
          <w:b w:val="0"/>
          <w:i w:val="0"/>
          <w:sz w:val="20"/>
        </w:rPr>
      </w:pPr>
      <w:r>
        <w:rPr>
          <w:rFonts w:ascii="Calibri" w:eastAsia="Calibri" w:hAnsi="Calibri" w:cs="Calibri"/>
          <w:b w:val="0"/>
          <w:i w:val="0"/>
          <w:sz w:val="20"/>
        </w:rPr>
        <w:t>We have served as the Company's auditor since 2007.</w:t>
      </w:r>
    </w:p>
    <w:p>
      <w:pPr>
        <w:keepNext w:val="0"/>
        <w:keepLines w:val="0"/>
        <w:pageBreakBefore w:val="0"/>
        <w:widowControl/>
        <w:numPr>
          <w:ilvl w:val="0"/>
          <w:numId w:val="0"/>
        </w:numPr>
        <w:spacing w:before="0" w:after="100" w:line="276" w:lineRule="auto"/>
        <w:ind w:left="0" w:right="0" w:firstLine="0"/>
        <w:jc w:val="left"/>
        <w:outlineLvl w:val="9"/>
        <w:rPr>
          <w:rFonts w:ascii="Arial" w:eastAsia="Arial" w:hAnsi="Arial" w:cs="Arial"/>
          <w:b w:val="0"/>
          <w:i w:val="0"/>
          <w:sz w:val="24"/>
        </w:rPr>
      </w:pPr>
    </w:p>
    <w:p>
      <w:pPr>
        <w:keepNext w:val="0"/>
        <w:keepLines w:val="0"/>
        <w:pageBreakBefore w:val="0"/>
        <w:widowControl/>
        <w:numPr>
          <w:ilvl w:val="0"/>
          <w:numId w:val="0"/>
        </w:numPr>
        <w:spacing w:before="0" w:after="0" w:line="276" w:lineRule="auto"/>
        <w:ind w:left="0" w:right="0" w:firstLine="0"/>
        <w:jc w:val="left"/>
        <w:outlineLvl w:val="9"/>
        <w:sectPr>
          <w:footerReference w:type="even" r:id="rId72"/>
          <w:footerReference w:type="default" r:id="rId73"/>
          <w:pgSz w:w="12240" w:h="15840"/>
          <w:pgMar w:top="1440" w:right="1440" w:bottom="1440" w:left="1440" w:header="0" w:footer="270"/>
          <w:cols w:space="708"/>
        </w:sectPr>
      </w:pPr>
    </w:p>
    <w:p>
      <w:pPr>
        <w:keepNext w:val="0"/>
        <w:keepLines w:val="0"/>
        <w:pageBreakBefore w:val="0"/>
        <w:widowControl/>
        <w:numPr>
          <w:ilvl w:val="0"/>
          <w:numId w:val="0"/>
        </w:numPr>
        <w:spacing w:before="120" w:after="0" w:line="288" w:lineRule="auto"/>
        <w:ind w:left="0" w:right="0" w:firstLine="0"/>
        <w:jc w:val="left"/>
        <w:outlineLvl w:val="9"/>
        <w:rPr>
          <w:rFonts w:ascii="Calibri" w:eastAsia="Calibri" w:hAnsi="Calibri" w:cs="Calibri"/>
          <w:b w:val="0"/>
          <w:i w:val="0"/>
          <w:sz w:val="20"/>
        </w:rPr>
      </w:pPr>
      <w:bookmarkStart w:id="25" w:name="Section28"/>
      <w:bookmarkEnd w:id="25"/>
    </w:p>
    <w:p>
      <w:pPr>
        <w:keepNext w:val="0"/>
        <w:keepLines w:val="0"/>
        <w:pageBreakBefore/>
        <w:widowControl/>
        <w:numPr>
          <w:ilvl w:val="0"/>
          <w:numId w:val="0"/>
        </w:numPr>
        <w:spacing w:before="0" w:after="0" w:line="288" w:lineRule="auto"/>
        <w:ind w:left="0" w:right="0" w:firstLine="0"/>
        <w:jc w:val="left"/>
        <w:outlineLvl w:val="9"/>
        <w:rPr>
          <w:rFonts w:ascii="Times New Roman" w:eastAsia="Times New Roman" w:hAnsi="Times New Roman" w:cs="Times New Roman"/>
          <w:b w:val="0"/>
          <w:i w:val="0"/>
          <w:sz w:val="20"/>
        </w:rPr>
      </w:pPr>
      <w:r>
        <w:rPr>
          <w:rFonts w:ascii="Calibri" w:eastAsia="Calibri" w:hAnsi="Calibri" w:cs="Calibri"/>
          <w:b/>
          <w:i w:val="0"/>
          <w:sz w:val="20"/>
        </w:rPr>
        <w:t xml:space="preserve">REPORT OF INDEPENDENT REGISTERED PUBLIC ACCOUNTING FIRM </w:t>
      </w:r>
    </w:p>
    <w:p>
      <w:pPr>
        <w:keepNext w:val="0"/>
        <w:keepLines w:val="0"/>
        <w:pageBreakBefore w:val="0"/>
        <w:widowControl/>
        <w:numPr>
          <w:ilvl w:val="0"/>
          <w:numId w:val="0"/>
        </w:numPr>
        <w:spacing w:before="60" w:after="0" w:line="288" w:lineRule="auto"/>
        <w:ind w:left="0" w:right="0" w:firstLine="0"/>
        <w:jc w:val="left"/>
        <w:outlineLvl w:val="9"/>
        <w:rPr>
          <w:rFonts w:ascii="Calibri" w:eastAsia="Calibri" w:hAnsi="Calibri" w:cs="Calibri"/>
          <w:b w:val="0"/>
          <w:i w:val="0"/>
          <w:color w:val="000000"/>
          <w:sz w:val="20"/>
          <w:u w:val="none"/>
          <w:shd w:val="clear" w:color="auto" w:fill="FFFFFF"/>
        </w:rPr>
      </w:pPr>
      <w:r>
        <w:rPr>
          <w:rFonts w:ascii="Calibri" w:eastAsia="Calibri" w:hAnsi="Calibri" w:cs="Calibri"/>
          <w:b w:val="0"/>
          <w:i w:val="0"/>
          <w:sz w:val="20"/>
        </w:rPr>
        <w:t xml:space="preserve">To the Board of </w:t>
      </w:r>
      <w:r>
        <w:rPr>
          <w:rFonts w:ascii="Calibri" w:eastAsia="Calibri" w:hAnsi="Calibri" w:cs="Calibri"/>
          <w:b w:val="0"/>
          <w:i w:val="0"/>
          <w:sz w:val="20"/>
        </w:rPr>
        <w:t>Directors</w:t>
      </w:r>
      <w:r>
        <w:rPr>
          <w:rFonts w:ascii="Calibri" w:eastAsia="Calibri" w:hAnsi="Calibri" w:cs="Calibri"/>
          <w:b w:val="0"/>
          <w:i w:val="0"/>
          <w:sz w:val="20"/>
        </w:rPr>
        <w:t xml:space="preserve"> and </w:t>
      </w:r>
      <w:r>
        <w:rPr>
          <w:rFonts w:ascii="Calibri" w:eastAsia="Calibri" w:hAnsi="Calibri" w:cs="Calibri"/>
          <w:b w:val="0"/>
          <w:i w:val="0"/>
          <w:sz w:val="20"/>
        </w:rPr>
        <w:t>S</w:t>
      </w:r>
      <w:r>
        <w:rPr>
          <w:rFonts w:ascii="Calibri" w:eastAsia="Calibri" w:hAnsi="Calibri" w:cs="Calibri"/>
          <w:b w:val="0"/>
          <w:i w:val="0"/>
          <w:sz w:val="20"/>
        </w:rPr>
        <w:t>tockholders of H&amp;R Block, Inc.</w:t>
      </w:r>
    </w:p>
    <w:p>
      <w:pPr>
        <w:keepNext w:val="0"/>
        <w:keepLines w:val="0"/>
        <w:pageBreakBefore w:val="0"/>
        <w:widowControl/>
        <w:numPr>
          <w:ilvl w:val="0"/>
          <w:numId w:val="0"/>
        </w:numPr>
        <w:spacing w:before="60" w:after="0" w:line="288" w:lineRule="auto"/>
        <w:ind w:left="0" w:right="0" w:firstLine="0"/>
        <w:jc w:val="left"/>
        <w:outlineLvl w:val="9"/>
        <w:rPr>
          <w:rFonts w:ascii="Calibri" w:eastAsia="Calibri" w:hAnsi="Calibri" w:cs="Calibri"/>
          <w:b/>
          <w:i w:val="0"/>
          <w:sz w:val="20"/>
        </w:rPr>
      </w:pPr>
      <w:r>
        <w:rPr>
          <w:rFonts w:ascii="Calibri" w:eastAsia="Calibri" w:hAnsi="Calibri" w:cs="Calibri"/>
          <w:b/>
          <w:i w:val="0"/>
          <w:sz w:val="20"/>
        </w:rPr>
        <w:t>Opinion on Internal Control over Financial Reporting</w:t>
      </w:r>
    </w:p>
    <w:p>
      <w:pPr>
        <w:keepNext w:val="0"/>
        <w:keepLines w:val="0"/>
        <w:pageBreakBefore w:val="0"/>
        <w:widowControl/>
        <w:numPr>
          <w:ilvl w:val="0"/>
          <w:numId w:val="0"/>
        </w:numPr>
        <w:spacing w:before="60" w:after="0" w:line="288" w:lineRule="auto"/>
        <w:ind w:left="0" w:right="0" w:firstLine="0"/>
        <w:jc w:val="left"/>
        <w:outlineLvl w:val="9"/>
        <w:rPr>
          <w:rFonts w:ascii="Calibri" w:eastAsia="Calibri" w:hAnsi="Calibri" w:cs="Calibri"/>
          <w:b w:val="0"/>
          <w:i w:val="0"/>
          <w:sz w:val="20"/>
        </w:rPr>
      </w:pPr>
      <w:r>
        <w:rPr>
          <w:rFonts w:ascii="Calibri" w:eastAsia="Calibri" w:hAnsi="Calibri" w:cs="Calibri"/>
          <w:b w:val="0"/>
          <w:i w:val="0"/>
          <w:sz w:val="20"/>
        </w:rPr>
        <w:t xml:space="preserve">We have audited the internal control over financial reporting of H&amp;R Block, Inc. and subsidiaries (the “Company”) as of June 30, 2022, based on criteria established in </w:t>
      </w:r>
      <w:r>
        <w:rPr>
          <w:rFonts w:ascii="Calibri" w:eastAsia="Calibri" w:hAnsi="Calibri" w:cs="Calibri"/>
          <w:b w:val="0"/>
          <w:i w:val="0"/>
          <w:sz w:val="20"/>
        </w:rPr>
        <w:t>Internal Control — Integrated Framework (2013)</w:t>
      </w:r>
      <w:r>
        <w:rPr>
          <w:rFonts w:ascii="Calibri" w:eastAsia="Calibri" w:hAnsi="Calibri" w:cs="Calibri"/>
          <w:b w:val="0"/>
          <w:i w:val="0"/>
          <w:sz w:val="20"/>
        </w:rPr>
        <w:t xml:space="preserve"> issued by the Committee of Sponsoring Organizations of the Treadway Commission (COSO). In our opinion, the Company maintained, in all material respects, effective internal control over financial reporting as of June 30, 2022, based on criteria established in </w:t>
      </w:r>
      <w:r>
        <w:rPr>
          <w:rFonts w:ascii="Calibri" w:eastAsia="Calibri" w:hAnsi="Calibri" w:cs="Calibri"/>
          <w:b w:val="0"/>
          <w:i w:val="0"/>
          <w:sz w:val="20"/>
        </w:rPr>
        <w:t>Internal Control — Integrated Framework (2013)</w:t>
      </w:r>
      <w:r>
        <w:rPr>
          <w:rFonts w:ascii="Calibri" w:eastAsia="Calibri" w:hAnsi="Calibri" w:cs="Calibri"/>
          <w:b w:val="0"/>
          <w:i w:val="0"/>
          <w:sz w:val="20"/>
        </w:rPr>
        <w:t xml:space="preserve"> issued by COSO.</w:t>
      </w:r>
    </w:p>
    <w:p>
      <w:pPr>
        <w:keepNext w:val="0"/>
        <w:keepLines w:val="0"/>
        <w:pageBreakBefore w:val="0"/>
        <w:widowControl/>
        <w:numPr>
          <w:ilvl w:val="0"/>
          <w:numId w:val="0"/>
        </w:numPr>
        <w:spacing w:before="60" w:after="0" w:line="288" w:lineRule="auto"/>
        <w:ind w:left="0" w:right="0" w:firstLine="0"/>
        <w:jc w:val="left"/>
        <w:outlineLvl w:val="9"/>
        <w:rPr>
          <w:rFonts w:ascii="Calibri" w:eastAsia="Calibri" w:hAnsi="Calibri" w:cs="Calibri"/>
          <w:b w:val="0"/>
          <w:i w:val="0"/>
          <w:sz w:val="20"/>
        </w:rPr>
      </w:pPr>
      <w:r>
        <w:rPr>
          <w:rFonts w:ascii="Calibri" w:eastAsia="Calibri" w:hAnsi="Calibri" w:cs="Calibri"/>
          <w:b w:val="0"/>
          <w:i w:val="0"/>
          <w:sz w:val="20"/>
        </w:rPr>
        <w:t>We have also audited, in accordance with the standards of the Public Company Accounting Oversight Board (United States) (PCAOB), the consolidated financial statements as of and for the year ended June 30, 2022, of the Company and our report dated August 16, 2022, expressed an unqualified opinion on those financial statements.</w:t>
      </w:r>
    </w:p>
    <w:p>
      <w:pPr>
        <w:keepNext w:val="0"/>
        <w:keepLines w:val="0"/>
        <w:pageBreakBefore w:val="0"/>
        <w:widowControl/>
        <w:numPr>
          <w:ilvl w:val="0"/>
          <w:numId w:val="0"/>
        </w:numPr>
        <w:spacing w:before="60" w:after="0" w:line="288" w:lineRule="auto"/>
        <w:ind w:left="0" w:right="0" w:firstLine="0"/>
        <w:jc w:val="left"/>
        <w:outlineLvl w:val="9"/>
        <w:rPr>
          <w:rFonts w:ascii="Calibri" w:eastAsia="Calibri" w:hAnsi="Calibri" w:cs="Calibri"/>
          <w:b/>
          <w:i w:val="0"/>
          <w:sz w:val="20"/>
        </w:rPr>
      </w:pPr>
      <w:r>
        <w:rPr>
          <w:rFonts w:ascii="Calibri" w:eastAsia="Calibri" w:hAnsi="Calibri" w:cs="Calibri"/>
          <w:b/>
          <w:i w:val="0"/>
          <w:sz w:val="20"/>
        </w:rPr>
        <w:t xml:space="preserve">Basis for Opinion </w:t>
      </w:r>
    </w:p>
    <w:p>
      <w:pPr>
        <w:keepNext w:val="0"/>
        <w:keepLines w:val="0"/>
        <w:pageBreakBefore w:val="0"/>
        <w:widowControl/>
        <w:numPr>
          <w:ilvl w:val="0"/>
          <w:numId w:val="0"/>
        </w:numPr>
        <w:spacing w:before="60" w:after="0" w:line="288" w:lineRule="auto"/>
        <w:ind w:left="0" w:right="0" w:firstLine="0"/>
        <w:jc w:val="left"/>
        <w:outlineLvl w:val="9"/>
        <w:rPr>
          <w:rFonts w:ascii="Calibri" w:eastAsia="Calibri" w:hAnsi="Calibri" w:cs="Calibri"/>
          <w:b w:val="0"/>
          <w:i w:val="0"/>
          <w:sz w:val="20"/>
        </w:rPr>
      </w:pPr>
      <w:r>
        <w:rPr>
          <w:rFonts w:ascii="Calibri" w:eastAsia="Calibri" w:hAnsi="Calibri" w:cs="Calibri"/>
          <w:b w:val="0"/>
          <w:i w:val="0"/>
          <w:sz w:val="20"/>
        </w:rPr>
        <w:t xml:space="preserve">The Company’s management is responsible for maintaining effective internal control over financial reporting and for its assessment of the effectiveness of internal control over financial reporting, included in the accompanying </w:t>
      </w:r>
      <w:r>
        <w:rPr>
          <w:rFonts w:ascii="Calibri" w:eastAsia="Calibri" w:hAnsi="Calibri" w:cs="Calibri"/>
          <w:b w:val="0"/>
          <w:i w:val="0"/>
          <w:sz w:val="20"/>
        </w:rPr>
        <w:t>Management's Report on Internal Control over Financial Reporting</w:t>
      </w:r>
      <w:r>
        <w:rPr>
          <w:rFonts w:ascii="Calibri" w:eastAsia="Calibri" w:hAnsi="Calibri" w:cs="Calibri"/>
          <w:b w:val="0"/>
          <w:i w:val="0"/>
          <w:sz w:val="20"/>
        </w:rPr>
        <w:t>. Our responsibility is to express an opinion on the Company’s internal control over financial reporting based on our audit. We are a public accounting firm registered with the PCAOB and are required to be independent with respect to the Company in accordance with the U.S. federal securities laws and the applicable rules and regulations of the Securities and Exchange Commission and the PCAOB.</w:t>
      </w:r>
    </w:p>
    <w:p>
      <w:pPr>
        <w:keepNext w:val="0"/>
        <w:keepLines w:val="0"/>
        <w:pageBreakBefore w:val="0"/>
        <w:widowControl/>
        <w:numPr>
          <w:ilvl w:val="0"/>
          <w:numId w:val="0"/>
        </w:numPr>
        <w:spacing w:before="60" w:after="0" w:line="288" w:lineRule="auto"/>
        <w:ind w:left="0" w:right="0" w:firstLine="0"/>
        <w:jc w:val="left"/>
        <w:outlineLvl w:val="9"/>
        <w:rPr>
          <w:rFonts w:ascii="Calibri" w:eastAsia="Calibri" w:hAnsi="Calibri" w:cs="Calibri"/>
          <w:b w:val="0"/>
          <w:i w:val="0"/>
          <w:sz w:val="20"/>
        </w:rPr>
      </w:pPr>
      <w:r>
        <w:rPr>
          <w:rFonts w:ascii="Calibri" w:eastAsia="Calibri" w:hAnsi="Calibri" w:cs="Calibri"/>
          <w:b w:val="0"/>
          <w:i w:val="0"/>
          <w:sz w:val="20"/>
        </w:rPr>
        <w:t>We conducted our audit in accordance with the standards of the PCAOB. Those standards require that we plan and perform the audit to obtain reasonable assurance about whether effective internal control over financial reporting was maintained in all material respects. Our audit included obtaining an understanding of internal control over financial reporting, assessing the risk that a material weakness exists, testing and evaluating the design and operating effectiveness of internal control based on the assessed risk, and performing such other procedures as we considered necessary in the circumstances. We believe that our audit provides a reasonable basis for our opinion.</w:t>
      </w:r>
    </w:p>
    <w:p>
      <w:pPr>
        <w:keepNext w:val="0"/>
        <w:keepLines w:val="0"/>
        <w:pageBreakBefore w:val="0"/>
        <w:widowControl/>
        <w:numPr>
          <w:ilvl w:val="0"/>
          <w:numId w:val="0"/>
        </w:numPr>
        <w:spacing w:before="60" w:after="0" w:line="288" w:lineRule="auto"/>
        <w:ind w:left="0" w:right="0" w:firstLine="0"/>
        <w:jc w:val="left"/>
        <w:outlineLvl w:val="9"/>
        <w:rPr>
          <w:rFonts w:ascii="Calibri" w:eastAsia="Calibri" w:hAnsi="Calibri" w:cs="Calibri"/>
          <w:b/>
          <w:i w:val="0"/>
          <w:sz w:val="20"/>
        </w:rPr>
      </w:pPr>
      <w:r>
        <w:rPr>
          <w:rFonts w:ascii="Calibri" w:eastAsia="Calibri" w:hAnsi="Calibri" w:cs="Calibri"/>
          <w:b/>
          <w:i w:val="0"/>
          <w:sz w:val="20"/>
        </w:rPr>
        <w:t>Definition and Limitations of Internal Control over Financial Reporting</w:t>
      </w:r>
    </w:p>
    <w:p>
      <w:pPr>
        <w:keepNext w:val="0"/>
        <w:keepLines w:val="0"/>
        <w:pageBreakBefore w:val="0"/>
        <w:widowControl/>
        <w:numPr>
          <w:ilvl w:val="0"/>
          <w:numId w:val="0"/>
        </w:numPr>
        <w:spacing w:before="60" w:after="0" w:line="288" w:lineRule="auto"/>
        <w:ind w:left="0" w:right="0" w:firstLine="0"/>
        <w:jc w:val="left"/>
        <w:outlineLvl w:val="9"/>
        <w:rPr>
          <w:rFonts w:ascii="Calibri" w:eastAsia="Calibri" w:hAnsi="Calibri" w:cs="Calibri"/>
          <w:b w:val="0"/>
          <w:i w:val="0"/>
          <w:sz w:val="20"/>
        </w:rPr>
      </w:pPr>
      <w:r>
        <w:rPr>
          <w:rFonts w:ascii="Calibri" w:eastAsia="Calibri" w:hAnsi="Calibri" w:cs="Calibri"/>
          <w:b w:val="0"/>
          <w:i w:val="0"/>
          <w:sz w:val="20"/>
        </w:rPr>
        <w:t>A company’s internal control over financial reporting is a process designed to provide reasonable assurance regarding the reliability of financial reporting and the preparation of financial statements for external purposes in accordance with generally accepted accounting principles. A company’s internal control over financial reporting includes those policies and procedures that (1) pertain to the maintenance of records that, in reasonable detail, accurately and fairly reflect the transactions and dispositions of the assets of the company; (2) provide reasonable assurance that transactions are recorded as necessary to permit preparation of financial statements in accordance with generally accepted accounting principles, and that receipts and expenditures of the company are being made only in accordance with authorizations of management and directors of the company; and (3) provide reasonable assurance regarding prevention or timely detection of unauthorized acquisition, use, or disposition of the company’s assets that could have a material effect on the financial statements.</w:t>
      </w:r>
    </w:p>
    <w:p>
      <w:pPr>
        <w:keepNext w:val="0"/>
        <w:keepLines w:val="0"/>
        <w:pageBreakBefore w:val="0"/>
        <w:widowControl/>
        <w:numPr>
          <w:ilvl w:val="0"/>
          <w:numId w:val="0"/>
        </w:numPr>
        <w:spacing w:before="60" w:after="0" w:line="288" w:lineRule="auto"/>
        <w:ind w:left="0" w:right="0" w:firstLine="0"/>
        <w:jc w:val="left"/>
        <w:outlineLvl w:val="9"/>
        <w:rPr>
          <w:rFonts w:ascii="Calibri" w:eastAsia="Calibri" w:hAnsi="Calibri" w:cs="Calibri"/>
          <w:b w:val="0"/>
          <w:i w:val="0"/>
          <w:sz w:val="20"/>
        </w:rPr>
      </w:pPr>
      <w:r>
        <w:rPr>
          <w:rFonts w:ascii="Calibri" w:eastAsia="Calibri" w:hAnsi="Calibri" w:cs="Calibri"/>
          <w:b w:val="0"/>
          <w:i w:val="0"/>
          <w:color w:val="000000"/>
          <w:sz w:val="20"/>
          <w:u w:val="none"/>
        </w:rPr>
        <w:t>Because of its inherent limitations, internal control over financial reporting may not prevent or detect misstatements. Also, projections of any evaluation of effectiveness to future periods are subject to the risk that controls may become inadequate because of changes in conditions, or that the degree of compliance with the policies or procedures may deteriorate.</w:t>
      </w:r>
    </w:p>
    <w:p>
      <w:pPr>
        <w:keepNext w:val="0"/>
        <w:keepLines w:val="0"/>
        <w:pageBreakBefore w:val="0"/>
        <w:widowControl/>
        <w:numPr>
          <w:ilvl w:val="0"/>
          <w:numId w:val="0"/>
        </w:numPr>
        <w:spacing w:before="60" w:after="0" w:line="288" w:lineRule="auto"/>
        <w:ind w:left="0" w:right="0" w:firstLine="0"/>
        <w:jc w:val="left"/>
        <w:outlineLvl w:val="9"/>
        <w:rPr>
          <w:rFonts w:ascii="Calibri" w:eastAsia="Calibri" w:hAnsi="Calibri" w:cs="Calibri"/>
          <w:b w:val="0"/>
          <w:i w:val="0"/>
          <w:sz w:val="20"/>
        </w:rPr>
      </w:pPr>
    </w:p>
    <w:p>
      <w:pPr>
        <w:keepNext w:val="0"/>
        <w:keepLines w:val="0"/>
        <w:pageBreakBefore w:val="0"/>
        <w:widowControl/>
        <w:numPr>
          <w:ilvl w:val="0"/>
          <w:numId w:val="0"/>
        </w:numPr>
        <w:spacing w:before="60" w:after="0" w:line="288" w:lineRule="auto"/>
        <w:ind w:left="0" w:right="0" w:firstLine="0"/>
        <w:jc w:val="left"/>
        <w:outlineLvl w:val="9"/>
        <w:rPr>
          <w:rFonts w:ascii="Calibri" w:eastAsia="Calibri" w:hAnsi="Calibri" w:cs="Calibri"/>
          <w:b w:val="0"/>
          <w:i w:val="0"/>
          <w:sz w:val="20"/>
        </w:rPr>
      </w:pPr>
      <w:r>
        <w:rPr>
          <w:rFonts w:ascii="Calibri" w:eastAsia="Calibri" w:hAnsi="Calibri" w:cs="Calibri"/>
          <w:b w:val="0"/>
          <w:i w:val="0"/>
          <w:sz w:val="20"/>
        </w:rPr>
        <w:t>/s/ Deloitte &amp; Touche LLP</w:t>
      </w:r>
    </w:p>
    <w:p>
      <w:pPr>
        <w:keepNext w:val="0"/>
        <w:keepLines w:val="0"/>
        <w:pageBreakBefore w:val="0"/>
        <w:widowControl/>
        <w:numPr>
          <w:ilvl w:val="0"/>
          <w:numId w:val="0"/>
        </w:numPr>
        <w:spacing w:before="60" w:after="0" w:line="288" w:lineRule="auto"/>
        <w:ind w:left="0" w:right="0" w:firstLine="0"/>
        <w:jc w:val="left"/>
        <w:outlineLvl w:val="9"/>
        <w:rPr>
          <w:rFonts w:ascii="Calibri" w:eastAsia="Calibri" w:hAnsi="Calibri" w:cs="Calibri"/>
          <w:b w:val="0"/>
          <w:i w:val="0"/>
          <w:sz w:val="20"/>
        </w:rPr>
      </w:pPr>
      <w:r>
        <w:rPr>
          <w:rFonts w:ascii="Calibri" w:eastAsia="Calibri" w:hAnsi="Calibri" w:cs="Calibri"/>
          <w:b w:val="0"/>
          <w:i w:val="0"/>
          <w:sz w:val="20"/>
        </w:rPr>
        <w:t xml:space="preserve">Kansas City, Missouri   </w:t>
      </w:r>
    </w:p>
    <w:p>
      <w:pPr>
        <w:keepNext w:val="0"/>
        <w:keepLines w:val="0"/>
        <w:pageBreakBefore w:val="0"/>
        <w:widowControl/>
        <w:numPr>
          <w:ilvl w:val="0"/>
          <w:numId w:val="0"/>
        </w:numPr>
        <w:spacing w:before="60" w:after="0" w:line="288" w:lineRule="auto"/>
        <w:ind w:left="0" w:right="0" w:firstLine="0"/>
        <w:jc w:val="left"/>
        <w:outlineLvl w:val="9"/>
        <w:rPr>
          <w:rFonts w:ascii="Calibri" w:eastAsia="Calibri" w:hAnsi="Calibri" w:cs="Calibri"/>
          <w:b w:val="0"/>
          <w:i w:val="0"/>
          <w:sz w:val="20"/>
        </w:rPr>
      </w:pPr>
      <w:r>
        <w:rPr>
          <w:rFonts w:ascii="Calibri" w:eastAsia="Calibri" w:hAnsi="Calibri" w:cs="Calibri"/>
          <w:b w:val="0"/>
          <w:i w:val="0"/>
          <w:sz w:val="20"/>
        </w:rPr>
        <w:t xml:space="preserve">August 16, 2022  </w:t>
      </w:r>
    </w:p>
    <w:p>
      <w:pPr>
        <w:keepNext w:val="0"/>
        <w:keepLines w:val="0"/>
        <w:pageBreakBefore w:val="0"/>
        <w:widowControl/>
        <w:numPr>
          <w:ilvl w:val="0"/>
          <w:numId w:val="0"/>
        </w:numPr>
        <w:spacing w:before="120" w:after="0" w:line="288" w:lineRule="auto"/>
        <w:ind w:left="0" w:right="0" w:firstLine="0"/>
        <w:jc w:val="left"/>
        <w:outlineLvl w:val="9"/>
        <w:rPr>
          <w:rFonts w:ascii="Calibri" w:eastAsia="Calibri" w:hAnsi="Calibri" w:cs="Calibri"/>
          <w:b/>
          <w:i w:val="0"/>
          <w:sz w:val="20"/>
        </w:rPr>
      </w:pPr>
    </w:p>
    <w:p>
      <w:pPr>
        <w:keepNext w:val="0"/>
        <w:keepLines w:val="0"/>
        <w:pageBreakBefore w:val="0"/>
        <w:widowControl/>
        <w:numPr>
          <w:ilvl w:val="0"/>
          <w:numId w:val="0"/>
        </w:numPr>
        <w:spacing w:before="120" w:after="0" w:line="288" w:lineRule="auto"/>
        <w:ind w:left="0" w:right="0" w:firstLine="0"/>
        <w:jc w:val="left"/>
        <w:outlineLvl w:val="9"/>
        <w:sectPr>
          <w:footerReference w:type="even" r:id="rId74"/>
          <w:footerReference w:type="default" r:id="rId75"/>
          <w:type w:val="continuous"/>
          <w:pgSz w:w="12240" w:h="15840"/>
          <w:pgMar w:top="1440" w:right="1440" w:bottom="1440" w:left="1440" w:header="0" w:footer="270"/>
          <w:cols w:space="708"/>
        </w:sectPr>
      </w:pPr>
    </w:p>
    <w:tbl>
      <w:tblPr>
        <w:tblW w:w="93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3600"/>
        <w:gridCol w:w="60"/>
        <w:gridCol w:w="1380"/>
        <w:gridCol w:w="60"/>
        <w:gridCol w:w="1380"/>
        <w:gridCol w:w="60"/>
        <w:gridCol w:w="1380"/>
        <w:gridCol w:w="60"/>
        <w:gridCol w:w="1380"/>
      </w:tblGrid>
      <w:tr>
        <w:tblPrEx>
          <w:tblW w:w="93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615"/>
          <w:jc w:val="left"/>
        </w:trPr>
        <w:tc>
          <w:tcPr>
            <w:tcW w:w="6480" w:type="dxa"/>
            <w:gridSpan w:val="5"/>
            <w:tcBorders>
              <w:top w:val="single" w:sz="8" w:space="0" w:color="000000"/>
              <w:left w:val="nil"/>
              <w:bottom w:val="single" w:sz="8" w:space="0" w:color="000000"/>
              <w:right w:val="nil"/>
            </w:tcBorders>
            <w:shd w:val="clear" w:color="auto" w:fill="FFFFFF"/>
            <w:tcMar>
              <w:top w:w="0" w:type="dxa"/>
              <w:left w:w="53" w:type="dxa"/>
              <w:bottom w:w="0" w:type="dxa"/>
              <w:right w:w="53" w:type="dxa"/>
            </w:tcMar>
            <w:vAlign w:val="bottom"/>
          </w:tcPr>
          <w:p>
            <w:pPr>
              <w:keepNext/>
              <w:pageBreakBefore w:val="0"/>
              <w:spacing w:before="33" w:line="240" w:lineRule="auto"/>
              <w:jc w:val="left"/>
            </w:pPr>
            <w:r>
              <w:rPr>
                <w:rFonts w:ascii="Calibri" w:eastAsia="Calibri" w:hAnsi="Calibri" w:cs="Calibri"/>
                <w:b/>
                <w:i w:val="0"/>
                <w:color w:val="000000"/>
                <w:sz w:val="26"/>
                <w:u w:val="none"/>
              </w:rPr>
              <w:t>CONSOLIDATED STATEMENTS OF OPERATIONS</w:t>
            </w:r>
          </w:p>
          <w:p>
            <w:pPr>
              <w:spacing w:after="30" w:line="240" w:lineRule="auto"/>
              <w:jc w:val="left"/>
            </w:pPr>
            <w:r>
              <w:rPr>
                <w:rFonts w:ascii="Calibri" w:eastAsia="Calibri" w:hAnsi="Calibri" w:cs="Calibri"/>
                <w:b/>
                <w:i w:val="0"/>
                <w:color w:val="000000"/>
                <w:sz w:val="26"/>
                <w:u w:val="none"/>
              </w:rPr>
              <w:t>AND COMPREHENSIVE INCOME (LOSS)</w:t>
            </w:r>
          </w:p>
        </w:tc>
        <w:tc>
          <w:tcPr>
            <w:tcW w:w="60"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bottom"/>
          </w:tcPr>
          <w:p>
            <w:pPr>
              <w:keepNext/>
              <w:pageBreakBefore w:val="0"/>
              <w:spacing w:before="0" w:after="0"/>
            </w:pPr>
          </w:p>
        </w:tc>
        <w:tc>
          <w:tcPr>
            <w:tcW w:w="2820" w:type="dxa"/>
            <w:gridSpan w:val="3"/>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(in 000s, except per share amounts)</w:t>
            </w:r>
          </w:p>
        </w:tc>
      </w:tr>
      <w:tr>
        <w:tblPrEx>
          <w:tblW w:w="9360" w:type="dxa"/>
          <w:jc w:val="left"/>
          <w:tblInd w:w="0" w:type="dxa"/>
          <w:tblLayout w:type="fixed"/>
          <w:tblCellMar>
            <w:left w:w="108" w:type="dxa"/>
            <w:right w:w="108" w:type="dxa"/>
          </w:tblCellMar>
        </w:tblPrEx>
        <w:trPr>
          <w:cantSplit/>
          <w:trHeight w:hRule="exact" w:val="285"/>
          <w:jc w:val="left"/>
        </w:trPr>
        <w:tc>
          <w:tcPr>
            <w:tcW w:w="360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60"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1380" w:type="dxa"/>
            <w:vMerge w:val="restart"/>
            <w:tcBorders>
              <w:top w:val="nil"/>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i w:val="0"/>
                <w:color w:val="000000"/>
                <w:sz w:val="16"/>
                <w:u w:val="none"/>
              </w:rPr>
              <w:t>Year Ended</w:t>
            </w:r>
            <w:r>
              <w:br/>
            </w:r>
            <w:r>
              <w:rPr>
                <w:rFonts w:ascii="Calibri" w:eastAsia="Calibri" w:hAnsi="Calibri" w:cs="Calibri"/>
                <w:b/>
                <w:i w:val="0"/>
                <w:color w:val="000000"/>
                <w:sz w:val="16"/>
                <w:u w:val="none"/>
              </w:rPr>
              <w:t>June 30, 2022</w:t>
            </w:r>
          </w:p>
        </w:tc>
        <w:tc>
          <w:tcPr>
            <w:tcW w:w="60"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1380" w:type="dxa"/>
            <w:vMerge w:val="restart"/>
            <w:tcBorders>
              <w:top w:val="nil"/>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Two Months Ended</w:t>
            </w:r>
            <w:r>
              <w:br/>
            </w:r>
            <w:r>
              <w:rPr>
                <w:rFonts w:ascii="Calibri" w:eastAsia="Calibri" w:hAnsi="Calibri" w:cs="Calibri"/>
                <w:b w:val="0"/>
                <w:i w:val="0"/>
                <w:color w:val="000000"/>
                <w:sz w:val="16"/>
                <w:u w:val="none"/>
              </w:rPr>
              <w:t>June 30, 2021</w:t>
            </w:r>
            <w:r>
              <w:br/>
            </w:r>
            <w:r>
              <w:rPr>
                <w:rFonts w:ascii="Calibri" w:eastAsia="Calibri" w:hAnsi="Calibri" w:cs="Calibri"/>
                <w:b w:val="0"/>
                <w:i w:val="0"/>
                <w:color w:val="000000"/>
                <w:sz w:val="16"/>
                <w:u w:val="none"/>
              </w:rPr>
              <w:t>(Transition Period)</w:t>
            </w:r>
          </w:p>
        </w:tc>
        <w:tc>
          <w:tcPr>
            <w:tcW w:w="60"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1380" w:type="dxa"/>
            <w:vMerge w:val="restart"/>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 xml:space="preserve">Year Ended </w:t>
            </w:r>
            <w:r>
              <w:br/>
            </w:r>
            <w:r>
              <w:rPr>
                <w:rFonts w:ascii="Calibri" w:eastAsia="Calibri" w:hAnsi="Calibri" w:cs="Calibri"/>
                <w:b w:val="0"/>
                <w:i w:val="0"/>
                <w:color w:val="000000"/>
                <w:sz w:val="16"/>
                <w:u w:val="none"/>
              </w:rPr>
              <w:t>April 30, 2021</w:t>
            </w:r>
          </w:p>
        </w:tc>
        <w:tc>
          <w:tcPr>
            <w:tcW w:w="60" w:type="dxa"/>
            <w:vMerge w:val="restart"/>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center"/>
            </w:pPr>
          </w:p>
        </w:tc>
        <w:tc>
          <w:tcPr>
            <w:tcW w:w="1380" w:type="dxa"/>
            <w:vMerge w:val="restart"/>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 xml:space="preserve">Year Ended </w:t>
            </w:r>
            <w:r>
              <w:br/>
            </w:r>
            <w:r>
              <w:rPr>
                <w:rFonts w:ascii="Calibri" w:eastAsia="Calibri" w:hAnsi="Calibri" w:cs="Calibri"/>
                <w:b w:val="0"/>
                <w:i w:val="0"/>
                <w:color w:val="000000"/>
                <w:sz w:val="16"/>
                <w:u w:val="none"/>
              </w:rPr>
              <w:t>April 30, 2020</w:t>
            </w:r>
          </w:p>
        </w:tc>
      </w:tr>
      <w:tr>
        <w:tblPrEx>
          <w:tblW w:w="9360" w:type="dxa"/>
          <w:jc w:val="left"/>
          <w:tblInd w:w="0" w:type="dxa"/>
          <w:tblLayout w:type="fixed"/>
          <w:tblCellMar>
            <w:left w:w="108" w:type="dxa"/>
            <w:right w:w="108" w:type="dxa"/>
          </w:tblCellMar>
        </w:tblPrEx>
        <w:trPr>
          <w:cantSplit/>
          <w:trHeight w:hRule="exact" w:val="285"/>
          <w:jc w:val="left"/>
        </w:trPr>
        <w:tc>
          <w:tcPr>
            <w:tcW w:w="3600" w:type="dxa"/>
            <w:tcBorders>
              <w:top w:val="nil"/>
              <w:left w:val="nil"/>
              <w:bottom w:val="single" w:sz="8" w:space="0" w:color="000000"/>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380" w:type="dxa"/>
            <w:vMerge/>
            <w:tcBorders>
              <w:top w:val="nil"/>
              <w:left w:val="nil"/>
              <w:bottom w:val="single" w:sz="8" w:space="0" w:color="000000"/>
              <w:right w:val="nil"/>
            </w:tcBorders>
          </w:tcPr>
          <w:p>
            <w:pPr>
              <w:keepNext/>
              <w:pageBreakBefore w:val="0"/>
            </w:pP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380" w:type="dxa"/>
            <w:vMerge/>
            <w:tcBorders>
              <w:top w:val="nil"/>
              <w:left w:val="nil"/>
              <w:bottom w:val="single" w:sz="8" w:space="0" w:color="000000"/>
              <w:right w:val="nil"/>
            </w:tcBorders>
          </w:tcPr>
          <w:p>
            <w:pPr>
              <w:keepNext/>
              <w:pageBreakBefore w:val="0"/>
            </w:pP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380" w:type="dxa"/>
            <w:vMerge/>
            <w:tcBorders>
              <w:top w:val="nil"/>
              <w:left w:val="nil"/>
              <w:bottom w:val="single" w:sz="8" w:space="0" w:color="000000"/>
              <w:right w:val="nil"/>
            </w:tcBorders>
          </w:tcPr>
          <w:p>
            <w:pPr>
              <w:keepNext/>
              <w:pageBreakBefore w:val="0"/>
            </w:pPr>
          </w:p>
        </w:tc>
        <w:tc>
          <w:tcPr>
            <w:tcW w:w="60" w:type="dxa"/>
            <w:vMerge/>
            <w:tcBorders>
              <w:top w:val="nil"/>
              <w:left w:val="nil"/>
              <w:bottom w:val="nil"/>
              <w:right w:val="nil"/>
            </w:tcBorders>
          </w:tcPr>
          <w:p>
            <w:pPr>
              <w:keepNext/>
              <w:pageBreakBefore w:val="0"/>
            </w:pPr>
          </w:p>
        </w:tc>
        <w:tc>
          <w:tcPr>
            <w:tcW w:w="1380" w:type="dxa"/>
            <w:vMerge/>
            <w:tcBorders>
              <w:top w:val="nil"/>
              <w:left w:val="nil"/>
              <w:bottom w:val="single" w:sz="8" w:space="0" w:color="000000"/>
              <w:right w:val="nil"/>
            </w:tcBorders>
          </w:tcPr>
          <w:p>
            <w:pPr>
              <w:keepNext/>
              <w:pageBreakBefore w:val="0"/>
            </w:pPr>
          </w:p>
        </w:tc>
      </w:tr>
      <w:tr>
        <w:tblPrEx>
          <w:tblW w:w="9360" w:type="dxa"/>
          <w:jc w:val="left"/>
          <w:tblInd w:w="0" w:type="dxa"/>
          <w:tblLayout w:type="fixed"/>
          <w:tblCellMar>
            <w:left w:w="108" w:type="dxa"/>
            <w:right w:w="108" w:type="dxa"/>
          </w:tblCellMar>
        </w:tblPrEx>
        <w:trPr>
          <w:cantSplit/>
          <w:trHeight w:hRule="exact" w:val="255"/>
          <w:jc w:val="left"/>
        </w:trPr>
        <w:tc>
          <w:tcPr>
            <w:tcW w:w="3600"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i w:val="0"/>
                <w:color w:val="000000"/>
                <w:sz w:val="17"/>
                <w:u w:val="none"/>
              </w:rPr>
              <w:t>REVENUES: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255"/>
          <w:jc w:val="left"/>
        </w:trPr>
        <w:tc>
          <w:tcPr>
            <w:tcW w:w="360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7"/>
                <w:u w:val="none"/>
              </w:rPr>
              <w:t>Service revenues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571"/>
                <w:tab w:val="left" w:pos="1312"/>
              </w:tabs>
              <w:spacing w:before="53" w:after="30" w:line="240" w:lineRule="auto"/>
              <w:jc w:val="right"/>
            </w:pPr>
            <w:r>
              <w:rPr>
                <w:rFonts w:ascii="Calibri" w:eastAsia="Calibri" w:hAnsi="Calibri" w:cs="Calibri"/>
                <w:b/>
                <w:i w:val="0"/>
                <w:color w:val="000000"/>
                <w:sz w:val="17"/>
                <w:u w:val="none"/>
              </w:rPr>
              <w:t>$</w:t>
              <w:tab/>
              <w:t>3,134,686</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704"/>
                <w:tab w:val="left" w:pos="1312"/>
              </w:tabs>
              <w:spacing w:before="53" w:after="30" w:line="240" w:lineRule="auto"/>
              <w:jc w:val="right"/>
            </w:pPr>
            <w:r>
              <w:rPr>
                <w:rFonts w:ascii="Calibri" w:eastAsia="Calibri" w:hAnsi="Calibri" w:cs="Calibri"/>
                <w:b w:val="0"/>
                <w:i w:val="0"/>
                <w:color w:val="000000"/>
                <w:sz w:val="17"/>
                <w:u w:val="none"/>
              </w:rPr>
              <w:t>$</w:t>
              <w:tab/>
              <w:t>427,575</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576"/>
                <w:tab w:val="left" w:pos="1312"/>
              </w:tabs>
              <w:spacing w:before="53" w:after="30" w:line="240" w:lineRule="auto"/>
              <w:jc w:val="right"/>
            </w:pPr>
            <w:r>
              <w:rPr>
                <w:rFonts w:ascii="Calibri" w:eastAsia="Calibri" w:hAnsi="Calibri" w:cs="Calibri"/>
                <w:b w:val="0"/>
                <w:i w:val="0"/>
                <w:color w:val="000000"/>
                <w:sz w:val="17"/>
                <w:u w:val="none"/>
              </w:rPr>
              <w:t>$</w:t>
              <w:tab/>
              <w:t>3,067,223</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576"/>
                <w:tab w:val="left" w:pos="1312"/>
              </w:tabs>
              <w:spacing w:before="53" w:after="30" w:line="240" w:lineRule="auto"/>
              <w:jc w:val="right"/>
            </w:pPr>
            <w:r>
              <w:rPr>
                <w:rFonts w:ascii="Calibri" w:eastAsia="Calibri" w:hAnsi="Calibri" w:cs="Calibri"/>
                <w:b w:val="0"/>
                <w:i w:val="0"/>
                <w:color w:val="000000"/>
                <w:sz w:val="17"/>
                <w:u w:val="none"/>
              </w:rPr>
              <w:t>$</w:t>
              <w:tab/>
              <w:t>2,327,323</w:t>
              <w:tab/>
            </w:r>
          </w:p>
        </w:tc>
      </w:tr>
      <w:tr>
        <w:tblPrEx>
          <w:tblW w:w="9360" w:type="dxa"/>
          <w:jc w:val="left"/>
          <w:tblInd w:w="0" w:type="dxa"/>
          <w:tblLayout w:type="fixed"/>
          <w:tblCellMar>
            <w:left w:w="108" w:type="dxa"/>
            <w:right w:w="108" w:type="dxa"/>
          </w:tblCellMar>
        </w:tblPrEx>
        <w:trPr>
          <w:cantSplit/>
          <w:trHeight w:hRule="exact" w:val="255"/>
          <w:jc w:val="left"/>
        </w:trPr>
        <w:tc>
          <w:tcPr>
            <w:tcW w:w="360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7"/>
                <w:u w:val="none"/>
              </w:rPr>
              <w:t>Royalty, product and other revenues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01"/>
                <w:tab w:val="left" w:pos="1312"/>
              </w:tabs>
              <w:spacing w:before="53" w:after="30" w:line="240" w:lineRule="auto"/>
              <w:jc w:val="right"/>
            </w:pPr>
            <w:r>
              <w:rPr>
                <w:rFonts w:ascii="Calibri" w:eastAsia="Calibri" w:hAnsi="Calibri" w:cs="Calibri"/>
                <w:b/>
                <w:i w:val="0"/>
                <w:color w:val="000000"/>
                <w:sz w:val="17"/>
                <w:u w:val="none"/>
              </w:rPr>
              <w:tab/>
              <w:t>328,584</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90"/>
                <w:tab w:val="left" w:pos="1312"/>
              </w:tabs>
              <w:spacing w:before="53" w:after="30" w:line="240" w:lineRule="auto"/>
              <w:jc w:val="right"/>
            </w:pPr>
            <w:r>
              <w:rPr>
                <w:rFonts w:ascii="Calibri" w:eastAsia="Calibri" w:hAnsi="Calibri" w:cs="Calibri"/>
                <w:b w:val="0"/>
                <w:i w:val="0"/>
                <w:color w:val="000000"/>
                <w:sz w:val="17"/>
                <w:u w:val="none"/>
              </w:rPr>
              <w:tab/>
              <w:t>38,531</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04"/>
                <w:tab w:val="left" w:pos="1312"/>
              </w:tabs>
              <w:spacing w:before="53" w:after="30" w:line="240" w:lineRule="auto"/>
              <w:jc w:val="right"/>
            </w:pPr>
            <w:r>
              <w:rPr>
                <w:rFonts w:ascii="Calibri" w:eastAsia="Calibri" w:hAnsi="Calibri" w:cs="Calibri"/>
                <w:b w:val="0"/>
                <w:i w:val="0"/>
                <w:color w:val="000000"/>
                <w:sz w:val="17"/>
                <w:u w:val="none"/>
              </w:rPr>
              <w:tab/>
              <w:t>346,764</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04"/>
                <w:tab w:val="left" w:pos="1312"/>
              </w:tabs>
              <w:spacing w:before="53" w:after="30" w:line="240" w:lineRule="auto"/>
              <w:jc w:val="right"/>
            </w:pPr>
            <w:r>
              <w:rPr>
                <w:rFonts w:ascii="Calibri" w:eastAsia="Calibri" w:hAnsi="Calibri" w:cs="Calibri"/>
                <w:b w:val="0"/>
                <w:i w:val="0"/>
                <w:color w:val="000000"/>
                <w:sz w:val="17"/>
                <w:u w:val="none"/>
              </w:rPr>
              <w:tab/>
              <w:t>312,397</w:t>
              <w:tab/>
            </w:r>
          </w:p>
        </w:tc>
      </w:tr>
      <w:tr>
        <w:tblPrEx>
          <w:tblW w:w="9360" w:type="dxa"/>
          <w:jc w:val="left"/>
          <w:tblInd w:w="0" w:type="dxa"/>
          <w:tblLayout w:type="fixed"/>
          <w:tblCellMar>
            <w:left w:w="108" w:type="dxa"/>
            <w:right w:w="108" w:type="dxa"/>
          </w:tblCellMar>
        </w:tblPrEx>
        <w:trPr>
          <w:cantSplit/>
          <w:trHeight w:hRule="exact" w:val="255"/>
          <w:jc w:val="left"/>
        </w:trPr>
        <w:tc>
          <w:tcPr>
            <w:tcW w:w="360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571"/>
                <w:tab w:val="left" w:pos="1312"/>
              </w:tabs>
              <w:spacing w:before="33" w:after="30" w:line="240" w:lineRule="auto"/>
              <w:jc w:val="right"/>
            </w:pPr>
            <w:r>
              <w:rPr>
                <w:rFonts w:ascii="Calibri" w:eastAsia="Calibri" w:hAnsi="Calibri" w:cs="Calibri"/>
                <w:b/>
                <w:i w:val="0"/>
                <w:color w:val="000000"/>
                <w:sz w:val="17"/>
                <w:u w:val="none"/>
              </w:rPr>
              <w:tab/>
              <w:t>3,463,270</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04"/>
                <w:tab w:val="left" w:pos="1312"/>
              </w:tabs>
              <w:spacing w:before="33" w:after="30" w:line="240" w:lineRule="auto"/>
              <w:jc w:val="right"/>
            </w:pPr>
            <w:r>
              <w:rPr>
                <w:rFonts w:ascii="Calibri" w:eastAsia="Calibri" w:hAnsi="Calibri" w:cs="Calibri"/>
                <w:b w:val="0"/>
                <w:i w:val="0"/>
                <w:color w:val="000000"/>
                <w:sz w:val="17"/>
                <w:u w:val="none"/>
              </w:rPr>
              <w:tab/>
              <w:t>466,106</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576"/>
                <w:tab w:val="left" w:pos="1312"/>
              </w:tabs>
              <w:spacing w:before="33" w:after="30" w:line="240" w:lineRule="auto"/>
              <w:jc w:val="right"/>
            </w:pPr>
            <w:r>
              <w:rPr>
                <w:rFonts w:ascii="Calibri" w:eastAsia="Calibri" w:hAnsi="Calibri" w:cs="Calibri"/>
                <w:b w:val="0"/>
                <w:i w:val="0"/>
                <w:color w:val="000000"/>
                <w:sz w:val="17"/>
                <w:u w:val="none"/>
              </w:rPr>
              <w:tab/>
              <w:t>3,413,987</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576"/>
                <w:tab w:val="left" w:pos="1312"/>
              </w:tabs>
              <w:spacing w:before="33" w:after="30" w:line="240" w:lineRule="auto"/>
              <w:jc w:val="right"/>
            </w:pPr>
            <w:r>
              <w:rPr>
                <w:rFonts w:ascii="Calibri" w:eastAsia="Calibri" w:hAnsi="Calibri" w:cs="Calibri"/>
                <w:b w:val="0"/>
                <w:i w:val="0"/>
                <w:color w:val="000000"/>
                <w:sz w:val="17"/>
                <w:u w:val="none"/>
              </w:rPr>
              <w:tab/>
              <w:t>2,639,720</w:t>
              <w:tab/>
            </w:r>
          </w:p>
        </w:tc>
      </w:tr>
      <w:tr>
        <w:tblPrEx>
          <w:tblW w:w="9360" w:type="dxa"/>
          <w:jc w:val="left"/>
          <w:tblInd w:w="0" w:type="dxa"/>
          <w:tblLayout w:type="fixed"/>
          <w:tblCellMar>
            <w:left w:w="108" w:type="dxa"/>
            <w:right w:w="108" w:type="dxa"/>
          </w:tblCellMar>
        </w:tblPrEx>
        <w:trPr>
          <w:cantSplit/>
          <w:trHeight w:hRule="exact" w:val="255"/>
          <w:jc w:val="left"/>
        </w:trPr>
        <w:tc>
          <w:tcPr>
            <w:tcW w:w="360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i w:val="0"/>
                <w:color w:val="000000"/>
                <w:sz w:val="17"/>
                <w:u w:val="none"/>
              </w:rPr>
              <w:t>OPERATING EXPENSES: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255"/>
          <w:jc w:val="left"/>
        </w:trPr>
        <w:tc>
          <w:tcPr>
            <w:tcW w:w="360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7"/>
                <w:u w:val="none"/>
              </w:rPr>
              <w:t>Costs of revenues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571"/>
                <w:tab w:val="left" w:pos="1312"/>
              </w:tabs>
              <w:spacing w:before="53" w:after="30" w:line="240" w:lineRule="auto"/>
              <w:jc w:val="right"/>
            </w:pPr>
            <w:r>
              <w:rPr>
                <w:rFonts w:ascii="Calibri" w:eastAsia="Calibri" w:hAnsi="Calibri" w:cs="Calibri"/>
                <w:b/>
                <w:i w:val="0"/>
                <w:color w:val="000000"/>
                <w:sz w:val="17"/>
                <w:u w:val="none"/>
              </w:rPr>
              <w:tab/>
              <w:t>1,881,262</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704"/>
                <w:tab w:val="left" w:pos="1312"/>
              </w:tabs>
              <w:spacing w:before="53" w:after="30" w:line="240" w:lineRule="auto"/>
              <w:jc w:val="right"/>
            </w:pPr>
            <w:r>
              <w:rPr>
                <w:rFonts w:ascii="Calibri" w:eastAsia="Calibri" w:hAnsi="Calibri" w:cs="Calibri"/>
                <w:b w:val="0"/>
                <w:i w:val="0"/>
                <w:color w:val="000000"/>
                <w:sz w:val="17"/>
                <w:u w:val="none"/>
              </w:rPr>
              <w:tab/>
              <w:t>232,763</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576"/>
                <w:tab w:val="left" w:pos="1312"/>
              </w:tabs>
              <w:spacing w:before="53" w:after="30" w:line="240" w:lineRule="auto"/>
              <w:jc w:val="right"/>
            </w:pPr>
            <w:r>
              <w:rPr>
                <w:rFonts w:ascii="Calibri" w:eastAsia="Calibri" w:hAnsi="Calibri" w:cs="Calibri"/>
                <w:b w:val="0"/>
                <w:i w:val="0"/>
                <w:color w:val="000000"/>
                <w:sz w:val="17"/>
                <w:u w:val="none"/>
              </w:rPr>
              <w:tab/>
              <w:t>1,842,092</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576"/>
                <w:tab w:val="left" w:pos="1312"/>
              </w:tabs>
              <w:spacing w:before="53" w:after="30" w:line="240" w:lineRule="auto"/>
              <w:jc w:val="right"/>
            </w:pPr>
            <w:r>
              <w:rPr>
                <w:rFonts w:ascii="Calibri" w:eastAsia="Calibri" w:hAnsi="Calibri" w:cs="Calibri"/>
                <w:b w:val="0"/>
                <w:i w:val="0"/>
                <w:color w:val="000000"/>
                <w:sz w:val="17"/>
                <w:u w:val="none"/>
              </w:rPr>
              <w:tab/>
              <w:t>1,712,276</w:t>
              <w:tab/>
            </w:r>
          </w:p>
        </w:tc>
      </w:tr>
      <w:tr>
        <w:tblPrEx>
          <w:tblW w:w="9360" w:type="dxa"/>
          <w:jc w:val="left"/>
          <w:tblInd w:w="0" w:type="dxa"/>
          <w:tblLayout w:type="fixed"/>
          <w:tblCellMar>
            <w:left w:w="108" w:type="dxa"/>
            <w:right w:w="108" w:type="dxa"/>
          </w:tblCellMar>
        </w:tblPrEx>
        <w:trPr>
          <w:cantSplit/>
          <w:trHeight w:hRule="exact" w:val="255"/>
          <w:jc w:val="left"/>
        </w:trPr>
        <w:tc>
          <w:tcPr>
            <w:tcW w:w="360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7"/>
                <w:u w:val="none"/>
              </w:rPr>
              <w:t>Impairment of goodwill</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1107"/>
                <w:tab w:val="left" w:pos="1312"/>
              </w:tabs>
              <w:spacing w:before="53" w:after="30" w:line="240" w:lineRule="auto"/>
              <w:jc w:val="right"/>
            </w:pPr>
            <w:r>
              <w:rPr>
                <w:rFonts w:ascii="Calibri" w:eastAsia="Calibri" w:hAnsi="Calibri" w:cs="Calibri"/>
                <w:b/>
                <w:i w:val="0"/>
                <w:color w:val="000000"/>
                <w:sz w:val="17"/>
                <w:u w:val="none"/>
              </w:rPr>
              <w:tab/>
              <w:t>—</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1109"/>
                <w:tab w:val="left" w:pos="1312"/>
              </w:tabs>
              <w:spacing w:before="53" w:after="30" w:line="240" w:lineRule="auto"/>
              <w:jc w:val="right"/>
            </w:pPr>
            <w:r>
              <w:rPr>
                <w:rFonts w:ascii="Calibri" w:eastAsia="Calibri" w:hAnsi="Calibri" w:cs="Calibri"/>
                <w:b w:val="0"/>
                <w:i w:val="0"/>
                <w:color w:val="000000"/>
                <w:sz w:val="17"/>
                <w:u w:val="none"/>
              </w:rPr>
              <w:tab/>
              <w:t>—</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1109"/>
                <w:tab w:val="left" w:pos="1312"/>
              </w:tabs>
              <w:spacing w:before="53" w:after="30" w:line="240" w:lineRule="auto"/>
              <w:jc w:val="right"/>
            </w:pPr>
            <w:r>
              <w:rPr>
                <w:rFonts w:ascii="Calibri" w:eastAsia="Calibri" w:hAnsi="Calibri" w:cs="Calibri"/>
                <w:b w:val="0"/>
                <w:i w:val="0"/>
                <w:color w:val="000000"/>
                <w:sz w:val="17"/>
                <w:u w:val="none"/>
              </w:rPr>
              <w:tab/>
              <w:t>—</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704"/>
                <w:tab w:val="left" w:pos="1312"/>
              </w:tabs>
              <w:spacing w:before="53" w:after="30" w:line="240" w:lineRule="auto"/>
              <w:jc w:val="right"/>
            </w:pPr>
            <w:r>
              <w:rPr>
                <w:rFonts w:ascii="Calibri" w:eastAsia="Calibri" w:hAnsi="Calibri" w:cs="Calibri"/>
                <w:b w:val="0"/>
                <w:i w:val="0"/>
                <w:color w:val="000000"/>
                <w:sz w:val="17"/>
                <w:u w:val="none"/>
              </w:rPr>
              <w:tab/>
              <w:t>106,000</w:t>
              <w:tab/>
            </w:r>
          </w:p>
        </w:tc>
      </w:tr>
      <w:tr>
        <w:tblPrEx>
          <w:tblW w:w="9360" w:type="dxa"/>
          <w:jc w:val="left"/>
          <w:tblInd w:w="0" w:type="dxa"/>
          <w:tblLayout w:type="fixed"/>
          <w:tblCellMar>
            <w:left w:w="108" w:type="dxa"/>
            <w:right w:w="108" w:type="dxa"/>
          </w:tblCellMar>
        </w:tblPrEx>
        <w:trPr>
          <w:cantSplit/>
          <w:trHeight w:hRule="exact" w:val="255"/>
          <w:jc w:val="left"/>
        </w:trPr>
        <w:tc>
          <w:tcPr>
            <w:tcW w:w="360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7"/>
                <w:u w:val="none"/>
              </w:rPr>
              <w:t>Selling, general and administrative</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01"/>
                <w:tab w:val="left" w:pos="1312"/>
              </w:tabs>
              <w:spacing w:before="53" w:after="30" w:line="240" w:lineRule="auto"/>
              <w:jc w:val="right"/>
            </w:pPr>
            <w:r>
              <w:rPr>
                <w:rFonts w:ascii="Calibri" w:eastAsia="Calibri" w:hAnsi="Calibri" w:cs="Calibri"/>
                <w:b/>
                <w:i w:val="0"/>
                <w:color w:val="000000"/>
                <w:sz w:val="17"/>
                <w:u w:val="none"/>
              </w:rPr>
              <w:tab/>
              <w:t>837,111</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90"/>
                <w:tab w:val="left" w:pos="1312"/>
              </w:tabs>
              <w:spacing w:before="53" w:after="30" w:line="240" w:lineRule="auto"/>
              <w:jc w:val="right"/>
            </w:pPr>
            <w:r>
              <w:rPr>
                <w:rFonts w:ascii="Calibri" w:eastAsia="Calibri" w:hAnsi="Calibri" w:cs="Calibri"/>
                <w:b w:val="0"/>
                <w:i w:val="0"/>
                <w:color w:val="000000"/>
                <w:sz w:val="17"/>
                <w:u w:val="none"/>
              </w:rPr>
              <w:tab/>
              <w:t>98,988</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04"/>
                <w:tab w:val="left" w:pos="1312"/>
              </w:tabs>
              <w:spacing w:before="53" w:after="30" w:line="240" w:lineRule="auto"/>
              <w:jc w:val="right"/>
            </w:pPr>
            <w:r>
              <w:rPr>
                <w:rFonts w:ascii="Calibri" w:eastAsia="Calibri" w:hAnsi="Calibri" w:cs="Calibri"/>
                <w:b w:val="0"/>
                <w:i w:val="0"/>
                <w:color w:val="000000"/>
                <w:sz w:val="17"/>
                <w:u w:val="none"/>
              </w:rPr>
              <w:tab/>
              <w:t>802,268</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04"/>
                <w:tab w:val="left" w:pos="1312"/>
              </w:tabs>
              <w:spacing w:before="53" w:after="30" w:line="240" w:lineRule="auto"/>
              <w:jc w:val="right"/>
            </w:pPr>
            <w:r>
              <w:rPr>
                <w:rFonts w:ascii="Calibri" w:eastAsia="Calibri" w:hAnsi="Calibri" w:cs="Calibri"/>
                <w:b w:val="0"/>
                <w:i w:val="0"/>
                <w:color w:val="000000"/>
                <w:sz w:val="17"/>
                <w:u w:val="none"/>
              </w:rPr>
              <w:tab/>
              <w:t>744,361</w:t>
              <w:tab/>
            </w:r>
          </w:p>
        </w:tc>
      </w:tr>
      <w:tr>
        <w:tblPrEx>
          <w:tblW w:w="9360" w:type="dxa"/>
          <w:jc w:val="left"/>
          <w:tblInd w:w="0" w:type="dxa"/>
          <w:tblLayout w:type="fixed"/>
          <w:tblCellMar>
            <w:left w:w="108" w:type="dxa"/>
            <w:right w:w="108" w:type="dxa"/>
          </w:tblCellMar>
        </w:tblPrEx>
        <w:trPr>
          <w:cantSplit/>
          <w:trHeight w:hRule="exact" w:val="255"/>
          <w:jc w:val="left"/>
        </w:trPr>
        <w:tc>
          <w:tcPr>
            <w:tcW w:w="360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7"/>
                <w:u w:val="none"/>
              </w:rPr>
              <w:t>Total operating expenses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571"/>
                <w:tab w:val="left" w:pos="1312"/>
              </w:tabs>
              <w:spacing w:before="33" w:after="30" w:line="240" w:lineRule="auto"/>
              <w:jc w:val="right"/>
            </w:pPr>
            <w:r>
              <w:rPr>
                <w:rFonts w:ascii="Calibri" w:eastAsia="Calibri" w:hAnsi="Calibri" w:cs="Calibri"/>
                <w:b/>
                <w:i w:val="0"/>
                <w:color w:val="000000"/>
                <w:sz w:val="17"/>
                <w:u w:val="none"/>
              </w:rPr>
              <w:tab/>
              <w:t>2,718,373</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04"/>
                <w:tab w:val="left" w:pos="1312"/>
              </w:tabs>
              <w:spacing w:before="33" w:after="30" w:line="240" w:lineRule="auto"/>
              <w:jc w:val="right"/>
            </w:pPr>
            <w:r>
              <w:rPr>
                <w:rFonts w:ascii="Calibri" w:eastAsia="Calibri" w:hAnsi="Calibri" w:cs="Calibri"/>
                <w:b w:val="0"/>
                <w:i w:val="0"/>
                <w:color w:val="000000"/>
                <w:sz w:val="17"/>
                <w:u w:val="none"/>
              </w:rPr>
              <w:tab/>
              <w:t>331,751</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576"/>
                <w:tab w:val="left" w:pos="1312"/>
              </w:tabs>
              <w:spacing w:before="33" w:after="30" w:line="240" w:lineRule="auto"/>
              <w:jc w:val="right"/>
            </w:pPr>
            <w:r>
              <w:rPr>
                <w:rFonts w:ascii="Calibri" w:eastAsia="Calibri" w:hAnsi="Calibri" w:cs="Calibri"/>
                <w:b w:val="0"/>
                <w:i w:val="0"/>
                <w:color w:val="000000"/>
                <w:sz w:val="17"/>
                <w:u w:val="none"/>
              </w:rPr>
              <w:tab/>
              <w:t>2,644,360</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576"/>
                <w:tab w:val="left" w:pos="1312"/>
              </w:tabs>
              <w:spacing w:before="33" w:after="30" w:line="240" w:lineRule="auto"/>
              <w:jc w:val="right"/>
            </w:pPr>
            <w:r>
              <w:rPr>
                <w:rFonts w:ascii="Calibri" w:eastAsia="Calibri" w:hAnsi="Calibri" w:cs="Calibri"/>
                <w:b w:val="0"/>
                <w:i w:val="0"/>
                <w:color w:val="000000"/>
                <w:sz w:val="17"/>
                <w:u w:val="none"/>
              </w:rPr>
              <w:tab/>
              <w:t>2,562,637</w:t>
              <w:tab/>
            </w:r>
          </w:p>
        </w:tc>
      </w:tr>
      <w:tr>
        <w:tblPrEx>
          <w:tblW w:w="9360" w:type="dxa"/>
          <w:jc w:val="left"/>
          <w:tblInd w:w="0" w:type="dxa"/>
          <w:tblLayout w:type="fixed"/>
          <w:tblCellMar>
            <w:left w:w="108" w:type="dxa"/>
            <w:right w:w="108" w:type="dxa"/>
          </w:tblCellMar>
        </w:tblPrEx>
        <w:trPr>
          <w:cantSplit/>
          <w:trHeight w:hRule="exact" w:val="75"/>
          <w:jc w:val="left"/>
        </w:trPr>
        <w:tc>
          <w:tcPr>
            <w:tcW w:w="360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255"/>
          <w:jc w:val="left"/>
        </w:trPr>
        <w:tc>
          <w:tcPr>
            <w:tcW w:w="360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7"/>
                <w:u w:val="none"/>
              </w:rPr>
              <w:t>Other income (expense), net</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873"/>
                <w:tab w:val="left" w:pos="1312"/>
              </w:tabs>
              <w:spacing w:before="53" w:after="30" w:line="240" w:lineRule="auto"/>
              <w:jc w:val="right"/>
            </w:pPr>
            <w:r>
              <w:rPr>
                <w:rFonts w:ascii="Calibri" w:eastAsia="Calibri" w:hAnsi="Calibri" w:cs="Calibri"/>
                <w:b/>
                <w:i w:val="0"/>
                <w:color w:val="000000"/>
                <w:sz w:val="17"/>
                <w:u w:val="none"/>
              </w:rPr>
              <w:tab/>
              <w:t>2,454</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1004"/>
                <w:tab w:val="left" w:pos="1312"/>
              </w:tabs>
              <w:spacing w:before="53" w:after="30" w:line="240" w:lineRule="auto"/>
              <w:jc w:val="right"/>
            </w:pPr>
            <w:r>
              <w:rPr>
                <w:rFonts w:ascii="Calibri" w:eastAsia="Calibri" w:hAnsi="Calibri" w:cs="Calibri"/>
                <w:b w:val="0"/>
                <w:i w:val="0"/>
                <w:color w:val="000000"/>
                <w:sz w:val="17"/>
                <w:u w:val="none"/>
              </w:rPr>
              <w:tab/>
              <w:t>672</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876"/>
                <w:tab w:val="left" w:pos="1312"/>
              </w:tabs>
              <w:spacing w:before="53" w:after="30" w:line="240" w:lineRule="auto"/>
              <w:jc w:val="right"/>
            </w:pPr>
            <w:r>
              <w:rPr>
                <w:rFonts w:ascii="Calibri" w:eastAsia="Calibri" w:hAnsi="Calibri" w:cs="Calibri"/>
                <w:b w:val="0"/>
                <w:i w:val="0"/>
                <w:color w:val="000000"/>
                <w:sz w:val="17"/>
                <w:u w:val="none"/>
              </w:rPr>
              <w:tab/>
              <w:t>5,979</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790"/>
                <w:tab w:val="left" w:pos="1312"/>
              </w:tabs>
              <w:spacing w:before="53" w:after="30" w:line="240" w:lineRule="auto"/>
              <w:jc w:val="right"/>
            </w:pPr>
            <w:r>
              <w:rPr>
                <w:rFonts w:ascii="Calibri" w:eastAsia="Calibri" w:hAnsi="Calibri" w:cs="Calibri"/>
                <w:b w:val="0"/>
                <w:i w:val="0"/>
                <w:color w:val="000000"/>
                <w:sz w:val="17"/>
                <w:u w:val="none"/>
              </w:rPr>
              <w:tab/>
              <w:t>15,637</w:t>
              <w:tab/>
            </w:r>
          </w:p>
        </w:tc>
      </w:tr>
      <w:tr>
        <w:tblPrEx>
          <w:tblW w:w="9360" w:type="dxa"/>
          <w:jc w:val="left"/>
          <w:tblInd w:w="0" w:type="dxa"/>
          <w:tblLayout w:type="fixed"/>
          <w:tblCellMar>
            <w:left w:w="108" w:type="dxa"/>
            <w:right w:w="108" w:type="dxa"/>
          </w:tblCellMar>
        </w:tblPrEx>
        <w:trPr>
          <w:cantSplit/>
          <w:trHeight w:hRule="exact" w:val="255"/>
          <w:jc w:val="left"/>
        </w:trPr>
        <w:tc>
          <w:tcPr>
            <w:tcW w:w="360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7"/>
                <w:u w:val="none"/>
              </w:rPr>
              <w:t>Interest expense on borrowings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14"/>
              </w:tabs>
              <w:spacing w:before="53" w:after="30" w:line="240" w:lineRule="auto"/>
              <w:jc w:val="right"/>
            </w:pPr>
            <w:r>
              <w:rPr>
                <w:rFonts w:ascii="Calibri" w:eastAsia="Calibri" w:hAnsi="Calibri" w:cs="Calibri"/>
                <w:b/>
                <w:i w:val="0"/>
                <w:color w:val="000000"/>
                <w:sz w:val="17"/>
                <w:u w:val="none"/>
              </w:rPr>
              <w:tab/>
              <w:t>(88,282)</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19"/>
              </w:tabs>
              <w:spacing w:before="53" w:after="30" w:line="240" w:lineRule="auto"/>
              <w:jc w:val="right"/>
            </w:pPr>
            <w:r>
              <w:rPr>
                <w:rFonts w:ascii="Calibri" w:eastAsia="Calibri" w:hAnsi="Calibri" w:cs="Calibri"/>
                <w:b w:val="0"/>
                <w:i w:val="0"/>
                <w:color w:val="000000"/>
                <w:sz w:val="17"/>
                <w:u w:val="none"/>
              </w:rPr>
              <w:tab/>
              <w:t>(14,032)</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633"/>
              </w:tabs>
              <w:spacing w:before="53" w:after="30" w:line="240" w:lineRule="auto"/>
              <w:jc w:val="right"/>
            </w:pPr>
            <w:r>
              <w:rPr>
                <w:rFonts w:ascii="Calibri" w:eastAsia="Calibri" w:hAnsi="Calibri" w:cs="Calibri"/>
                <w:b w:val="0"/>
                <w:i w:val="0"/>
                <w:color w:val="000000"/>
                <w:sz w:val="17"/>
                <w:u w:val="none"/>
              </w:rPr>
              <w:tab/>
              <w:t>(106,870)</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19"/>
              </w:tabs>
              <w:spacing w:before="53" w:after="30" w:line="240" w:lineRule="auto"/>
              <w:jc w:val="right"/>
            </w:pPr>
            <w:r>
              <w:rPr>
                <w:rFonts w:ascii="Calibri" w:eastAsia="Calibri" w:hAnsi="Calibri" w:cs="Calibri"/>
                <w:b w:val="0"/>
                <w:i w:val="0"/>
                <w:color w:val="000000"/>
                <w:sz w:val="17"/>
                <w:u w:val="none"/>
              </w:rPr>
              <w:tab/>
              <w:t>(96,094)</w:t>
            </w:r>
          </w:p>
        </w:tc>
      </w:tr>
      <w:tr>
        <w:tblPrEx>
          <w:tblW w:w="9360" w:type="dxa"/>
          <w:jc w:val="left"/>
          <w:tblInd w:w="0" w:type="dxa"/>
          <w:tblLayout w:type="fixed"/>
          <w:tblCellMar>
            <w:left w:w="108" w:type="dxa"/>
            <w:right w:w="108" w:type="dxa"/>
          </w:tblCellMar>
        </w:tblPrEx>
        <w:trPr>
          <w:cantSplit/>
          <w:trHeight w:hRule="exact" w:val="435"/>
          <w:jc w:val="left"/>
        </w:trPr>
        <w:tc>
          <w:tcPr>
            <w:tcW w:w="360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ind w:left="180" w:hanging="180"/>
              <w:jc w:val="left"/>
            </w:pPr>
            <w:r>
              <w:rPr>
                <w:rFonts w:ascii="Calibri" w:eastAsia="Calibri" w:hAnsi="Calibri" w:cs="Calibri"/>
                <w:b w:val="0"/>
                <w:i w:val="0"/>
                <w:color w:val="000000"/>
                <w:sz w:val="17"/>
                <w:u w:val="none"/>
              </w:rPr>
              <w:t>Income (loss) from continuing operations before income taxes (benefit)</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15" w:type="dxa"/>
            </w:tcMar>
            <w:vAlign w:val="bottom"/>
          </w:tcPr>
          <w:p>
            <w:pPr>
              <w:keepNext/>
              <w:pageBreakBefore w:val="0"/>
              <w:tabs>
                <w:tab w:val="left" w:pos="701"/>
                <w:tab w:val="left" w:pos="1312"/>
              </w:tabs>
              <w:spacing w:before="33" w:after="30" w:line="240" w:lineRule="auto"/>
              <w:jc w:val="right"/>
            </w:pPr>
            <w:r>
              <w:rPr>
                <w:rFonts w:ascii="Calibri" w:eastAsia="Calibri" w:hAnsi="Calibri" w:cs="Calibri"/>
                <w:b/>
                <w:i w:val="0"/>
                <w:color w:val="000000"/>
                <w:sz w:val="17"/>
                <w:u w:val="none"/>
              </w:rPr>
              <w:tab/>
              <w:t>659,069</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15" w:type="dxa"/>
            </w:tcMar>
            <w:vAlign w:val="bottom"/>
          </w:tcPr>
          <w:p>
            <w:pPr>
              <w:keepNext/>
              <w:pageBreakBefore w:val="0"/>
              <w:tabs>
                <w:tab w:val="left" w:pos="704"/>
                <w:tab w:val="left" w:pos="1312"/>
              </w:tabs>
              <w:spacing w:before="33" w:after="30" w:line="240" w:lineRule="auto"/>
              <w:jc w:val="right"/>
            </w:pPr>
            <w:r>
              <w:rPr>
                <w:rFonts w:ascii="Calibri" w:eastAsia="Calibri" w:hAnsi="Calibri" w:cs="Calibri"/>
                <w:b w:val="0"/>
                <w:i w:val="0"/>
                <w:color w:val="000000"/>
                <w:sz w:val="17"/>
                <w:u w:val="none"/>
              </w:rPr>
              <w:tab/>
              <w:t>120,995</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15" w:type="dxa"/>
            </w:tcMar>
            <w:vAlign w:val="bottom"/>
          </w:tcPr>
          <w:p>
            <w:pPr>
              <w:keepNext/>
              <w:pageBreakBefore w:val="0"/>
              <w:tabs>
                <w:tab w:val="left" w:pos="704"/>
                <w:tab w:val="left" w:pos="1312"/>
              </w:tabs>
              <w:spacing w:before="33" w:after="30" w:line="240" w:lineRule="auto"/>
              <w:jc w:val="right"/>
            </w:pPr>
            <w:r>
              <w:rPr>
                <w:rFonts w:ascii="Calibri" w:eastAsia="Calibri" w:hAnsi="Calibri" w:cs="Calibri"/>
                <w:b w:val="0"/>
                <w:i w:val="0"/>
                <w:color w:val="000000"/>
                <w:sz w:val="17"/>
                <w:u w:val="none"/>
              </w:rPr>
              <w:tab/>
              <w:t>668,736</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15" w:type="dxa"/>
            </w:tcMar>
            <w:vAlign w:val="bottom"/>
          </w:tcPr>
          <w:p>
            <w:pPr>
              <w:keepNext/>
              <w:pageBreakBefore w:val="0"/>
              <w:tabs>
                <w:tab w:val="left" w:pos="805"/>
              </w:tabs>
              <w:spacing w:before="33" w:after="30" w:line="240" w:lineRule="auto"/>
              <w:jc w:val="right"/>
            </w:pPr>
            <w:r>
              <w:rPr>
                <w:rFonts w:ascii="Calibri" w:eastAsia="Calibri" w:hAnsi="Calibri" w:cs="Calibri"/>
                <w:b w:val="0"/>
                <w:i w:val="0"/>
                <w:color w:val="000000"/>
                <w:sz w:val="17"/>
                <w:u w:val="none"/>
              </w:rPr>
              <w:tab/>
              <w:t>(3,374)</w:t>
            </w:r>
          </w:p>
        </w:tc>
      </w:tr>
      <w:tr>
        <w:tblPrEx>
          <w:tblW w:w="9360" w:type="dxa"/>
          <w:jc w:val="left"/>
          <w:tblInd w:w="0" w:type="dxa"/>
          <w:tblLayout w:type="fixed"/>
          <w:tblCellMar>
            <w:left w:w="108" w:type="dxa"/>
            <w:right w:w="108" w:type="dxa"/>
          </w:tblCellMar>
        </w:tblPrEx>
        <w:trPr>
          <w:cantSplit/>
          <w:trHeight w:hRule="exact" w:val="255"/>
          <w:jc w:val="left"/>
        </w:trPr>
        <w:tc>
          <w:tcPr>
            <w:tcW w:w="360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7"/>
                <w:u w:val="none"/>
              </w:rPr>
              <w:t>Income taxes (benefit)</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87"/>
                <w:tab w:val="left" w:pos="1312"/>
              </w:tabs>
              <w:spacing w:before="53" w:after="30" w:line="240" w:lineRule="auto"/>
              <w:jc w:val="right"/>
            </w:pPr>
            <w:r>
              <w:rPr>
                <w:rFonts w:ascii="Calibri" w:eastAsia="Calibri" w:hAnsi="Calibri" w:cs="Calibri"/>
                <w:b/>
                <w:i w:val="0"/>
                <w:color w:val="000000"/>
                <w:sz w:val="17"/>
                <w:u w:val="none"/>
              </w:rPr>
              <w:tab/>
              <w:t>98,423</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90"/>
                <w:tab w:val="left" w:pos="1312"/>
              </w:tabs>
              <w:spacing w:before="53" w:after="30" w:line="240" w:lineRule="auto"/>
              <w:jc w:val="right"/>
            </w:pPr>
            <w:r>
              <w:rPr>
                <w:rFonts w:ascii="Calibri" w:eastAsia="Calibri" w:hAnsi="Calibri" w:cs="Calibri"/>
                <w:b w:val="0"/>
                <w:i w:val="0"/>
                <w:color w:val="000000"/>
                <w:sz w:val="17"/>
                <w:u w:val="none"/>
              </w:rPr>
              <w:tab/>
              <w:t>29,876</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90"/>
                <w:tab w:val="left" w:pos="1312"/>
              </w:tabs>
              <w:spacing w:before="53" w:after="30" w:line="240" w:lineRule="auto"/>
              <w:jc w:val="right"/>
            </w:pPr>
            <w:r>
              <w:rPr>
                <w:rFonts w:ascii="Calibri" w:eastAsia="Calibri" w:hAnsi="Calibri" w:cs="Calibri"/>
                <w:b w:val="0"/>
                <w:i w:val="0"/>
                <w:color w:val="000000"/>
                <w:sz w:val="17"/>
                <w:u w:val="none"/>
              </w:rPr>
              <w:tab/>
              <w:t>78,524</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805"/>
              </w:tabs>
              <w:spacing w:before="53" w:after="30" w:line="240" w:lineRule="auto"/>
              <w:jc w:val="right"/>
            </w:pPr>
            <w:r>
              <w:rPr>
                <w:rFonts w:ascii="Calibri" w:eastAsia="Calibri" w:hAnsi="Calibri" w:cs="Calibri"/>
                <w:b w:val="0"/>
                <w:i w:val="0"/>
                <w:color w:val="000000"/>
                <w:sz w:val="17"/>
                <w:u w:val="none"/>
              </w:rPr>
              <w:tab/>
              <w:t>(9,530)</w:t>
            </w:r>
          </w:p>
        </w:tc>
      </w:tr>
      <w:tr>
        <w:tblPrEx>
          <w:tblW w:w="9360" w:type="dxa"/>
          <w:jc w:val="left"/>
          <w:tblInd w:w="0" w:type="dxa"/>
          <w:tblLayout w:type="fixed"/>
          <w:tblCellMar>
            <w:left w:w="108" w:type="dxa"/>
            <w:right w:w="108" w:type="dxa"/>
          </w:tblCellMar>
        </w:tblPrEx>
        <w:trPr>
          <w:cantSplit/>
          <w:trHeight w:hRule="exact" w:val="255"/>
          <w:jc w:val="left"/>
        </w:trPr>
        <w:tc>
          <w:tcPr>
            <w:tcW w:w="360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7"/>
                <w:u w:val="none"/>
              </w:rPr>
              <w:t>Net income from continuing operations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15" w:type="dxa"/>
            </w:tcMar>
            <w:vAlign w:val="bottom"/>
          </w:tcPr>
          <w:p>
            <w:pPr>
              <w:keepNext/>
              <w:pageBreakBefore w:val="0"/>
              <w:tabs>
                <w:tab w:val="left" w:pos="701"/>
                <w:tab w:val="left" w:pos="1312"/>
              </w:tabs>
              <w:spacing w:before="33" w:after="30" w:line="240" w:lineRule="auto"/>
              <w:jc w:val="right"/>
            </w:pPr>
            <w:r>
              <w:rPr>
                <w:rFonts w:ascii="Calibri" w:eastAsia="Calibri" w:hAnsi="Calibri" w:cs="Calibri"/>
                <w:b/>
                <w:i w:val="0"/>
                <w:color w:val="000000"/>
                <w:sz w:val="17"/>
                <w:u w:val="none"/>
              </w:rPr>
              <w:tab/>
              <w:t>560,646</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15" w:type="dxa"/>
            </w:tcMar>
            <w:vAlign w:val="bottom"/>
          </w:tcPr>
          <w:p>
            <w:pPr>
              <w:keepNext/>
              <w:pageBreakBefore w:val="0"/>
              <w:tabs>
                <w:tab w:val="left" w:pos="790"/>
                <w:tab w:val="left" w:pos="1312"/>
              </w:tabs>
              <w:spacing w:before="33" w:after="30" w:line="240" w:lineRule="auto"/>
              <w:jc w:val="right"/>
            </w:pPr>
            <w:r>
              <w:rPr>
                <w:rFonts w:ascii="Calibri" w:eastAsia="Calibri" w:hAnsi="Calibri" w:cs="Calibri"/>
                <w:b w:val="0"/>
                <w:i w:val="0"/>
                <w:color w:val="000000"/>
                <w:sz w:val="17"/>
                <w:u w:val="none"/>
              </w:rPr>
              <w:tab/>
              <w:t>91,119</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15" w:type="dxa"/>
            </w:tcMar>
            <w:vAlign w:val="bottom"/>
          </w:tcPr>
          <w:p>
            <w:pPr>
              <w:keepNext/>
              <w:pageBreakBefore w:val="0"/>
              <w:tabs>
                <w:tab w:val="left" w:pos="704"/>
                <w:tab w:val="left" w:pos="1312"/>
              </w:tabs>
              <w:spacing w:before="33" w:after="30" w:line="240" w:lineRule="auto"/>
              <w:jc w:val="right"/>
            </w:pPr>
            <w:r>
              <w:rPr>
                <w:rFonts w:ascii="Calibri" w:eastAsia="Calibri" w:hAnsi="Calibri" w:cs="Calibri"/>
                <w:b w:val="0"/>
                <w:i w:val="0"/>
                <w:color w:val="000000"/>
                <w:sz w:val="17"/>
                <w:u w:val="none"/>
              </w:rPr>
              <w:tab/>
              <w:t>590,212</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15" w:type="dxa"/>
            </w:tcMar>
            <w:vAlign w:val="bottom"/>
          </w:tcPr>
          <w:p>
            <w:pPr>
              <w:keepNext/>
              <w:pageBreakBefore w:val="0"/>
              <w:tabs>
                <w:tab w:val="left" w:pos="876"/>
                <w:tab w:val="left" w:pos="1312"/>
              </w:tabs>
              <w:spacing w:before="33" w:after="30" w:line="240" w:lineRule="auto"/>
              <w:jc w:val="right"/>
            </w:pPr>
            <w:r>
              <w:rPr>
                <w:rFonts w:ascii="Calibri" w:eastAsia="Calibri" w:hAnsi="Calibri" w:cs="Calibri"/>
                <w:b w:val="0"/>
                <w:i w:val="0"/>
                <w:color w:val="000000"/>
                <w:sz w:val="17"/>
                <w:u w:val="none"/>
              </w:rPr>
              <w:tab/>
              <w:t>6,156</w:t>
              <w:tab/>
            </w:r>
          </w:p>
        </w:tc>
      </w:tr>
      <w:tr>
        <w:tblPrEx>
          <w:tblW w:w="9360" w:type="dxa"/>
          <w:jc w:val="left"/>
          <w:tblInd w:w="0" w:type="dxa"/>
          <w:tblLayout w:type="fixed"/>
          <w:tblCellMar>
            <w:left w:w="108" w:type="dxa"/>
            <w:right w:w="108" w:type="dxa"/>
          </w:tblCellMar>
        </w:tblPrEx>
        <w:trPr>
          <w:cantSplit/>
          <w:trHeight w:hRule="exact" w:val="435"/>
          <w:jc w:val="left"/>
        </w:trPr>
        <w:tc>
          <w:tcPr>
            <w:tcW w:w="360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numPr>
                <w:ilvl w:val="0"/>
                <w:numId w:val="0"/>
              </w:numPr>
              <w:spacing w:before="53" w:after="30" w:line="240" w:lineRule="auto"/>
              <w:ind w:left="180" w:right="0" w:hanging="180"/>
              <w:jc w:val="left"/>
              <w:outlineLvl w:val="9"/>
              <w:rPr>
                <w:rFonts w:ascii="Calibri" w:eastAsia="Calibri" w:hAnsi="Calibri" w:cs="Calibri"/>
                <w:b w:val="0"/>
                <w:i w:val="0"/>
                <w:sz w:val="17"/>
              </w:rPr>
            </w:pPr>
            <w:r>
              <w:rPr>
                <w:rFonts w:ascii="Calibri" w:eastAsia="Calibri" w:hAnsi="Calibri" w:cs="Calibri"/>
                <w:b w:val="0"/>
                <w:i w:val="0"/>
                <w:sz w:val="17"/>
              </w:rPr>
              <w:t>Net loss from discontinued operations, net of tax benefits of</w:t>
            </w:r>
            <w:r>
              <w:rPr>
                <w:rFonts w:ascii="Calibri" w:eastAsia="Calibri" w:hAnsi="Calibri" w:cs="Calibri"/>
                <w:b w:val="0"/>
                <w:i w:val="0"/>
                <w:sz w:val="17"/>
              </w:rPr>
              <w:t xml:space="preserve"> </w:t>
            </w:r>
            <w:r>
              <w:rPr>
                <w:rFonts w:ascii="Calibri" w:eastAsia="Calibri" w:hAnsi="Calibri" w:cs="Calibri"/>
                <w:b w:val="0"/>
                <w:i w:val="0"/>
                <w:color w:val="000000"/>
                <w:sz w:val="17"/>
                <w:u w:val="none"/>
              </w:rPr>
              <w:t>$2,093</w:t>
            </w:r>
            <w:r>
              <w:rPr>
                <w:rFonts w:ascii="Calibri" w:eastAsia="Calibri" w:hAnsi="Calibri" w:cs="Calibri"/>
                <w:b w:val="0"/>
                <w:i w:val="0"/>
                <w:sz w:val="17"/>
              </w:rPr>
              <w:t>,</w:t>
            </w:r>
            <w:r>
              <w:rPr>
                <w:rFonts w:ascii="Calibri" w:eastAsia="Calibri" w:hAnsi="Calibri" w:cs="Calibri"/>
                <w:b w:val="0"/>
                <w:i w:val="0"/>
                <w:sz w:val="17"/>
              </w:rPr>
              <w:t xml:space="preserve"> </w:t>
            </w:r>
            <w:r>
              <w:rPr>
                <w:rFonts w:ascii="Calibri" w:eastAsia="Calibri" w:hAnsi="Calibri" w:cs="Calibri"/>
                <w:b w:val="0"/>
                <w:i w:val="0"/>
                <w:color w:val="000000"/>
                <w:sz w:val="17"/>
                <w:u w:val="none"/>
              </w:rPr>
              <w:t>$451</w:t>
            </w:r>
            <w:r>
              <w:rPr>
                <w:rFonts w:ascii="Calibri" w:eastAsia="Calibri" w:hAnsi="Calibri" w:cs="Calibri"/>
                <w:b w:val="0"/>
                <w:i w:val="0"/>
                <w:sz w:val="17"/>
              </w:rPr>
              <w:t xml:space="preserve">, </w:t>
            </w:r>
            <w:r>
              <w:rPr>
                <w:rFonts w:ascii="Calibri" w:eastAsia="Calibri" w:hAnsi="Calibri" w:cs="Calibri"/>
                <w:b w:val="0"/>
                <w:i w:val="0"/>
                <w:color w:val="000000"/>
                <w:sz w:val="17"/>
                <w:u w:val="none"/>
              </w:rPr>
              <w:t>$3,883</w:t>
            </w:r>
            <w:r>
              <w:rPr>
                <w:rFonts w:ascii="Calibri" w:eastAsia="Calibri" w:hAnsi="Calibri" w:cs="Calibri"/>
                <w:b w:val="0"/>
                <w:i w:val="0"/>
                <w:sz w:val="17"/>
              </w:rPr>
              <w:t xml:space="preserve"> and</w:t>
            </w:r>
            <w:r>
              <w:rPr>
                <w:rFonts w:ascii="Calibri" w:eastAsia="Calibri" w:hAnsi="Calibri" w:cs="Calibri"/>
                <w:b w:val="0"/>
                <w:i w:val="0"/>
                <w:sz w:val="17"/>
              </w:rPr>
              <w:t xml:space="preserve"> </w:t>
            </w:r>
            <w:r>
              <w:rPr>
                <w:rFonts w:ascii="Calibri" w:eastAsia="Calibri" w:hAnsi="Calibri" w:cs="Calibri"/>
                <w:b w:val="0"/>
                <w:i w:val="0"/>
                <w:color w:val="000000"/>
                <w:sz w:val="17"/>
                <w:u w:val="none"/>
              </w:rPr>
              <w:t>$4,085</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800"/>
              </w:tabs>
              <w:spacing w:before="53" w:after="30" w:line="240" w:lineRule="auto"/>
              <w:jc w:val="right"/>
            </w:pPr>
            <w:r>
              <w:rPr>
                <w:rFonts w:ascii="Calibri" w:eastAsia="Calibri" w:hAnsi="Calibri" w:cs="Calibri"/>
                <w:b/>
                <w:i w:val="0"/>
                <w:color w:val="000000"/>
                <w:sz w:val="17"/>
                <w:u w:val="none"/>
              </w:rPr>
              <w:tab/>
              <w:t>(6,972)</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805"/>
              </w:tabs>
              <w:spacing w:before="53" w:after="30" w:line="240" w:lineRule="auto"/>
              <w:jc w:val="right"/>
            </w:pPr>
            <w:r>
              <w:rPr>
                <w:rFonts w:ascii="Calibri" w:eastAsia="Calibri" w:hAnsi="Calibri" w:cs="Calibri"/>
                <w:b w:val="0"/>
                <w:i w:val="0"/>
                <w:color w:val="000000"/>
                <w:sz w:val="17"/>
                <w:u w:val="none"/>
              </w:rPr>
              <w:tab/>
              <w:t>(1,509)</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805"/>
              </w:tabs>
              <w:spacing w:before="53" w:after="30" w:line="240" w:lineRule="auto"/>
              <w:jc w:val="right"/>
            </w:pPr>
            <w:r>
              <w:rPr>
                <w:rFonts w:ascii="Calibri" w:eastAsia="Calibri" w:hAnsi="Calibri" w:cs="Calibri"/>
                <w:b w:val="0"/>
                <w:i w:val="0"/>
                <w:color w:val="000000"/>
                <w:sz w:val="17"/>
                <w:u w:val="none"/>
              </w:rPr>
              <w:tab/>
              <w:t>(6,421)</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19"/>
              </w:tabs>
              <w:spacing w:before="53" w:after="30" w:line="240" w:lineRule="auto"/>
              <w:jc w:val="right"/>
            </w:pPr>
            <w:r>
              <w:rPr>
                <w:rFonts w:ascii="Calibri" w:eastAsia="Calibri" w:hAnsi="Calibri" w:cs="Calibri"/>
                <w:b w:val="0"/>
                <w:i w:val="0"/>
                <w:color w:val="000000"/>
                <w:sz w:val="17"/>
                <w:u w:val="none"/>
              </w:rPr>
              <w:tab/>
              <w:t>(13,682)</w:t>
            </w:r>
          </w:p>
        </w:tc>
      </w:tr>
      <w:tr>
        <w:tblPrEx>
          <w:tblW w:w="9360" w:type="dxa"/>
          <w:jc w:val="left"/>
          <w:tblInd w:w="0" w:type="dxa"/>
          <w:tblLayout w:type="fixed"/>
          <w:tblCellMar>
            <w:left w:w="108" w:type="dxa"/>
            <w:right w:w="108" w:type="dxa"/>
          </w:tblCellMar>
        </w:tblPrEx>
        <w:trPr>
          <w:cantSplit/>
          <w:trHeight w:hRule="exact" w:val="255"/>
          <w:jc w:val="left"/>
        </w:trPr>
        <w:tc>
          <w:tcPr>
            <w:tcW w:w="360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i w:val="0"/>
                <w:color w:val="000000"/>
                <w:sz w:val="17"/>
                <w:u w:val="none"/>
              </w:rPr>
              <w:t>NET INCOME (LOSS)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01"/>
                <w:tab w:val="left" w:pos="1312"/>
              </w:tabs>
              <w:spacing w:before="33" w:after="30" w:line="240" w:lineRule="auto"/>
              <w:jc w:val="right"/>
            </w:pPr>
            <w:r>
              <w:rPr>
                <w:rFonts w:ascii="Calibri" w:eastAsia="Calibri" w:hAnsi="Calibri" w:cs="Calibri"/>
                <w:b/>
                <w:i w:val="0"/>
                <w:color w:val="000000"/>
                <w:sz w:val="17"/>
                <w:u w:val="none"/>
              </w:rPr>
              <w:t>$</w:t>
              <w:tab/>
              <w:t>553,674</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90"/>
                <w:tab w:val="left" w:pos="1312"/>
              </w:tabs>
              <w:spacing w:before="33" w:after="30" w:line="240" w:lineRule="auto"/>
              <w:jc w:val="right"/>
            </w:pPr>
            <w:r>
              <w:rPr>
                <w:rFonts w:ascii="Calibri" w:eastAsia="Calibri" w:hAnsi="Calibri" w:cs="Calibri"/>
                <w:b w:val="0"/>
                <w:i w:val="0"/>
                <w:color w:val="000000"/>
                <w:sz w:val="17"/>
                <w:u w:val="none"/>
              </w:rPr>
              <w:t>$</w:t>
              <w:tab/>
              <w:t>89,610</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04"/>
                <w:tab w:val="left" w:pos="1312"/>
              </w:tabs>
              <w:spacing w:before="33" w:after="30" w:line="240" w:lineRule="auto"/>
              <w:jc w:val="right"/>
            </w:pPr>
            <w:r>
              <w:rPr>
                <w:rFonts w:ascii="Calibri" w:eastAsia="Calibri" w:hAnsi="Calibri" w:cs="Calibri"/>
                <w:b w:val="0"/>
                <w:i w:val="0"/>
                <w:color w:val="000000"/>
                <w:sz w:val="17"/>
                <w:u w:val="none"/>
              </w:rPr>
              <w:t>$</w:t>
              <w:tab/>
              <w:t>583,791</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805"/>
              </w:tabs>
              <w:spacing w:before="33" w:after="30" w:line="240" w:lineRule="auto"/>
              <w:jc w:val="right"/>
            </w:pPr>
            <w:r>
              <w:rPr>
                <w:rFonts w:ascii="Calibri" w:eastAsia="Calibri" w:hAnsi="Calibri" w:cs="Calibri"/>
                <w:b w:val="0"/>
                <w:i w:val="0"/>
                <w:color w:val="000000"/>
                <w:sz w:val="17"/>
                <w:u w:val="none"/>
              </w:rPr>
              <w:t>$</w:t>
              <w:tab/>
              <w:t>(7,526)</w:t>
            </w:r>
          </w:p>
        </w:tc>
      </w:tr>
      <w:tr>
        <w:tblPrEx>
          <w:tblW w:w="9360" w:type="dxa"/>
          <w:jc w:val="left"/>
          <w:tblInd w:w="0" w:type="dxa"/>
          <w:tblLayout w:type="fixed"/>
          <w:tblCellMar>
            <w:left w:w="108" w:type="dxa"/>
            <w:right w:w="108" w:type="dxa"/>
          </w:tblCellMar>
        </w:tblPrEx>
        <w:trPr>
          <w:cantSplit/>
          <w:trHeight w:hRule="exact" w:val="75"/>
          <w:jc w:val="left"/>
        </w:trPr>
        <w:tc>
          <w:tcPr>
            <w:tcW w:w="360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255"/>
          <w:jc w:val="left"/>
        </w:trPr>
        <w:tc>
          <w:tcPr>
            <w:tcW w:w="360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i w:val="0"/>
                <w:color w:val="000000"/>
                <w:sz w:val="17"/>
                <w:u w:val="none"/>
              </w:rPr>
              <w:t>BASIC EARNINGS (LOSS) PER SHARE:</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255"/>
          <w:jc w:val="left"/>
        </w:trPr>
        <w:tc>
          <w:tcPr>
            <w:tcW w:w="360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7"/>
                <w:u w:val="none"/>
              </w:rPr>
              <w:t>Continuing operations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958"/>
                <w:tab w:val="left" w:pos="1312"/>
              </w:tabs>
              <w:spacing w:before="53" w:after="30" w:line="240" w:lineRule="auto"/>
              <w:jc w:val="right"/>
            </w:pPr>
            <w:r>
              <w:rPr>
                <w:rFonts w:ascii="Calibri" w:eastAsia="Calibri" w:hAnsi="Calibri" w:cs="Calibri"/>
                <w:b/>
                <w:i w:val="0"/>
                <w:color w:val="000000"/>
                <w:sz w:val="17"/>
                <w:u w:val="none"/>
              </w:rPr>
              <w:t>$</w:t>
              <w:tab/>
              <w:t>3.31</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962"/>
                <w:tab w:val="left" w:pos="1312"/>
              </w:tabs>
              <w:spacing w:before="53" w:after="30" w:line="240" w:lineRule="auto"/>
              <w:jc w:val="right"/>
            </w:pPr>
            <w:r>
              <w:rPr>
                <w:rFonts w:ascii="Calibri" w:eastAsia="Calibri" w:hAnsi="Calibri" w:cs="Calibri"/>
                <w:b w:val="0"/>
                <w:i w:val="0"/>
                <w:color w:val="000000"/>
                <w:sz w:val="17"/>
                <w:u w:val="none"/>
              </w:rPr>
              <w:t>$</w:t>
              <w:tab/>
              <w:t>0.50</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962"/>
                <w:tab w:val="left" w:pos="1312"/>
              </w:tabs>
              <w:spacing w:before="53" w:after="30" w:line="240" w:lineRule="auto"/>
              <w:jc w:val="right"/>
            </w:pPr>
            <w:r>
              <w:rPr>
                <w:rFonts w:ascii="Calibri" w:eastAsia="Calibri" w:hAnsi="Calibri" w:cs="Calibri"/>
                <w:b w:val="0"/>
                <w:i w:val="0"/>
                <w:color w:val="000000"/>
                <w:sz w:val="17"/>
                <w:u w:val="none"/>
              </w:rPr>
              <w:t>$</w:t>
              <w:tab/>
              <w:t>3.15</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962"/>
                <w:tab w:val="left" w:pos="1312"/>
              </w:tabs>
              <w:spacing w:before="53" w:after="30" w:line="240" w:lineRule="auto"/>
              <w:jc w:val="right"/>
            </w:pPr>
            <w:r>
              <w:rPr>
                <w:rFonts w:ascii="Calibri" w:eastAsia="Calibri" w:hAnsi="Calibri" w:cs="Calibri"/>
                <w:b w:val="0"/>
                <w:i w:val="0"/>
                <w:color w:val="000000"/>
                <w:sz w:val="17"/>
                <w:u w:val="none"/>
              </w:rPr>
              <w:t>$</w:t>
              <w:tab/>
              <w:t>0.03</w:t>
              <w:tab/>
            </w:r>
          </w:p>
        </w:tc>
      </w:tr>
      <w:tr>
        <w:tblPrEx>
          <w:tblW w:w="9360" w:type="dxa"/>
          <w:jc w:val="left"/>
          <w:tblInd w:w="0" w:type="dxa"/>
          <w:tblLayout w:type="fixed"/>
          <w:tblCellMar>
            <w:left w:w="108" w:type="dxa"/>
            <w:right w:w="108" w:type="dxa"/>
          </w:tblCellMar>
        </w:tblPrEx>
        <w:trPr>
          <w:cantSplit/>
          <w:trHeight w:hRule="exact" w:val="255"/>
          <w:jc w:val="left"/>
        </w:trPr>
        <w:tc>
          <w:tcPr>
            <w:tcW w:w="360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7"/>
                <w:u w:val="none"/>
              </w:rPr>
              <w:t>Discontinued operations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885"/>
              </w:tabs>
              <w:spacing w:before="53" w:after="30" w:line="240" w:lineRule="auto"/>
              <w:jc w:val="right"/>
            </w:pPr>
            <w:r>
              <w:rPr>
                <w:rFonts w:ascii="Calibri" w:eastAsia="Calibri" w:hAnsi="Calibri" w:cs="Calibri"/>
                <w:b/>
                <w:i w:val="0"/>
                <w:color w:val="000000"/>
                <w:sz w:val="17"/>
                <w:u w:val="none"/>
              </w:rPr>
              <w:tab/>
              <w:t>(0.04)</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890"/>
              </w:tabs>
              <w:spacing w:before="53" w:after="30" w:line="240" w:lineRule="auto"/>
              <w:jc w:val="right"/>
            </w:pPr>
            <w:r>
              <w:rPr>
                <w:rFonts w:ascii="Calibri" w:eastAsia="Calibri" w:hAnsi="Calibri" w:cs="Calibri"/>
                <w:b w:val="0"/>
                <w:i w:val="0"/>
                <w:color w:val="000000"/>
                <w:sz w:val="17"/>
                <w:u w:val="none"/>
              </w:rPr>
              <w:tab/>
              <w:t>(0.01)</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890"/>
              </w:tabs>
              <w:spacing w:before="53" w:after="30" w:line="240" w:lineRule="auto"/>
              <w:jc w:val="right"/>
            </w:pPr>
            <w:r>
              <w:rPr>
                <w:rFonts w:ascii="Calibri" w:eastAsia="Calibri" w:hAnsi="Calibri" w:cs="Calibri"/>
                <w:b w:val="0"/>
                <w:i w:val="0"/>
                <w:color w:val="000000"/>
                <w:sz w:val="17"/>
                <w:u w:val="none"/>
              </w:rPr>
              <w:tab/>
              <w:t>(0.04)</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890"/>
              </w:tabs>
              <w:spacing w:before="53" w:after="30" w:line="240" w:lineRule="auto"/>
              <w:jc w:val="right"/>
            </w:pPr>
            <w:r>
              <w:rPr>
                <w:rFonts w:ascii="Calibri" w:eastAsia="Calibri" w:hAnsi="Calibri" w:cs="Calibri"/>
                <w:b w:val="0"/>
                <w:i w:val="0"/>
                <w:color w:val="000000"/>
                <w:sz w:val="17"/>
                <w:u w:val="none"/>
              </w:rPr>
              <w:tab/>
              <w:t>(0.07)</w:t>
            </w:r>
          </w:p>
        </w:tc>
      </w:tr>
      <w:tr>
        <w:tblPrEx>
          <w:tblW w:w="9360" w:type="dxa"/>
          <w:jc w:val="left"/>
          <w:tblInd w:w="0" w:type="dxa"/>
          <w:tblLayout w:type="fixed"/>
          <w:tblCellMar>
            <w:left w:w="108" w:type="dxa"/>
            <w:right w:w="108" w:type="dxa"/>
          </w:tblCellMar>
        </w:tblPrEx>
        <w:trPr>
          <w:cantSplit/>
          <w:trHeight w:hRule="exact" w:val="255"/>
          <w:jc w:val="left"/>
        </w:trPr>
        <w:tc>
          <w:tcPr>
            <w:tcW w:w="360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ind w:left="135"/>
              <w:jc w:val="left"/>
            </w:pPr>
            <w:r>
              <w:rPr>
                <w:rFonts w:ascii="Calibri" w:eastAsia="Calibri" w:hAnsi="Calibri" w:cs="Calibri"/>
                <w:b w:val="0"/>
                <w:i w:val="0"/>
                <w:color w:val="000000"/>
                <w:sz w:val="17"/>
                <w:u w:val="none"/>
              </w:rPr>
              <w:t>Consolidated</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958"/>
                <w:tab w:val="left" w:pos="1312"/>
              </w:tabs>
              <w:spacing w:before="33" w:after="30" w:line="240" w:lineRule="auto"/>
              <w:jc w:val="right"/>
            </w:pPr>
            <w:r>
              <w:rPr>
                <w:rFonts w:ascii="Calibri" w:eastAsia="Calibri" w:hAnsi="Calibri" w:cs="Calibri"/>
                <w:b/>
                <w:i w:val="0"/>
                <w:color w:val="000000"/>
                <w:sz w:val="17"/>
                <w:u w:val="none"/>
              </w:rPr>
              <w:t>$</w:t>
              <w:tab/>
              <w:t>3.27</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962"/>
                <w:tab w:val="left" w:pos="1312"/>
              </w:tabs>
              <w:spacing w:before="33" w:after="30" w:line="240" w:lineRule="auto"/>
              <w:jc w:val="right"/>
            </w:pPr>
            <w:r>
              <w:rPr>
                <w:rFonts w:ascii="Calibri" w:eastAsia="Calibri" w:hAnsi="Calibri" w:cs="Calibri"/>
                <w:b w:val="0"/>
                <w:i w:val="0"/>
                <w:color w:val="000000"/>
                <w:sz w:val="17"/>
                <w:u w:val="none"/>
              </w:rPr>
              <w:t>$</w:t>
              <w:tab/>
              <w:t>0.49</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962"/>
                <w:tab w:val="left" w:pos="1312"/>
              </w:tabs>
              <w:spacing w:before="33" w:after="30" w:line="240" w:lineRule="auto"/>
              <w:jc w:val="right"/>
            </w:pPr>
            <w:r>
              <w:rPr>
                <w:rFonts w:ascii="Calibri" w:eastAsia="Calibri" w:hAnsi="Calibri" w:cs="Calibri"/>
                <w:b w:val="0"/>
                <w:i w:val="0"/>
                <w:color w:val="000000"/>
                <w:sz w:val="17"/>
                <w:u w:val="none"/>
              </w:rPr>
              <w:t>$</w:t>
              <w:tab/>
              <w:t>3.11</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890"/>
              </w:tabs>
              <w:spacing w:before="33" w:after="30" w:line="240" w:lineRule="auto"/>
              <w:jc w:val="right"/>
            </w:pPr>
            <w:r>
              <w:rPr>
                <w:rFonts w:ascii="Calibri" w:eastAsia="Calibri" w:hAnsi="Calibri" w:cs="Calibri"/>
                <w:b w:val="0"/>
                <w:i w:val="0"/>
                <w:color w:val="000000"/>
                <w:sz w:val="17"/>
                <w:u w:val="none"/>
              </w:rPr>
              <w:t>$</w:t>
              <w:tab/>
              <w:t>(0.04)</w:t>
            </w:r>
          </w:p>
        </w:tc>
      </w:tr>
      <w:tr>
        <w:tblPrEx>
          <w:tblW w:w="9360" w:type="dxa"/>
          <w:jc w:val="left"/>
          <w:tblInd w:w="0" w:type="dxa"/>
          <w:tblLayout w:type="fixed"/>
          <w:tblCellMar>
            <w:left w:w="108" w:type="dxa"/>
            <w:right w:w="108" w:type="dxa"/>
          </w:tblCellMar>
        </w:tblPrEx>
        <w:trPr>
          <w:cantSplit/>
          <w:trHeight w:hRule="exact" w:val="75"/>
          <w:jc w:val="left"/>
        </w:trPr>
        <w:tc>
          <w:tcPr>
            <w:tcW w:w="360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255"/>
          <w:jc w:val="left"/>
        </w:trPr>
        <w:tc>
          <w:tcPr>
            <w:tcW w:w="360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i w:val="0"/>
                <w:color w:val="000000"/>
                <w:sz w:val="17"/>
                <w:u w:val="none"/>
              </w:rPr>
              <w:t>DILUTED EARNINGS (LOSS) PER SHARE:</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255"/>
          <w:jc w:val="left"/>
        </w:trPr>
        <w:tc>
          <w:tcPr>
            <w:tcW w:w="360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7"/>
                <w:u w:val="none"/>
              </w:rPr>
              <w:t>Continuing operations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958"/>
                <w:tab w:val="left" w:pos="1312"/>
              </w:tabs>
              <w:spacing w:before="53" w:after="30" w:line="240" w:lineRule="auto"/>
              <w:jc w:val="right"/>
            </w:pPr>
            <w:r>
              <w:rPr>
                <w:rFonts w:ascii="Calibri" w:eastAsia="Calibri" w:hAnsi="Calibri" w:cs="Calibri"/>
                <w:b/>
                <w:i w:val="0"/>
                <w:color w:val="000000"/>
                <w:sz w:val="17"/>
                <w:u w:val="none"/>
              </w:rPr>
              <w:t>$</w:t>
              <w:tab/>
              <w:t>3.26</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962"/>
                <w:tab w:val="left" w:pos="1312"/>
              </w:tabs>
              <w:spacing w:before="53" w:after="30" w:line="240" w:lineRule="auto"/>
              <w:jc w:val="right"/>
            </w:pPr>
            <w:r>
              <w:rPr>
                <w:rFonts w:ascii="Calibri" w:eastAsia="Calibri" w:hAnsi="Calibri" w:cs="Calibri"/>
                <w:b w:val="0"/>
                <w:i w:val="0"/>
                <w:color w:val="000000"/>
                <w:sz w:val="17"/>
                <w:u w:val="none"/>
              </w:rPr>
              <w:t>$</w:t>
              <w:tab/>
              <w:t>0.49</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962"/>
                <w:tab w:val="left" w:pos="1312"/>
              </w:tabs>
              <w:spacing w:before="53" w:after="30" w:line="240" w:lineRule="auto"/>
              <w:jc w:val="right"/>
            </w:pPr>
            <w:r>
              <w:rPr>
                <w:rFonts w:ascii="Calibri" w:eastAsia="Calibri" w:hAnsi="Calibri" w:cs="Calibri"/>
                <w:b w:val="0"/>
                <w:i w:val="0"/>
                <w:color w:val="000000"/>
                <w:sz w:val="17"/>
                <w:u w:val="none"/>
              </w:rPr>
              <w:t>$</w:t>
              <w:tab/>
              <w:t>3.11</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962"/>
                <w:tab w:val="left" w:pos="1312"/>
              </w:tabs>
              <w:spacing w:before="53" w:after="30" w:line="240" w:lineRule="auto"/>
              <w:jc w:val="right"/>
            </w:pPr>
            <w:r>
              <w:rPr>
                <w:rFonts w:ascii="Calibri" w:eastAsia="Calibri" w:hAnsi="Calibri" w:cs="Calibri"/>
                <w:b w:val="0"/>
                <w:i w:val="0"/>
                <w:color w:val="000000"/>
                <w:sz w:val="17"/>
                <w:u w:val="none"/>
              </w:rPr>
              <w:t>$</w:t>
              <w:tab/>
              <w:t>0.03</w:t>
              <w:tab/>
            </w:r>
          </w:p>
        </w:tc>
      </w:tr>
      <w:tr>
        <w:tblPrEx>
          <w:tblW w:w="9360" w:type="dxa"/>
          <w:jc w:val="left"/>
          <w:tblInd w:w="0" w:type="dxa"/>
          <w:tblLayout w:type="fixed"/>
          <w:tblCellMar>
            <w:left w:w="108" w:type="dxa"/>
            <w:right w:w="108" w:type="dxa"/>
          </w:tblCellMar>
        </w:tblPrEx>
        <w:trPr>
          <w:cantSplit/>
          <w:trHeight w:hRule="exact" w:val="255"/>
          <w:jc w:val="left"/>
        </w:trPr>
        <w:tc>
          <w:tcPr>
            <w:tcW w:w="360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7"/>
                <w:u w:val="none"/>
              </w:rPr>
              <w:t>Discontinued operations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885"/>
              </w:tabs>
              <w:spacing w:before="53" w:after="30" w:line="240" w:lineRule="auto"/>
              <w:jc w:val="right"/>
            </w:pPr>
            <w:r>
              <w:rPr>
                <w:rFonts w:ascii="Calibri" w:eastAsia="Calibri" w:hAnsi="Calibri" w:cs="Calibri"/>
                <w:b/>
                <w:i w:val="0"/>
                <w:color w:val="000000"/>
                <w:sz w:val="17"/>
                <w:u w:val="none"/>
              </w:rPr>
              <w:tab/>
              <w:t>(0.04)</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890"/>
              </w:tabs>
              <w:spacing w:before="53" w:after="30" w:line="240" w:lineRule="auto"/>
              <w:jc w:val="right"/>
            </w:pPr>
            <w:r>
              <w:rPr>
                <w:rFonts w:ascii="Calibri" w:eastAsia="Calibri" w:hAnsi="Calibri" w:cs="Calibri"/>
                <w:b w:val="0"/>
                <w:i w:val="0"/>
                <w:color w:val="000000"/>
                <w:sz w:val="17"/>
                <w:u w:val="none"/>
              </w:rPr>
              <w:tab/>
              <w:t>(0.01)</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890"/>
              </w:tabs>
              <w:spacing w:before="53" w:after="30" w:line="240" w:lineRule="auto"/>
              <w:jc w:val="right"/>
            </w:pPr>
            <w:r>
              <w:rPr>
                <w:rFonts w:ascii="Calibri" w:eastAsia="Calibri" w:hAnsi="Calibri" w:cs="Calibri"/>
                <w:b w:val="0"/>
                <w:i w:val="0"/>
                <w:color w:val="000000"/>
                <w:sz w:val="17"/>
                <w:u w:val="none"/>
              </w:rPr>
              <w:tab/>
              <w:t>(0.03)</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890"/>
              </w:tabs>
              <w:spacing w:before="53" w:after="30" w:line="240" w:lineRule="auto"/>
              <w:jc w:val="right"/>
            </w:pPr>
            <w:r>
              <w:rPr>
                <w:rFonts w:ascii="Calibri" w:eastAsia="Calibri" w:hAnsi="Calibri" w:cs="Calibri"/>
                <w:b w:val="0"/>
                <w:i w:val="0"/>
                <w:color w:val="000000"/>
                <w:sz w:val="17"/>
                <w:u w:val="none"/>
              </w:rPr>
              <w:tab/>
              <w:t>(0.07)</w:t>
            </w:r>
          </w:p>
        </w:tc>
      </w:tr>
      <w:tr>
        <w:tblPrEx>
          <w:tblW w:w="9360" w:type="dxa"/>
          <w:jc w:val="left"/>
          <w:tblInd w:w="0" w:type="dxa"/>
          <w:tblLayout w:type="fixed"/>
          <w:tblCellMar>
            <w:left w:w="108" w:type="dxa"/>
            <w:right w:w="108" w:type="dxa"/>
          </w:tblCellMar>
        </w:tblPrEx>
        <w:trPr>
          <w:cantSplit/>
          <w:trHeight w:hRule="exact" w:val="255"/>
          <w:jc w:val="left"/>
        </w:trPr>
        <w:tc>
          <w:tcPr>
            <w:tcW w:w="360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ind w:left="135"/>
              <w:jc w:val="left"/>
            </w:pPr>
            <w:r>
              <w:rPr>
                <w:rFonts w:ascii="Calibri" w:eastAsia="Calibri" w:hAnsi="Calibri" w:cs="Calibri"/>
                <w:b w:val="0"/>
                <w:i w:val="0"/>
                <w:color w:val="000000"/>
                <w:sz w:val="17"/>
                <w:u w:val="none"/>
              </w:rPr>
              <w:t>Consolidated</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958"/>
                <w:tab w:val="left" w:pos="1312"/>
              </w:tabs>
              <w:spacing w:before="33" w:after="30" w:line="240" w:lineRule="auto"/>
              <w:jc w:val="right"/>
            </w:pPr>
            <w:r>
              <w:rPr>
                <w:rFonts w:ascii="Calibri" w:eastAsia="Calibri" w:hAnsi="Calibri" w:cs="Calibri"/>
                <w:b/>
                <w:i w:val="0"/>
                <w:color w:val="000000"/>
                <w:sz w:val="17"/>
                <w:u w:val="none"/>
              </w:rPr>
              <w:t>$</w:t>
              <w:tab/>
              <w:t>3.22</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962"/>
                <w:tab w:val="left" w:pos="1312"/>
              </w:tabs>
              <w:spacing w:before="33" w:after="30" w:line="240" w:lineRule="auto"/>
              <w:jc w:val="right"/>
            </w:pPr>
            <w:r>
              <w:rPr>
                <w:rFonts w:ascii="Calibri" w:eastAsia="Calibri" w:hAnsi="Calibri" w:cs="Calibri"/>
                <w:b w:val="0"/>
                <w:i w:val="0"/>
                <w:color w:val="000000"/>
                <w:sz w:val="17"/>
                <w:u w:val="none"/>
              </w:rPr>
              <w:t>$</w:t>
              <w:tab/>
              <w:t>0.48</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962"/>
                <w:tab w:val="left" w:pos="1312"/>
              </w:tabs>
              <w:spacing w:before="33" w:after="30" w:line="240" w:lineRule="auto"/>
              <w:jc w:val="right"/>
            </w:pPr>
            <w:r>
              <w:rPr>
                <w:rFonts w:ascii="Calibri" w:eastAsia="Calibri" w:hAnsi="Calibri" w:cs="Calibri"/>
                <w:b w:val="0"/>
                <w:i w:val="0"/>
                <w:color w:val="000000"/>
                <w:sz w:val="17"/>
                <w:u w:val="none"/>
              </w:rPr>
              <w:t>$</w:t>
              <w:tab/>
              <w:t>3.08</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890"/>
              </w:tabs>
              <w:spacing w:before="33" w:after="30" w:line="240" w:lineRule="auto"/>
              <w:jc w:val="right"/>
            </w:pPr>
            <w:r>
              <w:rPr>
                <w:rFonts w:ascii="Calibri" w:eastAsia="Calibri" w:hAnsi="Calibri" w:cs="Calibri"/>
                <w:b w:val="0"/>
                <w:i w:val="0"/>
                <w:color w:val="000000"/>
                <w:sz w:val="17"/>
                <w:u w:val="none"/>
              </w:rPr>
              <w:t>$</w:t>
              <w:tab/>
              <w:t>(0.04)</w:t>
            </w:r>
          </w:p>
        </w:tc>
      </w:tr>
      <w:tr>
        <w:tblPrEx>
          <w:tblW w:w="9360" w:type="dxa"/>
          <w:jc w:val="left"/>
          <w:tblInd w:w="0" w:type="dxa"/>
          <w:tblLayout w:type="fixed"/>
          <w:tblCellMar>
            <w:left w:w="108" w:type="dxa"/>
            <w:right w:w="108" w:type="dxa"/>
          </w:tblCellMar>
        </w:tblPrEx>
        <w:trPr>
          <w:cantSplit/>
          <w:trHeight w:hRule="exact" w:val="75"/>
          <w:jc w:val="left"/>
        </w:trPr>
        <w:tc>
          <w:tcPr>
            <w:tcW w:w="360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255"/>
          <w:jc w:val="left"/>
        </w:trPr>
        <w:tc>
          <w:tcPr>
            <w:tcW w:w="360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i w:val="0"/>
                <w:color w:val="000000"/>
                <w:sz w:val="17"/>
                <w:u w:val="none"/>
              </w:rPr>
              <w:t>COMPREHENSIVE INCOME (LOSS):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255"/>
          <w:jc w:val="left"/>
        </w:trPr>
        <w:tc>
          <w:tcPr>
            <w:tcW w:w="360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7"/>
                <w:u w:val="none"/>
              </w:rPr>
              <w:t>Net income (loss)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701"/>
                <w:tab w:val="left" w:pos="1312"/>
              </w:tabs>
              <w:spacing w:before="53" w:after="30" w:line="240" w:lineRule="auto"/>
              <w:jc w:val="right"/>
            </w:pPr>
            <w:r>
              <w:rPr>
                <w:rFonts w:ascii="Calibri" w:eastAsia="Calibri" w:hAnsi="Calibri" w:cs="Calibri"/>
                <w:b/>
                <w:i w:val="0"/>
                <w:color w:val="000000"/>
                <w:sz w:val="17"/>
                <w:u w:val="none"/>
              </w:rPr>
              <w:t>$</w:t>
              <w:tab/>
              <w:t>553,674</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790"/>
                <w:tab w:val="left" w:pos="1312"/>
              </w:tabs>
              <w:spacing w:before="53" w:after="30" w:line="240" w:lineRule="auto"/>
              <w:jc w:val="right"/>
            </w:pPr>
            <w:r>
              <w:rPr>
                <w:rFonts w:ascii="Calibri" w:eastAsia="Calibri" w:hAnsi="Calibri" w:cs="Calibri"/>
                <w:b w:val="0"/>
                <w:i w:val="0"/>
                <w:color w:val="000000"/>
                <w:sz w:val="17"/>
                <w:u w:val="none"/>
              </w:rPr>
              <w:t>$</w:t>
              <w:tab/>
              <w:t>89,610</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704"/>
                <w:tab w:val="left" w:pos="1312"/>
              </w:tabs>
              <w:spacing w:before="53" w:after="30" w:line="240" w:lineRule="auto"/>
              <w:jc w:val="right"/>
            </w:pPr>
            <w:r>
              <w:rPr>
                <w:rFonts w:ascii="Calibri" w:eastAsia="Calibri" w:hAnsi="Calibri" w:cs="Calibri"/>
                <w:b w:val="0"/>
                <w:i w:val="0"/>
                <w:color w:val="000000"/>
                <w:sz w:val="17"/>
                <w:u w:val="none"/>
              </w:rPr>
              <w:t>$</w:t>
              <w:tab/>
              <w:t>583,791</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805"/>
              </w:tabs>
              <w:spacing w:before="53" w:after="30" w:line="240" w:lineRule="auto"/>
              <w:jc w:val="right"/>
            </w:pPr>
            <w:r>
              <w:rPr>
                <w:rFonts w:ascii="Calibri" w:eastAsia="Calibri" w:hAnsi="Calibri" w:cs="Calibri"/>
                <w:b w:val="0"/>
                <w:i w:val="0"/>
                <w:color w:val="000000"/>
                <w:sz w:val="17"/>
                <w:u w:val="none"/>
              </w:rPr>
              <w:t>$</w:t>
              <w:tab/>
              <w:t>(7,526)</w:t>
            </w:r>
          </w:p>
        </w:tc>
      </w:tr>
      <w:tr>
        <w:tblPrEx>
          <w:tblW w:w="9360" w:type="dxa"/>
          <w:jc w:val="left"/>
          <w:tblInd w:w="0" w:type="dxa"/>
          <w:tblLayout w:type="fixed"/>
          <w:tblCellMar>
            <w:left w:w="108" w:type="dxa"/>
            <w:right w:w="108" w:type="dxa"/>
          </w:tblCellMar>
        </w:tblPrEx>
        <w:trPr>
          <w:cantSplit/>
          <w:trHeight w:hRule="exact" w:val="435"/>
          <w:jc w:val="left"/>
        </w:trPr>
        <w:tc>
          <w:tcPr>
            <w:tcW w:w="360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ind w:left="315" w:hanging="180"/>
              <w:jc w:val="left"/>
            </w:pPr>
            <w:r>
              <w:rPr>
                <w:rFonts w:ascii="Calibri" w:eastAsia="Calibri" w:hAnsi="Calibri" w:cs="Calibri"/>
                <w:b w:val="0"/>
                <w:i w:val="0"/>
                <w:color w:val="000000"/>
                <w:sz w:val="17"/>
                <w:u w:val="none"/>
              </w:rPr>
              <w:t>Change in foreign currency translation adjustments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14"/>
              </w:tabs>
              <w:spacing w:before="53" w:after="30" w:line="240" w:lineRule="auto"/>
              <w:jc w:val="right"/>
            </w:pPr>
            <w:r>
              <w:rPr>
                <w:rFonts w:ascii="Calibri" w:eastAsia="Calibri" w:hAnsi="Calibri" w:cs="Calibri"/>
                <w:b/>
                <w:i w:val="0"/>
                <w:color w:val="000000"/>
                <w:sz w:val="17"/>
                <w:u w:val="none"/>
              </w:rPr>
              <w:tab/>
              <w:t>(21,733)</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805"/>
              </w:tabs>
              <w:spacing w:before="53" w:after="30" w:line="240" w:lineRule="auto"/>
              <w:jc w:val="right"/>
            </w:pPr>
            <w:r>
              <w:rPr>
                <w:rFonts w:ascii="Calibri" w:eastAsia="Calibri" w:hAnsi="Calibri" w:cs="Calibri"/>
                <w:b w:val="0"/>
                <w:i w:val="0"/>
                <w:color w:val="000000"/>
                <w:sz w:val="17"/>
                <w:u w:val="none"/>
              </w:rPr>
              <w:tab/>
              <w:t>(4,698)</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90"/>
                <w:tab w:val="left" w:pos="1312"/>
              </w:tabs>
              <w:spacing w:before="53" w:after="30" w:line="240" w:lineRule="auto"/>
              <w:jc w:val="right"/>
            </w:pPr>
            <w:r>
              <w:rPr>
                <w:rFonts w:ascii="Calibri" w:eastAsia="Calibri" w:hAnsi="Calibri" w:cs="Calibri"/>
                <w:b w:val="0"/>
                <w:i w:val="0"/>
                <w:color w:val="000000"/>
                <w:sz w:val="17"/>
                <w:u w:val="none"/>
              </w:rPr>
              <w:tab/>
              <w:t>56,362</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19"/>
              </w:tabs>
              <w:spacing w:before="53" w:after="30" w:line="240" w:lineRule="auto"/>
              <w:jc w:val="right"/>
            </w:pPr>
            <w:r>
              <w:rPr>
                <w:rFonts w:ascii="Calibri" w:eastAsia="Calibri" w:hAnsi="Calibri" w:cs="Calibri"/>
                <w:b w:val="0"/>
                <w:i w:val="0"/>
                <w:color w:val="000000"/>
                <w:sz w:val="17"/>
                <w:u w:val="none"/>
              </w:rPr>
              <w:tab/>
              <w:t>(31,160)</w:t>
            </w:r>
          </w:p>
        </w:tc>
      </w:tr>
      <w:tr>
        <w:tblPrEx>
          <w:tblW w:w="9360" w:type="dxa"/>
          <w:jc w:val="left"/>
          <w:tblInd w:w="0" w:type="dxa"/>
          <w:tblLayout w:type="fixed"/>
          <w:tblCellMar>
            <w:left w:w="108" w:type="dxa"/>
            <w:right w:w="108" w:type="dxa"/>
          </w:tblCellMar>
        </w:tblPrEx>
        <w:trPr>
          <w:cantSplit/>
          <w:trHeight w:hRule="exact" w:val="255"/>
          <w:jc w:val="left"/>
        </w:trPr>
        <w:tc>
          <w:tcPr>
            <w:tcW w:w="360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ind w:left="135"/>
              <w:jc w:val="left"/>
            </w:pPr>
            <w:r>
              <w:rPr>
                <w:rFonts w:ascii="Calibri" w:eastAsia="Calibri" w:hAnsi="Calibri" w:cs="Calibri"/>
                <w:b w:val="0"/>
                <w:i w:val="0"/>
                <w:color w:val="000000"/>
                <w:sz w:val="17"/>
                <w:u w:val="none"/>
              </w:rPr>
              <w:t>Other comprehensive income (loss)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14"/>
              </w:tabs>
              <w:spacing w:before="33" w:after="30" w:line="240" w:lineRule="auto"/>
              <w:jc w:val="right"/>
            </w:pPr>
            <w:r>
              <w:rPr>
                <w:rFonts w:ascii="Calibri" w:eastAsia="Calibri" w:hAnsi="Calibri" w:cs="Calibri"/>
                <w:b/>
                <w:i w:val="0"/>
                <w:color w:val="000000"/>
                <w:sz w:val="17"/>
                <w:u w:val="none"/>
              </w:rPr>
              <w:tab/>
              <w:t>(21,733)</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805"/>
              </w:tabs>
              <w:spacing w:before="33" w:after="30" w:line="240" w:lineRule="auto"/>
              <w:jc w:val="right"/>
            </w:pPr>
            <w:r>
              <w:rPr>
                <w:rFonts w:ascii="Calibri" w:eastAsia="Calibri" w:hAnsi="Calibri" w:cs="Calibri"/>
                <w:b w:val="0"/>
                <w:i w:val="0"/>
                <w:color w:val="000000"/>
                <w:sz w:val="17"/>
                <w:u w:val="none"/>
              </w:rPr>
              <w:tab/>
              <w:t>(4,698)</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90"/>
                <w:tab w:val="left" w:pos="1312"/>
              </w:tabs>
              <w:spacing w:before="33" w:after="30" w:line="240" w:lineRule="auto"/>
              <w:jc w:val="right"/>
            </w:pPr>
            <w:r>
              <w:rPr>
                <w:rFonts w:ascii="Calibri" w:eastAsia="Calibri" w:hAnsi="Calibri" w:cs="Calibri"/>
                <w:b w:val="0"/>
                <w:i w:val="0"/>
                <w:color w:val="000000"/>
                <w:sz w:val="17"/>
                <w:u w:val="none"/>
              </w:rPr>
              <w:tab/>
              <w:t>56,362</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19"/>
              </w:tabs>
              <w:spacing w:before="33" w:after="30" w:line="240" w:lineRule="auto"/>
              <w:jc w:val="right"/>
            </w:pPr>
            <w:r>
              <w:rPr>
                <w:rFonts w:ascii="Calibri" w:eastAsia="Calibri" w:hAnsi="Calibri" w:cs="Calibri"/>
                <w:b w:val="0"/>
                <w:i w:val="0"/>
                <w:color w:val="000000"/>
                <w:sz w:val="17"/>
                <w:u w:val="none"/>
              </w:rPr>
              <w:tab/>
              <w:t>(31,160)</w:t>
            </w:r>
          </w:p>
        </w:tc>
      </w:tr>
      <w:tr>
        <w:tblPrEx>
          <w:tblW w:w="9360" w:type="dxa"/>
          <w:jc w:val="left"/>
          <w:tblInd w:w="0" w:type="dxa"/>
          <w:tblLayout w:type="fixed"/>
          <w:tblCellMar>
            <w:left w:w="108" w:type="dxa"/>
            <w:right w:w="108" w:type="dxa"/>
          </w:tblCellMar>
        </w:tblPrEx>
        <w:trPr>
          <w:cantSplit/>
          <w:trHeight w:hRule="exact" w:val="255"/>
          <w:jc w:val="left"/>
        </w:trPr>
        <w:tc>
          <w:tcPr>
            <w:tcW w:w="360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ind w:left="135"/>
              <w:jc w:val="left"/>
            </w:pPr>
            <w:r>
              <w:rPr>
                <w:rFonts w:ascii="Calibri" w:eastAsia="Calibri" w:hAnsi="Calibri" w:cs="Calibri"/>
                <w:b w:val="0"/>
                <w:i w:val="0"/>
                <w:color w:val="000000"/>
                <w:sz w:val="17"/>
                <w:u w:val="none"/>
              </w:rPr>
              <w:t>Comprehensive income (loss)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01"/>
                <w:tab w:val="left" w:pos="1312"/>
              </w:tabs>
              <w:spacing w:before="33" w:after="30" w:line="240" w:lineRule="auto"/>
              <w:jc w:val="right"/>
            </w:pPr>
            <w:r>
              <w:rPr>
                <w:rFonts w:ascii="Calibri" w:eastAsia="Calibri" w:hAnsi="Calibri" w:cs="Calibri"/>
                <w:b/>
                <w:i w:val="0"/>
                <w:color w:val="000000"/>
                <w:sz w:val="17"/>
                <w:u w:val="none"/>
              </w:rPr>
              <w:t>$</w:t>
              <w:tab/>
              <w:t>531,941</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90"/>
                <w:tab w:val="left" w:pos="1312"/>
              </w:tabs>
              <w:spacing w:before="33" w:after="30" w:line="240" w:lineRule="auto"/>
              <w:jc w:val="right"/>
            </w:pPr>
            <w:r>
              <w:rPr>
                <w:rFonts w:ascii="Calibri" w:eastAsia="Calibri" w:hAnsi="Calibri" w:cs="Calibri"/>
                <w:b w:val="0"/>
                <w:i w:val="0"/>
                <w:color w:val="000000"/>
                <w:sz w:val="17"/>
                <w:u w:val="none"/>
              </w:rPr>
              <w:t>$</w:t>
              <w:tab/>
              <w:t>84,912</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04"/>
                <w:tab w:val="left" w:pos="1312"/>
              </w:tabs>
              <w:spacing w:before="33" w:after="30" w:line="240" w:lineRule="auto"/>
              <w:jc w:val="right"/>
            </w:pPr>
            <w:r>
              <w:rPr>
                <w:rFonts w:ascii="Calibri" w:eastAsia="Calibri" w:hAnsi="Calibri" w:cs="Calibri"/>
                <w:b w:val="0"/>
                <w:i w:val="0"/>
                <w:color w:val="000000"/>
                <w:sz w:val="17"/>
                <w:u w:val="none"/>
              </w:rPr>
              <w:t>$</w:t>
              <w:tab/>
              <w:t>640,153</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19"/>
              </w:tabs>
              <w:spacing w:before="33" w:after="30" w:line="240" w:lineRule="auto"/>
              <w:jc w:val="right"/>
            </w:pPr>
            <w:r>
              <w:rPr>
                <w:rFonts w:ascii="Calibri" w:eastAsia="Calibri" w:hAnsi="Calibri" w:cs="Calibri"/>
                <w:b w:val="0"/>
                <w:i w:val="0"/>
                <w:color w:val="000000"/>
                <w:sz w:val="17"/>
                <w:u w:val="none"/>
              </w:rPr>
              <w:t>$</w:t>
              <w:tab/>
              <w:t>(38,686)</w:t>
            </w:r>
          </w:p>
        </w:tc>
      </w:tr>
      <w:tr>
        <w:tblPrEx>
          <w:tblW w:w="9360" w:type="dxa"/>
          <w:jc w:val="left"/>
          <w:tblInd w:w="0" w:type="dxa"/>
          <w:tblLayout w:type="fixed"/>
          <w:tblCellMar>
            <w:left w:w="108" w:type="dxa"/>
            <w:right w:w="108" w:type="dxa"/>
          </w:tblCellMar>
        </w:tblPrEx>
        <w:trPr>
          <w:cantSplit/>
          <w:trHeight w:hRule="exact" w:val="75"/>
          <w:jc w:val="left"/>
        </w:trPr>
        <w:tc>
          <w:tcPr>
            <w:tcW w:w="3600"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shd w:val="clear" w:color="auto" w:fill="FFFFFF"/>
            <w:tcMar>
              <w:top w:w="0" w:type="dxa"/>
              <w:left w:w="53" w:type="dxa"/>
              <w:bottom w:w="0" w:type="dxa"/>
              <w:right w:w="53" w:type="dxa"/>
            </w:tcMar>
            <w:vAlign w:val="bottom"/>
          </w:tcPr>
          <w:p>
            <w:pPr>
              <w:pageBreakBefore w:val="0"/>
              <w:spacing w:before="33" w:after="30" w:line="240" w:lineRule="auto"/>
              <w:ind w:left="135"/>
              <w:jc w:val="left"/>
            </w:pPr>
          </w:p>
        </w:tc>
        <w:tc>
          <w:tcPr>
            <w:tcW w:w="1380" w:type="dxa"/>
            <w:tcBorders>
              <w:top w:val="single" w:sz="8" w:space="0" w:color="000000"/>
              <w:left w:val="nil"/>
              <w:bottom w:val="single" w:sz="8" w:space="0" w:color="000000"/>
              <w:right w:val="nil"/>
            </w:tcBorders>
            <w:shd w:val="clear" w:color="auto" w:fill="FFFFFF"/>
            <w:tcMar>
              <w:top w:w="0" w:type="dxa"/>
              <w:left w:w="53" w:type="dxa"/>
              <w:bottom w:w="0" w:type="dxa"/>
              <w:right w:w="53" w:type="dxa"/>
            </w:tcMar>
            <w:vAlign w:val="bottom"/>
          </w:tcPr>
          <w:p>
            <w:pPr>
              <w:pageBreakBefore w:val="0"/>
              <w:spacing w:before="33" w:after="30" w:line="240" w:lineRule="auto"/>
              <w:ind w:left="135"/>
              <w:jc w:val="left"/>
            </w:pPr>
          </w:p>
        </w:tc>
        <w:tc>
          <w:tcPr>
            <w:tcW w:w="60"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1380" w:type="dxa"/>
            <w:tcBorders>
              <w:top w:val="single" w:sz="8" w:space="0" w:color="000000"/>
              <w:left w:val="nil"/>
              <w:bottom w:val="single" w:sz="8" w:space="0" w:color="000000"/>
              <w:right w:val="nil"/>
            </w:tcBorders>
            <w:shd w:val="clear" w:color="auto" w:fill="FFFFFF"/>
            <w:tcMar>
              <w:top w:w="0" w:type="dxa"/>
              <w:left w:w="53" w:type="dxa"/>
              <w:bottom w:w="0" w:type="dxa"/>
              <w:right w:w="53" w:type="dxa"/>
            </w:tcMar>
            <w:vAlign w:val="bottom"/>
          </w:tcPr>
          <w:p>
            <w:pPr>
              <w:pageBreakBefore w:val="0"/>
              <w:spacing w:before="33" w:after="30" w:line="240" w:lineRule="auto"/>
              <w:ind w:left="135"/>
              <w:jc w:val="left"/>
            </w:pPr>
          </w:p>
        </w:tc>
        <w:tc>
          <w:tcPr>
            <w:tcW w:w="60" w:type="dxa"/>
            <w:tcBorders>
              <w:top w:val="nil"/>
              <w:left w:val="nil"/>
              <w:bottom w:val="single" w:sz="8" w:space="0" w:color="000000"/>
              <w:right w:val="nil"/>
            </w:tcBorders>
            <w:shd w:val="clear" w:color="auto" w:fill="FFFFFF"/>
            <w:tcMar>
              <w:top w:w="0" w:type="dxa"/>
              <w:left w:w="53" w:type="dxa"/>
              <w:bottom w:w="0" w:type="dxa"/>
              <w:right w:w="53" w:type="dxa"/>
            </w:tcMar>
            <w:vAlign w:val="bottom"/>
          </w:tcPr>
          <w:p>
            <w:pPr>
              <w:pageBreakBefore w:val="0"/>
              <w:spacing w:before="33" w:after="30" w:line="240" w:lineRule="auto"/>
              <w:ind w:left="135"/>
              <w:jc w:val="left"/>
            </w:pPr>
          </w:p>
        </w:tc>
        <w:tc>
          <w:tcPr>
            <w:tcW w:w="1380" w:type="dxa"/>
            <w:tcBorders>
              <w:top w:val="single" w:sz="8" w:space="0" w:color="000000"/>
              <w:left w:val="nil"/>
              <w:bottom w:val="single" w:sz="8" w:space="0" w:color="000000"/>
              <w:right w:val="nil"/>
            </w:tcBorders>
            <w:shd w:val="clear" w:color="auto" w:fill="FFFFFF"/>
            <w:tcMar>
              <w:top w:w="0" w:type="dxa"/>
              <w:left w:w="53" w:type="dxa"/>
              <w:bottom w:w="0" w:type="dxa"/>
              <w:right w:w="53" w:type="dxa"/>
            </w:tcMar>
            <w:vAlign w:val="bottom"/>
          </w:tcPr>
          <w:p>
            <w:pPr>
              <w:pageBreakBefore w:val="0"/>
              <w:spacing w:before="33" w:after="30" w:line="240" w:lineRule="auto"/>
              <w:ind w:left="135"/>
              <w:jc w:val="left"/>
            </w:pPr>
          </w:p>
        </w:tc>
        <w:tc>
          <w:tcPr>
            <w:tcW w:w="60" w:type="dxa"/>
            <w:tcBorders>
              <w:top w:val="nil"/>
              <w:left w:val="nil"/>
              <w:bottom w:val="single" w:sz="8" w:space="0" w:color="000000"/>
              <w:right w:val="nil"/>
            </w:tcBorders>
            <w:shd w:val="clear" w:color="auto" w:fill="FFFFFF"/>
            <w:tcMar>
              <w:top w:w="0" w:type="dxa"/>
              <w:left w:w="53" w:type="dxa"/>
              <w:bottom w:w="0" w:type="dxa"/>
              <w:right w:w="53" w:type="dxa"/>
            </w:tcMar>
            <w:vAlign w:val="bottom"/>
          </w:tcPr>
          <w:p>
            <w:pPr>
              <w:pageBreakBefore w:val="0"/>
              <w:spacing w:before="33" w:after="30" w:line="240" w:lineRule="auto"/>
              <w:ind w:left="135"/>
              <w:jc w:val="left"/>
            </w:pPr>
          </w:p>
        </w:tc>
        <w:tc>
          <w:tcPr>
            <w:tcW w:w="1380" w:type="dxa"/>
            <w:tcBorders>
              <w:top w:val="single" w:sz="8" w:space="0" w:color="000000"/>
              <w:left w:val="nil"/>
              <w:bottom w:val="single" w:sz="8" w:space="0" w:color="000000"/>
              <w:right w:val="nil"/>
            </w:tcBorders>
            <w:shd w:val="clear" w:color="auto" w:fill="FFFFFF"/>
            <w:tcMar>
              <w:top w:w="0" w:type="dxa"/>
              <w:left w:w="53" w:type="dxa"/>
              <w:bottom w:w="0" w:type="dxa"/>
              <w:right w:w="53" w:type="dxa"/>
            </w:tcMar>
            <w:vAlign w:val="bottom"/>
          </w:tcPr>
          <w:p>
            <w:pPr>
              <w:pageBreakBefore w:val="0"/>
              <w:spacing w:before="33" w:after="30" w:line="240" w:lineRule="auto"/>
              <w:ind w:left="135"/>
              <w:jc w:val="left"/>
            </w:pPr>
          </w:p>
        </w:tc>
      </w:tr>
    </w:tbl>
    <w:p>
      <w:pPr>
        <w:keepNext w:val="0"/>
        <w:keepLines w:val="0"/>
        <w:pageBreakBefore w:val="0"/>
        <w:widowControl/>
        <w:numPr>
          <w:ilvl w:val="0"/>
          <w:numId w:val="0"/>
        </w:numPr>
        <w:spacing w:before="120" w:after="0" w:line="288" w:lineRule="auto"/>
        <w:ind w:left="0" w:right="0" w:firstLine="0"/>
        <w:jc w:val="right"/>
        <w:outlineLvl w:val="9"/>
        <w:rPr>
          <w:rFonts w:ascii="Calibri" w:eastAsia="Calibri" w:hAnsi="Calibri" w:cs="Calibri"/>
          <w:b w:val="0"/>
          <w:i w:val="0"/>
          <w:sz w:val="16"/>
        </w:rPr>
      </w:pPr>
      <w:bookmarkStart w:id="26" w:name="Section29"/>
      <w:bookmarkEnd w:id="26"/>
      <w:r>
        <w:rPr>
          <w:rFonts w:ascii="Calibri" w:eastAsia="Calibri" w:hAnsi="Calibri" w:cs="Calibri"/>
          <w:b w:val="0"/>
          <w:i w:val="0"/>
          <w:sz w:val="16"/>
        </w:rPr>
        <w:t>See accompanying notes to consolidated financial statements.</w:t>
      </w:r>
    </w:p>
    <w:p>
      <w:pPr>
        <w:keepNext w:val="0"/>
        <w:keepLines w:val="0"/>
        <w:pageBreakBefore w:val="0"/>
        <w:widowControl/>
        <w:numPr>
          <w:ilvl w:val="0"/>
          <w:numId w:val="0"/>
        </w:numPr>
        <w:spacing w:before="120" w:after="0" w:line="288" w:lineRule="auto"/>
        <w:ind w:left="0" w:right="0" w:firstLine="0"/>
        <w:jc w:val="right"/>
        <w:outlineLvl w:val="9"/>
        <w:rPr>
          <w:rFonts w:ascii="Calibri" w:eastAsia="Calibri" w:hAnsi="Calibri" w:cs="Calibri"/>
          <w:b w:val="0"/>
          <w:i w:val="0"/>
          <w:sz w:val="16"/>
        </w:rPr>
        <w:sectPr>
          <w:footerReference w:type="even" r:id="rId76"/>
          <w:footerReference w:type="default" r:id="rId77"/>
          <w:pgSz w:w="12240" w:h="15840"/>
          <w:pgMar w:top="1440" w:right="1440" w:bottom="1440" w:left="1440" w:header="0" w:footer="270"/>
          <w:cols w:space="708"/>
        </w:sectPr>
      </w:pPr>
    </w:p>
    <w:tbl>
      <w:tblPr>
        <w:tblW w:w="93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5235"/>
        <w:gridCol w:w="75"/>
        <w:gridCol w:w="1305"/>
        <w:gridCol w:w="75"/>
        <w:gridCol w:w="1305"/>
        <w:gridCol w:w="60"/>
        <w:gridCol w:w="1305"/>
      </w:tblGrid>
      <w:tr>
        <w:tblPrEx>
          <w:tblW w:w="93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20"/>
          <w:jc w:val="left"/>
        </w:trPr>
        <w:tc>
          <w:tcPr>
            <w:tcW w:w="5235" w:type="dxa"/>
            <w:tcBorders>
              <w:top w:val="single" w:sz="8" w:space="0" w:color="000000"/>
              <w:left w:val="nil"/>
              <w:bottom w:val="single" w:sz="8" w:space="0" w:color="000000"/>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i w:val="0"/>
                <w:color w:val="000000"/>
                <w:sz w:val="26"/>
                <w:u w:val="none"/>
              </w:rPr>
              <w:t>CONSOLIDATED BALANCE SHEETS</w:t>
            </w:r>
          </w:p>
        </w:tc>
        <w:tc>
          <w:tcPr>
            <w:tcW w:w="75"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0" w:type="dxa"/>
            <w:gridSpan w:val="5"/>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(in 000s, except share and per share amounts)</w:t>
            </w:r>
          </w:p>
        </w:tc>
      </w:tr>
      <w:tr>
        <w:tblPrEx>
          <w:tblW w:w="9360" w:type="dxa"/>
          <w:jc w:val="left"/>
          <w:tblInd w:w="0" w:type="dxa"/>
          <w:tblLayout w:type="fixed"/>
          <w:tblCellMar>
            <w:left w:w="108" w:type="dxa"/>
            <w:right w:w="108" w:type="dxa"/>
          </w:tblCellMar>
        </w:tblPrEx>
        <w:trPr>
          <w:cantSplit/>
          <w:trHeight w:hRule="exact" w:val="285"/>
          <w:jc w:val="left"/>
        </w:trPr>
        <w:tc>
          <w:tcPr>
            <w:tcW w:w="5235" w:type="dxa"/>
            <w:tcBorders>
              <w:top w:val="single" w:sz="8" w:space="0" w:color="000000"/>
              <w:left w:val="nil"/>
              <w:bottom w:val="single" w:sz="8" w:space="0" w:color="000000"/>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7"/>
                <w:u w:val="none"/>
              </w:rPr>
              <w:t>As of</w:t>
            </w:r>
          </w:p>
        </w:tc>
        <w:tc>
          <w:tcPr>
            <w:tcW w:w="75"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single" w:sz="8" w:space="0" w:color="000000"/>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i w:val="0"/>
                <w:color w:val="000000"/>
                <w:sz w:val="17"/>
                <w:u w:val="none"/>
              </w:rPr>
              <w:t>June 30, 2022</w:t>
            </w:r>
          </w:p>
        </w:tc>
        <w:tc>
          <w:tcPr>
            <w:tcW w:w="75"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single" w:sz="8" w:space="0" w:color="000000"/>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7"/>
                <w:u w:val="none"/>
              </w:rPr>
              <w:t>June 30, 2021</w:t>
            </w:r>
          </w:p>
        </w:tc>
        <w:tc>
          <w:tcPr>
            <w:tcW w:w="6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single" w:sz="8" w:space="0" w:color="000000"/>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7"/>
                <w:u w:val="none"/>
              </w:rPr>
              <w:t>April 30, 2021</w:t>
            </w:r>
          </w:p>
        </w:tc>
      </w:tr>
      <w:tr>
        <w:tblPrEx>
          <w:tblW w:w="9360" w:type="dxa"/>
          <w:jc w:val="left"/>
          <w:tblInd w:w="0" w:type="dxa"/>
          <w:tblLayout w:type="fixed"/>
          <w:tblCellMar>
            <w:left w:w="108" w:type="dxa"/>
            <w:right w:w="108" w:type="dxa"/>
          </w:tblCellMar>
        </w:tblPrEx>
        <w:trPr>
          <w:cantSplit/>
          <w:trHeight w:hRule="exact" w:val="285"/>
          <w:jc w:val="left"/>
        </w:trPr>
        <w:tc>
          <w:tcPr>
            <w:tcW w:w="5235"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center"/>
            </w:pPr>
            <w:r>
              <w:rPr>
                <w:rFonts w:ascii="Calibri" w:eastAsia="Calibri" w:hAnsi="Calibri" w:cs="Calibri"/>
                <w:b/>
                <w:i w:val="0"/>
                <w:color w:val="000000"/>
                <w:sz w:val="17"/>
                <w:u w:val="none"/>
              </w:rPr>
              <w:t>ASSETS</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285"/>
          <w:jc w:val="left"/>
        </w:trPr>
        <w:tc>
          <w:tcPr>
            <w:tcW w:w="523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7"/>
                <w:u w:val="none"/>
              </w:rPr>
              <w:t>Cash and cash equivalents</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6"/>
                <w:tab w:val="left" w:pos="1237"/>
              </w:tabs>
              <w:spacing w:before="53" w:after="30" w:line="240" w:lineRule="auto"/>
              <w:jc w:val="right"/>
            </w:pPr>
            <w:r>
              <w:rPr>
                <w:rFonts w:ascii="Calibri" w:eastAsia="Calibri" w:hAnsi="Calibri" w:cs="Calibri"/>
                <w:b/>
                <w:i w:val="0"/>
                <w:color w:val="000000"/>
                <w:sz w:val="17"/>
                <w:u w:val="none"/>
              </w:rPr>
              <w:t>$</w:t>
              <w:tab/>
              <w:t>885,015</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501"/>
                <w:tab w:val="left" w:pos="1237"/>
              </w:tabs>
              <w:spacing w:before="53" w:after="30" w:line="240" w:lineRule="auto"/>
              <w:jc w:val="right"/>
            </w:pPr>
            <w:r>
              <w:rPr>
                <w:rFonts w:ascii="Calibri" w:eastAsia="Calibri" w:hAnsi="Calibri" w:cs="Calibri"/>
                <w:b w:val="0"/>
                <w:i w:val="0"/>
                <w:color w:val="000000"/>
                <w:sz w:val="17"/>
                <w:u w:val="none"/>
              </w:rPr>
              <w:t>$</w:t>
              <w:tab/>
              <w:t>1,434,381</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9"/>
                <w:tab w:val="left" w:pos="1237"/>
              </w:tabs>
              <w:spacing w:before="53" w:after="30" w:line="240" w:lineRule="auto"/>
              <w:jc w:val="right"/>
            </w:pPr>
            <w:r>
              <w:rPr>
                <w:rFonts w:ascii="Calibri" w:eastAsia="Calibri" w:hAnsi="Calibri" w:cs="Calibri"/>
                <w:b w:val="0"/>
                <w:i w:val="0"/>
                <w:color w:val="000000"/>
                <w:sz w:val="17"/>
                <w:u w:val="none"/>
              </w:rPr>
              <w:t>$</w:t>
              <w:tab/>
              <w:t>934,251</w:t>
              <w:tab/>
            </w:r>
          </w:p>
        </w:tc>
      </w:tr>
      <w:tr>
        <w:tblPrEx>
          <w:tblW w:w="9360" w:type="dxa"/>
          <w:jc w:val="left"/>
          <w:tblInd w:w="0" w:type="dxa"/>
          <w:tblLayout w:type="fixed"/>
          <w:tblCellMar>
            <w:left w:w="108" w:type="dxa"/>
            <w:right w:w="108" w:type="dxa"/>
          </w:tblCellMar>
        </w:tblPrEx>
        <w:trPr>
          <w:cantSplit/>
          <w:trHeight w:hRule="exact" w:val="285"/>
          <w:jc w:val="left"/>
        </w:trPr>
        <w:tc>
          <w:tcPr>
            <w:tcW w:w="523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7"/>
                <w:u w:val="none"/>
              </w:rPr>
              <w:t>Cash and cash equivalents - restricted</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6"/>
                <w:tab w:val="left" w:pos="1237"/>
              </w:tabs>
              <w:spacing w:before="53" w:after="30" w:line="240" w:lineRule="auto"/>
              <w:jc w:val="right"/>
            </w:pPr>
            <w:r>
              <w:rPr>
                <w:rFonts w:ascii="Calibri" w:eastAsia="Calibri" w:hAnsi="Calibri" w:cs="Calibri"/>
                <w:b/>
                <w:i w:val="0"/>
                <w:color w:val="000000"/>
                <w:sz w:val="17"/>
                <w:u w:val="none"/>
              </w:rPr>
              <w:tab/>
              <w:t>165,698</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9"/>
                <w:tab w:val="left" w:pos="1237"/>
              </w:tabs>
              <w:spacing w:before="53" w:after="30" w:line="240" w:lineRule="auto"/>
              <w:jc w:val="right"/>
            </w:pPr>
            <w:r>
              <w:rPr>
                <w:rFonts w:ascii="Calibri" w:eastAsia="Calibri" w:hAnsi="Calibri" w:cs="Calibri"/>
                <w:b w:val="0"/>
                <w:i w:val="0"/>
                <w:color w:val="000000"/>
                <w:sz w:val="17"/>
                <w:u w:val="none"/>
              </w:rPr>
              <w:tab/>
              <w:t>149,783</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9"/>
                <w:tab w:val="left" w:pos="1237"/>
              </w:tabs>
              <w:spacing w:before="53" w:after="30" w:line="240" w:lineRule="auto"/>
              <w:jc w:val="right"/>
            </w:pPr>
            <w:r>
              <w:rPr>
                <w:rFonts w:ascii="Calibri" w:eastAsia="Calibri" w:hAnsi="Calibri" w:cs="Calibri"/>
                <w:b w:val="0"/>
                <w:i w:val="0"/>
                <w:color w:val="000000"/>
                <w:sz w:val="17"/>
                <w:u w:val="none"/>
              </w:rPr>
              <w:tab/>
              <w:t>128,669</w:t>
              <w:tab/>
            </w:r>
          </w:p>
        </w:tc>
      </w:tr>
      <w:tr>
        <w:tblPrEx>
          <w:tblW w:w="9360" w:type="dxa"/>
          <w:jc w:val="left"/>
          <w:tblInd w:w="0" w:type="dxa"/>
          <w:tblLayout w:type="fixed"/>
          <w:tblCellMar>
            <w:left w:w="108" w:type="dxa"/>
            <w:right w:w="108" w:type="dxa"/>
          </w:tblCellMar>
        </w:tblPrEx>
        <w:trPr>
          <w:cantSplit/>
          <w:trHeight w:hRule="exact" w:val="435"/>
          <w:jc w:val="left"/>
        </w:trPr>
        <w:tc>
          <w:tcPr>
            <w:tcW w:w="523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numPr>
                <w:ilvl w:val="0"/>
                <w:numId w:val="0"/>
              </w:numPr>
              <w:spacing w:before="53" w:after="30" w:line="240" w:lineRule="auto"/>
              <w:ind w:left="315" w:right="0" w:hanging="180"/>
              <w:jc w:val="left"/>
              <w:outlineLvl w:val="9"/>
              <w:rPr>
                <w:rFonts w:ascii="Calibri" w:eastAsia="Calibri" w:hAnsi="Calibri" w:cs="Calibri"/>
                <w:b w:val="0"/>
                <w:i w:val="0"/>
                <w:sz w:val="17"/>
              </w:rPr>
            </w:pPr>
            <w:r>
              <w:rPr>
                <w:rFonts w:ascii="Calibri" w:eastAsia="Calibri" w:hAnsi="Calibri" w:cs="Calibri"/>
                <w:b w:val="0"/>
                <w:i w:val="0"/>
                <w:sz w:val="17"/>
              </w:rPr>
              <w:t xml:space="preserve">Receivables, less allowance for doubtful accounts of </w:t>
            </w:r>
            <w:r>
              <w:rPr>
                <w:rFonts w:ascii="Calibri" w:eastAsia="Calibri" w:hAnsi="Calibri" w:cs="Calibri"/>
                <w:b w:val="0"/>
                <w:i w:val="0"/>
                <w:color w:val="000000"/>
                <w:sz w:val="17"/>
                <w:u w:val="none"/>
              </w:rPr>
              <w:t>$65,351</w:t>
            </w:r>
            <w:r>
              <w:rPr>
                <w:rFonts w:ascii="Calibri" w:eastAsia="Calibri" w:hAnsi="Calibri" w:cs="Calibri"/>
                <w:b w:val="0"/>
                <w:i w:val="0"/>
                <w:sz w:val="17"/>
              </w:rPr>
              <w:t>,</w:t>
            </w:r>
            <w:r>
              <w:rPr>
                <w:rFonts w:ascii="Calibri" w:eastAsia="Calibri" w:hAnsi="Calibri" w:cs="Calibri"/>
                <w:b w:val="0"/>
                <w:i w:val="0"/>
                <w:sz w:val="17"/>
              </w:rPr>
              <w:t xml:space="preserve"> </w:t>
            </w:r>
            <w:r>
              <w:rPr>
                <w:rFonts w:ascii="Calibri" w:eastAsia="Calibri" w:hAnsi="Calibri" w:cs="Calibri"/>
                <w:b w:val="0"/>
                <w:i w:val="0"/>
                <w:color w:val="000000"/>
                <w:sz w:val="17"/>
                <w:u w:val="none"/>
              </w:rPr>
              <w:t>$77,518</w:t>
            </w:r>
            <w:r>
              <w:rPr>
                <w:rFonts w:ascii="Calibri" w:eastAsia="Calibri" w:hAnsi="Calibri" w:cs="Calibri"/>
                <w:b w:val="0"/>
                <w:i w:val="0"/>
                <w:sz w:val="17"/>
              </w:rPr>
              <w:t xml:space="preserve"> and </w:t>
            </w:r>
            <w:r>
              <w:rPr>
                <w:rFonts w:ascii="Calibri" w:eastAsia="Calibri" w:hAnsi="Calibri" w:cs="Calibri"/>
                <w:b w:val="0"/>
                <w:i w:val="0"/>
                <w:color w:val="000000"/>
                <w:sz w:val="17"/>
                <w:u w:val="none"/>
              </w:rPr>
              <w:t>$70,689</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712"/>
                <w:tab w:val="left" w:pos="1237"/>
              </w:tabs>
              <w:spacing w:before="53" w:after="30" w:line="240" w:lineRule="auto"/>
              <w:jc w:val="right"/>
            </w:pPr>
            <w:r>
              <w:rPr>
                <w:rFonts w:ascii="Calibri" w:eastAsia="Calibri" w:hAnsi="Calibri" w:cs="Calibri"/>
                <w:b/>
                <w:i w:val="0"/>
                <w:color w:val="000000"/>
                <w:sz w:val="17"/>
                <w:u w:val="none"/>
              </w:rPr>
              <w:tab/>
              <w:t>58,447</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715"/>
                <w:tab w:val="left" w:pos="1237"/>
              </w:tabs>
              <w:spacing w:before="53" w:after="30" w:line="240" w:lineRule="auto"/>
              <w:jc w:val="right"/>
            </w:pPr>
            <w:r>
              <w:rPr>
                <w:rFonts w:ascii="Calibri" w:eastAsia="Calibri" w:hAnsi="Calibri" w:cs="Calibri"/>
                <w:b w:val="0"/>
                <w:i w:val="0"/>
                <w:color w:val="000000"/>
                <w:sz w:val="17"/>
                <w:u w:val="none"/>
              </w:rPr>
              <w:tab/>
              <w:t>88,932</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9"/>
                <w:tab w:val="left" w:pos="1237"/>
              </w:tabs>
              <w:spacing w:before="53" w:after="30" w:line="240" w:lineRule="auto"/>
              <w:jc w:val="right"/>
            </w:pPr>
            <w:r>
              <w:rPr>
                <w:rFonts w:ascii="Calibri" w:eastAsia="Calibri" w:hAnsi="Calibri" w:cs="Calibri"/>
                <w:b w:val="0"/>
                <w:i w:val="0"/>
                <w:color w:val="000000"/>
                <w:sz w:val="17"/>
                <w:u w:val="none"/>
              </w:rPr>
              <w:tab/>
              <w:t>197,876</w:t>
              <w:tab/>
            </w:r>
          </w:p>
        </w:tc>
      </w:tr>
      <w:tr>
        <w:tblPrEx>
          <w:tblW w:w="9360" w:type="dxa"/>
          <w:jc w:val="left"/>
          <w:tblInd w:w="0" w:type="dxa"/>
          <w:tblLayout w:type="fixed"/>
          <w:tblCellMar>
            <w:left w:w="108" w:type="dxa"/>
            <w:right w:w="108" w:type="dxa"/>
          </w:tblCellMar>
        </w:tblPrEx>
        <w:trPr>
          <w:cantSplit/>
          <w:trHeight w:hRule="exact" w:val="285"/>
          <w:jc w:val="left"/>
        </w:trPr>
        <w:tc>
          <w:tcPr>
            <w:tcW w:w="523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7"/>
                <w:u w:val="none"/>
              </w:rPr>
              <w:t>Income taxes receivable</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6"/>
                <w:tab w:val="left" w:pos="1237"/>
              </w:tabs>
              <w:spacing w:before="53" w:after="30" w:line="240" w:lineRule="auto"/>
              <w:jc w:val="right"/>
            </w:pPr>
            <w:r>
              <w:rPr>
                <w:rFonts w:ascii="Calibri" w:eastAsia="Calibri" w:hAnsi="Calibri" w:cs="Calibri"/>
                <w:b/>
                <w:i w:val="0"/>
                <w:color w:val="000000"/>
                <w:sz w:val="17"/>
                <w:u w:val="none"/>
              </w:rPr>
              <w:tab/>
              <w:t>202,838</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9"/>
                <w:tab w:val="left" w:pos="1237"/>
              </w:tabs>
              <w:spacing w:before="53" w:after="30" w:line="240" w:lineRule="auto"/>
              <w:jc w:val="right"/>
            </w:pPr>
            <w:r>
              <w:rPr>
                <w:rFonts w:ascii="Calibri" w:eastAsia="Calibri" w:hAnsi="Calibri" w:cs="Calibri"/>
                <w:b w:val="0"/>
                <w:i w:val="0"/>
                <w:color w:val="000000"/>
                <w:sz w:val="17"/>
                <w:u w:val="none"/>
              </w:rPr>
              <w:tab/>
              <w:t>330,872</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9"/>
                <w:tab w:val="left" w:pos="1237"/>
              </w:tabs>
              <w:spacing w:before="53" w:after="30" w:line="240" w:lineRule="auto"/>
              <w:jc w:val="right"/>
            </w:pPr>
            <w:r>
              <w:rPr>
                <w:rFonts w:ascii="Calibri" w:eastAsia="Calibri" w:hAnsi="Calibri" w:cs="Calibri"/>
                <w:b w:val="0"/>
                <w:i w:val="0"/>
                <w:color w:val="000000"/>
                <w:sz w:val="17"/>
                <w:u w:val="none"/>
              </w:rPr>
              <w:tab/>
              <w:t>333,366</w:t>
              <w:tab/>
            </w:r>
          </w:p>
        </w:tc>
      </w:tr>
      <w:tr>
        <w:tblPrEx>
          <w:tblW w:w="9360" w:type="dxa"/>
          <w:jc w:val="left"/>
          <w:tblInd w:w="0" w:type="dxa"/>
          <w:tblLayout w:type="fixed"/>
          <w:tblCellMar>
            <w:left w:w="108" w:type="dxa"/>
            <w:right w:w="108" w:type="dxa"/>
          </w:tblCellMar>
        </w:tblPrEx>
        <w:trPr>
          <w:cantSplit/>
          <w:trHeight w:hRule="exact" w:val="285"/>
          <w:jc w:val="left"/>
        </w:trPr>
        <w:tc>
          <w:tcPr>
            <w:tcW w:w="523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7"/>
                <w:u w:val="none"/>
              </w:rPr>
              <w:t>Prepaid expenses and other current assets</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12"/>
                <w:tab w:val="left" w:pos="1237"/>
              </w:tabs>
              <w:spacing w:before="53" w:after="30" w:line="240" w:lineRule="auto"/>
              <w:jc w:val="right"/>
            </w:pPr>
            <w:r>
              <w:rPr>
                <w:rFonts w:ascii="Calibri" w:eastAsia="Calibri" w:hAnsi="Calibri" w:cs="Calibri"/>
                <w:b/>
                <w:i w:val="0"/>
                <w:color w:val="000000"/>
                <w:sz w:val="17"/>
                <w:u w:val="none"/>
              </w:rPr>
              <w:tab/>
              <w:t>72,460</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15"/>
                <w:tab w:val="left" w:pos="1237"/>
              </w:tabs>
              <w:spacing w:before="53" w:after="30" w:line="240" w:lineRule="auto"/>
              <w:jc w:val="right"/>
            </w:pPr>
            <w:r>
              <w:rPr>
                <w:rFonts w:ascii="Calibri" w:eastAsia="Calibri" w:hAnsi="Calibri" w:cs="Calibri"/>
                <w:b w:val="0"/>
                <w:i w:val="0"/>
                <w:color w:val="000000"/>
                <w:sz w:val="17"/>
                <w:u w:val="none"/>
              </w:rPr>
              <w:tab/>
              <w:t>76,414</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629"/>
                <w:tab w:val="left" w:pos="1237"/>
              </w:tabs>
              <w:spacing w:before="53" w:after="30" w:line="240" w:lineRule="auto"/>
              <w:jc w:val="right"/>
            </w:pPr>
            <w:r>
              <w:rPr>
                <w:rFonts w:ascii="Calibri" w:eastAsia="Calibri" w:hAnsi="Calibri" w:cs="Calibri"/>
                <w:b w:val="0"/>
                <w:i w:val="0"/>
                <w:color w:val="000000"/>
                <w:sz w:val="17"/>
                <w:u w:val="none"/>
              </w:rPr>
              <w:tab/>
              <w:t>105,562</w:t>
              <w:tab/>
            </w:r>
          </w:p>
        </w:tc>
      </w:tr>
      <w:tr>
        <w:tblPrEx>
          <w:tblW w:w="9360" w:type="dxa"/>
          <w:jc w:val="left"/>
          <w:tblInd w:w="0" w:type="dxa"/>
          <w:tblLayout w:type="fixed"/>
          <w:tblCellMar>
            <w:left w:w="108" w:type="dxa"/>
            <w:right w:w="108" w:type="dxa"/>
          </w:tblCellMar>
        </w:tblPrEx>
        <w:trPr>
          <w:cantSplit/>
          <w:trHeight w:hRule="exact" w:val="285"/>
          <w:jc w:val="left"/>
        </w:trPr>
        <w:tc>
          <w:tcPr>
            <w:tcW w:w="523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ind w:left="225"/>
              <w:jc w:val="left"/>
            </w:pPr>
            <w:r>
              <w:rPr>
                <w:rFonts w:ascii="Calibri" w:eastAsia="Calibri" w:hAnsi="Calibri" w:cs="Calibri"/>
                <w:b w:val="0"/>
                <w:i w:val="0"/>
                <w:color w:val="000000"/>
                <w:sz w:val="17"/>
                <w:u w:val="none"/>
              </w:rPr>
              <w:t>Total current assets</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nil"/>
              <w:right w:val="nil"/>
            </w:tcBorders>
            <w:shd w:val="clear" w:color="auto" w:fill="FFFFFF"/>
            <w:tcMar>
              <w:top w:w="0" w:type="dxa"/>
              <w:left w:w="0" w:type="dxa"/>
              <w:bottom w:w="0" w:type="dxa"/>
              <w:right w:w="15" w:type="dxa"/>
            </w:tcMar>
            <w:vAlign w:val="bottom"/>
          </w:tcPr>
          <w:p>
            <w:pPr>
              <w:keepNext/>
              <w:pageBreakBefore w:val="0"/>
              <w:tabs>
                <w:tab w:val="left" w:pos="496"/>
                <w:tab w:val="left" w:pos="1237"/>
              </w:tabs>
              <w:spacing w:before="33" w:after="30" w:line="240" w:lineRule="auto"/>
              <w:jc w:val="right"/>
            </w:pPr>
            <w:r>
              <w:rPr>
                <w:rFonts w:ascii="Calibri" w:eastAsia="Calibri" w:hAnsi="Calibri" w:cs="Calibri"/>
                <w:b/>
                <w:i w:val="0"/>
                <w:color w:val="000000"/>
                <w:sz w:val="17"/>
                <w:u w:val="none"/>
              </w:rPr>
              <w:tab/>
              <w:t>1,384,458</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nil"/>
              <w:right w:val="nil"/>
            </w:tcBorders>
            <w:shd w:val="clear" w:color="auto" w:fill="FFFFFF"/>
            <w:tcMar>
              <w:top w:w="0" w:type="dxa"/>
              <w:left w:w="0" w:type="dxa"/>
              <w:bottom w:w="0" w:type="dxa"/>
              <w:right w:w="15" w:type="dxa"/>
            </w:tcMar>
            <w:vAlign w:val="bottom"/>
          </w:tcPr>
          <w:p>
            <w:pPr>
              <w:keepNext/>
              <w:pageBreakBefore w:val="0"/>
              <w:tabs>
                <w:tab w:val="left" w:pos="501"/>
                <w:tab w:val="left" w:pos="1237"/>
              </w:tabs>
              <w:spacing w:before="33" w:after="30" w:line="240" w:lineRule="auto"/>
              <w:jc w:val="right"/>
            </w:pPr>
            <w:r>
              <w:rPr>
                <w:rFonts w:ascii="Calibri" w:eastAsia="Calibri" w:hAnsi="Calibri" w:cs="Calibri"/>
                <w:b w:val="0"/>
                <w:i w:val="0"/>
                <w:color w:val="000000"/>
                <w:sz w:val="17"/>
                <w:u w:val="none"/>
              </w:rPr>
              <w:tab/>
              <w:t>2,080,382</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nil"/>
              <w:right w:val="nil"/>
            </w:tcBorders>
            <w:shd w:val="clear" w:color="auto" w:fill="FFFFFF"/>
            <w:tcMar>
              <w:top w:w="0" w:type="dxa"/>
              <w:left w:w="0" w:type="dxa"/>
              <w:bottom w:w="0" w:type="dxa"/>
              <w:right w:w="15" w:type="dxa"/>
            </w:tcMar>
            <w:vAlign w:val="bottom"/>
          </w:tcPr>
          <w:p>
            <w:pPr>
              <w:keepNext/>
              <w:pageBreakBefore w:val="0"/>
              <w:tabs>
                <w:tab w:val="left" w:pos="501"/>
                <w:tab w:val="left" w:pos="1237"/>
              </w:tabs>
              <w:spacing w:before="33" w:after="30" w:line="240" w:lineRule="auto"/>
              <w:jc w:val="right"/>
            </w:pPr>
            <w:r>
              <w:rPr>
                <w:rFonts w:ascii="Calibri" w:eastAsia="Calibri" w:hAnsi="Calibri" w:cs="Calibri"/>
                <w:b w:val="0"/>
                <w:i w:val="0"/>
                <w:color w:val="000000"/>
                <w:sz w:val="17"/>
                <w:u w:val="none"/>
              </w:rPr>
              <w:tab/>
              <w:t>1,699,724</w:t>
              <w:tab/>
            </w:r>
          </w:p>
        </w:tc>
      </w:tr>
      <w:tr>
        <w:tblPrEx>
          <w:tblW w:w="9360" w:type="dxa"/>
          <w:jc w:val="left"/>
          <w:tblInd w:w="0" w:type="dxa"/>
          <w:tblLayout w:type="fixed"/>
          <w:tblCellMar>
            <w:left w:w="108" w:type="dxa"/>
            <w:right w:w="108" w:type="dxa"/>
          </w:tblCellMar>
        </w:tblPrEx>
        <w:trPr>
          <w:cantSplit/>
          <w:trHeight w:hRule="exact" w:val="435"/>
          <w:jc w:val="left"/>
        </w:trPr>
        <w:tc>
          <w:tcPr>
            <w:tcW w:w="523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numPr>
                <w:ilvl w:val="0"/>
                <w:numId w:val="0"/>
              </w:numPr>
              <w:spacing w:before="53" w:after="30" w:line="240" w:lineRule="auto"/>
              <w:ind w:left="360" w:right="0" w:hanging="180"/>
              <w:jc w:val="left"/>
              <w:outlineLvl w:val="9"/>
              <w:rPr>
                <w:rFonts w:ascii="Calibri" w:eastAsia="Calibri" w:hAnsi="Calibri" w:cs="Calibri"/>
                <w:b w:val="0"/>
                <w:i w:val="0"/>
                <w:sz w:val="17"/>
              </w:rPr>
            </w:pPr>
            <w:r>
              <w:rPr>
                <w:rFonts w:ascii="Calibri" w:eastAsia="Calibri" w:hAnsi="Calibri" w:cs="Calibri"/>
                <w:b w:val="0"/>
                <w:i w:val="0"/>
                <w:sz w:val="17"/>
              </w:rPr>
              <w:t xml:space="preserve">Property and equipment, at cost, less accumulated depreciation and amortization of </w:t>
            </w:r>
            <w:r>
              <w:rPr>
                <w:rFonts w:ascii="Calibri" w:eastAsia="Calibri" w:hAnsi="Calibri" w:cs="Calibri"/>
                <w:b w:val="0"/>
                <w:i w:val="0"/>
                <w:color w:val="000000"/>
                <w:sz w:val="17"/>
                <w:u w:val="none"/>
              </w:rPr>
              <w:t>$857,468</w:t>
            </w:r>
            <w:r>
              <w:rPr>
                <w:rFonts w:ascii="Calibri" w:eastAsia="Calibri" w:hAnsi="Calibri" w:cs="Calibri"/>
                <w:b w:val="0"/>
                <w:i w:val="0"/>
                <w:sz w:val="17"/>
              </w:rPr>
              <w:t>,</w:t>
            </w:r>
            <w:r>
              <w:rPr>
                <w:rFonts w:ascii="Calibri" w:eastAsia="Calibri" w:hAnsi="Calibri" w:cs="Calibri"/>
                <w:b w:val="0"/>
                <w:i w:val="0"/>
                <w:sz w:val="17"/>
              </w:rPr>
              <w:t xml:space="preserve"> </w:t>
            </w:r>
            <w:r>
              <w:rPr>
                <w:rFonts w:ascii="Calibri" w:eastAsia="Calibri" w:hAnsi="Calibri" w:cs="Calibri"/>
                <w:b w:val="0"/>
                <w:i w:val="0"/>
                <w:color w:val="000000"/>
                <w:sz w:val="17"/>
                <w:u w:val="none"/>
              </w:rPr>
              <w:t>$842,861</w:t>
            </w:r>
            <w:r>
              <w:rPr>
                <w:rFonts w:ascii="Calibri" w:eastAsia="Calibri" w:hAnsi="Calibri" w:cs="Calibri"/>
                <w:b w:val="0"/>
                <w:i w:val="0"/>
                <w:sz w:val="17"/>
              </w:rPr>
              <w:t xml:space="preserve"> and </w:t>
            </w:r>
            <w:r>
              <w:rPr>
                <w:rFonts w:ascii="Calibri" w:eastAsia="Calibri" w:hAnsi="Calibri" w:cs="Calibri"/>
                <w:b w:val="0"/>
                <w:i w:val="0"/>
                <w:color w:val="000000"/>
                <w:sz w:val="17"/>
                <w:u w:val="none"/>
              </w:rPr>
              <w:t>$832,885</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6"/>
                <w:tab w:val="left" w:pos="1237"/>
              </w:tabs>
              <w:spacing w:before="53" w:after="30" w:line="240" w:lineRule="auto"/>
              <w:jc w:val="right"/>
            </w:pPr>
            <w:r>
              <w:rPr>
                <w:rFonts w:ascii="Calibri" w:eastAsia="Calibri" w:hAnsi="Calibri" w:cs="Calibri"/>
                <w:b/>
                <w:i w:val="0"/>
                <w:color w:val="000000"/>
                <w:sz w:val="17"/>
                <w:u w:val="none"/>
              </w:rPr>
              <w:tab/>
              <w:t>123,912</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9"/>
                <w:tab w:val="left" w:pos="1237"/>
              </w:tabs>
              <w:spacing w:before="53" w:after="30" w:line="240" w:lineRule="auto"/>
              <w:jc w:val="right"/>
            </w:pPr>
            <w:r>
              <w:rPr>
                <w:rFonts w:ascii="Calibri" w:eastAsia="Calibri" w:hAnsi="Calibri" w:cs="Calibri"/>
                <w:b w:val="0"/>
                <w:i w:val="0"/>
                <w:color w:val="000000"/>
                <w:sz w:val="17"/>
                <w:u w:val="none"/>
              </w:rPr>
              <w:tab/>
              <w:t>139,276</w:t>
              <w:tab/>
            </w: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9"/>
                <w:tab w:val="left" w:pos="1237"/>
              </w:tabs>
              <w:spacing w:before="53" w:after="30" w:line="240" w:lineRule="auto"/>
              <w:jc w:val="right"/>
            </w:pPr>
            <w:r>
              <w:rPr>
                <w:rFonts w:ascii="Calibri" w:eastAsia="Calibri" w:hAnsi="Calibri" w:cs="Calibri"/>
                <w:b w:val="0"/>
                <w:i w:val="0"/>
                <w:color w:val="000000"/>
                <w:sz w:val="17"/>
                <w:u w:val="none"/>
              </w:rPr>
              <w:tab/>
              <w:t>148,490</w:t>
              <w:tab/>
            </w:r>
          </w:p>
        </w:tc>
      </w:tr>
      <w:tr>
        <w:tblPrEx>
          <w:tblW w:w="9360" w:type="dxa"/>
          <w:jc w:val="left"/>
          <w:tblInd w:w="0" w:type="dxa"/>
          <w:tblLayout w:type="fixed"/>
          <w:tblCellMar>
            <w:left w:w="108" w:type="dxa"/>
            <w:right w:w="108" w:type="dxa"/>
          </w:tblCellMar>
        </w:tblPrEx>
        <w:trPr>
          <w:cantSplit/>
          <w:trHeight w:hRule="exact" w:val="285"/>
          <w:jc w:val="left"/>
        </w:trPr>
        <w:tc>
          <w:tcPr>
            <w:tcW w:w="523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7"/>
                <w:u w:val="none"/>
              </w:rPr>
              <w:t>Operating lease right of use asset</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6"/>
                <w:tab w:val="left" w:pos="1237"/>
              </w:tabs>
              <w:spacing w:before="53" w:after="30" w:line="240" w:lineRule="auto"/>
              <w:jc w:val="right"/>
            </w:pPr>
            <w:r>
              <w:rPr>
                <w:rFonts w:ascii="Calibri" w:eastAsia="Calibri" w:hAnsi="Calibri" w:cs="Calibri"/>
                <w:b/>
                <w:i w:val="0"/>
                <w:color w:val="000000"/>
                <w:sz w:val="17"/>
                <w:u w:val="none"/>
              </w:rPr>
              <w:tab/>
              <w:t>427,783</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9"/>
                <w:tab w:val="left" w:pos="1237"/>
              </w:tabs>
              <w:spacing w:before="53" w:after="30" w:line="240" w:lineRule="auto"/>
              <w:jc w:val="right"/>
            </w:pPr>
            <w:r>
              <w:rPr>
                <w:rFonts w:ascii="Calibri" w:eastAsia="Calibri" w:hAnsi="Calibri" w:cs="Calibri"/>
                <w:b w:val="0"/>
                <w:i w:val="0"/>
                <w:color w:val="000000"/>
                <w:sz w:val="17"/>
                <w:u w:val="none"/>
              </w:rPr>
              <w:tab/>
              <w:t>445,847</w:t>
              <w:tab/>
            </w: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9"/>
                <w:tab w:val="left" w:pos="1237"/>
              </w:tabs>
              <w:spacing w:before="53" w:after="30" w:line="240" w:lineRule="auto"/>
              <w:jc w:val="right"/>
            </w:pPr>
            <w:r>
              <w:rPr>
                <w:rFonts w:ascii="Calibri" w:eastAsia="Calibri" w:hAnsi="Calibri" w:cs="Calibri"/>
                <w:b w:val="0"/>
                <w:i w:val="0"/>
                <w:color w:val="000000"/>
                <w:sz w:val="17"/>
                <w:u w:val="none"/>
              </w:rPr>
              <w:tab/>
              <w:t>437,246</w:t>
              <w:tab/>
            </w:r>
          </w:p>
        </w:tc>
      </w:tr>
      <w:tr>
        <w:tblPrEx>
          <w:tblW w:w="9360" w:type="dxa"/>
          <w:jc w:val="left"/>
          <w:tblInd w:w="0" w:type="dxa"/>
          <w:tblLayout w:type="fixed"/>
          <w:tblCellMar>
            <w:left w:w="108" w:type="dxa"/>
            <w:right w:w="108" w:type="dxa"/>
          </w:tblCellMar>
        </w:tblPrEx>
        <w:trPr>
          <w:cantSplit/>
          <w:trHeight w:hRule="exact" w:val="285"/>
          <w:jc w:val="left"/>
        </w:trPr>
        <w:tc>
          <w:tcPr>
            <w:tcW w:w="523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7"/>
                <w:u w:val="none"/>
              </w:rPr>
              <w:t>Intangible assets, net</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6"/>
                <w:tab w:val="left" w:pos="1237"/>
              </w:tabs>
              <w:spacing w:before="53" w:after="30" w:line="240" w:lineRule="auto"/>
              <w:jc w:val="right"/>
            </w:pPr>
            <w:r>
              <w:rPr>
                <w:rFonts w:ascii="Calibri" w:eastAsia="Calibri" w:hAnsi="Calibri" w:cs="Calibri"/>
                <w:b/>
                <w:i w:val="0"/>
                <w:color w:val="000000"/>
                <w:sz w:val="17"/>
                <w:u w:val="none"/>
              </w:rPr>
              <w:tab/>
              <w:t>309,644</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9"/>
                <w:tab w:val="left" w:pos="1237"/>
              </w:tabs>
              <w:spacing w:before="53" w:after="30" w:line="240" w:lineRule="auto"/>
              <w:jc w:val="right"/>
            </w:pPr>
            <w:r>
              <w:rPr>
                <w:rFonts w:ascii="Calibri" w:eastAsia="Calibri" w:hAnsi="Calibri" w:cs="Calibri"/>
                <w:b w:val="0"/>
                <w:i w:val="0"/>
                <w:color w:val="000000"/>
                <w:sz w:val="17"/>
                <w:u w:val="none"/>
              </w:rPr>
              <w:tab/>
              <w:t>351,093</w:t>
              <w:tab/>
            </w: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9"/>
                <w:tab w:val="left" w:pos="1237"/>
              </w:tabs>
              <w:spacing w:before="53" w:after="30" w:line="240" w:lineRule="auto"/>
              <w:jc w:val="right"/>
            </w:pPr>
            <w:r>
              <w:rPr>
                <w:rFonts w:ascii="Calibri" w:eastAsia="Calibri" w:hAnsi="Calibri" w:cs="Calibri"/>
                <w:b w:val="0"/>
                <w:i w:val="0"/>
                <w:color w:val="000000"/>
                <w:sz w:val="17"/>
                <w:u w:val="none"/>
              </w:rPr>
              <w:tab/>
              <w:t>360,148</w:t>
              <w:tab/>
            </w:r>
          </w:p>
        </w:tc>
      </w:tr>
      <w:tr>
        <w:tblPrEx>
          <w:tblW w:w="9360" w:type="dxa"/>
          <w:jc w:val="left"/>
          <w:tblInd w:w="0" w:type="dxa"/>
          <w:tblLayout w:type="fixed"/>
          <w:tblCellMar>
            <w:left w:w="108" w:type="dxa"/>
            <w:right w:w="108" w:type="dxa"/>
          </w:tblCellMar>
        </w:tblPrEx>
        <w:trPr>
          <w:cantSplit/>
          <w:trHeight w:hRule="exact" w:val="285"/>
          <w:jc w:val="left"/>
        </w:trPr>
        <w:tc>
          <w:tcPr>
            <w:tcW w:w="523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7"/>
                <w:u w:val="none"/>
              </w:rPr>
              <w:t>Goodwill</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6"/>
                <w:tab w:val="left" w:pos="1237"/>
              </w:tabs>
              <w:spacing w:before="53" w:after="30" w:line="240" w:lineRule="auto"/>
              <w:jc w:val="right"/>
            </w:pPr>
            <w:r>
              <w:rPr>
                <w:rFonts w:ascii="Calibri" w:eastAsia="Calibri" w:hAnsi="Calibri" w:cs="Calibri"/>
                <w:b/>
                <w:i w:val="0"/>
                <w:color w:val="000000"/>
                <w:sz w:val="17"/>
                <w:u w:val="none"/>
              </w:rPr>
              <w:tab/>
              <w:t>760,401</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9"/>
                <w:tab w:val="left" w:pos="1237"/>
              </w:tabs>
              <w:spacing w:before="53" w:after="30" w:line="240" w:lineRule="auto"/>
              <w:jc w:val="right"/>
            </w:pPr>
            <w:r>
              <w:rPr>
                <w:rFonts w:ascii="Calibri" w:eastAsia="Calibri" w:hAnsi="Calibri" w:cs="Calibri"/>
                <w:b w:val="0"/>
                <w:i w:val="0"/>
                <w:color w:val="000000"/>
                <w:sz w:val="17"/>
                <w:u w:val="none"/>
              </w:rPr>
              <w:tab/>
              <w:t>754,521</w:t>
              <w:tab/>
            </w: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9"/>
                <w:tab w:val="left" w:pos="1237"/>
              </w:tabs>
              <w:spacing w:before="53" w:after="30" w:line="240" w:lineRule="auto"/>
              <w:jc w:val="right"/>
            </w:pPr>
            <w:r>
              <w:rPr>
                <w:rFonts w:ascii="Calibri" w:eastAsia="Calibri" w:hAnsi="Calibri" w:cs="Calibri"/>
                <w:b w:val="0"/>
                <w:i w:val="0"/>
                <w:color w:val="000000"/>
                <w:sz w:val="17"/>
                <w:u w:val="none"/>
              </w:rPr>
              <w:tab/>
              <w:t>757,659</w:t>
              <w:tab/>
            </w:r>
          </w:p>
        </w:tc>
      </w:tr>
      <w:tr>
        <w:tblPrEx>
          <w:tblW w:w="9360" w:type="dxa"/>
          <w:jc w:val="left"/>
          <w:tblInd w:w="0" w:type="dxa"/>
          <w:tblLayout w:type="fixed"/>
          <w:tblCellMar>
            <w:left w:w="108" w:type="dxa"/>
            <w:right w:w="108" w:type="dxa"/>
          </w:tblCellMar>
        </w:tblPrEx>
        <w:trPr>
          <w:cantSplit/>
          <w:trHeight w:hRule="exact" w:val="285"/>
          <w:jc w:val="left"/>
        </w:trPr>
        <w:tc>
          <w:tcPr>
            <w:tcW w:w="523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7"/>
                <w:u w:val="none"/>
              </w:rPr>
              <w:t>Deferred tax assets and income taxes receivable</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6"/>
                <w:tab w:val="left" w:pos="1237"/>
              </w:tabs>
              <w:spacing w:before="53" w:after="30" w:line="240" w:lineRule="auto"/>
              <w:jc w:val="right"/>
            </w:pPr>
            <w:r>
              <w:rPr>
                <w:rFonts w:ascii="Calibri" w:eastAsia="Calibri" w:hAnsi="Calibri" w:cs="Calibri"/>
                <w:b/>
                <w:i w:val="0"/>
                <w:color w:val="000000"/>
                <w:sz w:val="17"/>
                <w:u w:val="none"/>
              </w:rPr>
              <w:tab/>
              <w:t>208,948</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9"/>
                <w:tab w:val="left" w:pos="1237"/>
              </w:tabs>
              <w:spacing w:before="53" w:after="30" w:line="240" w:lineRule="auto"/>
              <w:jc w:val="right"/>
            </w:pPr>
            <w:r>
              <w:rPr>
                <w:rFonts w:ascii="Calibri" w:eastAsia="Calibri" w:hAnsi="Calibri" w:cs="Calibri"/>
                <w:b w:val="0"/>
                <w:i w:val="0"/>
                <w:color w:val="000000"/>
                <w:sz w:val="17"/>
                <w:u w:val="none"/>
              </w:rPr>
              <w:tab/>
              <w:t>181,996</w:t>
              <w:tab/>
            </w: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9"/>
                <w:tab w:val="left" w:pos="1237"/>
              </w:tabs>
              <w:spacing w:before="53" w:after="30" w:line="240" w:lineRule="auto"/>
              <w:jc w:val="right"/>
            </w:pPr>
            <w:r>
              <w:rPr>
                <w:rFonts w:ascii="Calibri" w:eastAsia="Calibri" w:hAnsi="Calibri" w:cs="Calibri"/>
                <w:b w:val="0"/>
                <w:i w:val="0"/>
                <w:color w:val="000000"/>
                <w:sz w:val="17"/>
                <w:u w:val="none"/>
              </w:rPr>
              <w:tab/>
              <w:t>182,848</w:t>
              <w:tab/>
            </w:r>
          </w:p>
        </w:tc>
      </w:tr>
      <w:tr>
        <w:tblPrEx>
          <w:tblW w:w="9360" w:type="dxa"/>
          <w:jc w:val="left"/>
          <w:tblInd w:w="0" w:type="dxa"/>
          <w:tblLayout w:type="fixed"/>
          <w:tblCellMar>
            <w:left w:w="108" w:type="dxa"/>
            <w:right w:w="108" w:type="dxa"/>
          </w:tblCellMar>
        </w:tblPrEx>
        <w:trPr>
          <w:cantSplit/>
          <w:trHeight w:hRule="exact" w:val="285"/>
          <w:jc w:val="left"/>
        </w:trPr>
        <w:tc>
          <w:tcPr>
            <w:tcW w:w="523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7"/>
                <w:u w:val="none"/>
              </w:rPr>
              <w:t>Other noncurrent assets</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12"/>
                <w:tab w:val="left" w:pos="1237"/>
              </w:tabs>
              <w:spacing w:before="53" w:after="30" w:line="240" w:lineRule="auto"/>
              <w:jc w:val="right"/>
            </w:pPr>
            <w:r>
              <w:rPr>
                <w:rFonts w:ascii="Calibri" w:eastAsia="Calibri" w:hAnsi="Calibri" w:cs="Calibri"/>
                <w:b/>
                <w:i w:val="0"/>
                <w:color w:val="000000"/>
                <w:sz w:val="17"/>
                <w:u w:val="none"/>
              </w:rPr>
              <w:tab/>
              <w:t>54,012</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15"/>
                <w:tab w:val="left" w:pos="1237"/>
              </w:tabs>
              <w:spacing w:before="53" w:after="30" w:line="240" w:lineRule="auto"/>
              <w:jc w:val="right"/>
            </w:pPr>
            <w:r>
              <w:rPr>
                <w:rFonts w:ascii="Calibri" w:eastAsia="Calibri" w:hAnsi="Calibri" w:cs="Calibri"/>
                <w:b w:val="0"/>
                <w:i w:val="0"/>
                <w:color w:val="000000"/>
                <w:sz w:val="17"/>
                <w:u w:val="none"/>
              </w:rPr>
              <w:tab/>
              <w:t>61,273</w:t>
              <w:tab/>
            </w: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305"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15"/>
                <w:tab w:val="left" w:pos="1237"/>
              </w:tabs>
              <w:spacing w:before="53" w:after="30" w:line="240" w:lineRule="auto"/>
              <w:jc w:val="right"/>
            </w:pPr>
            <w:r>
              <w:rPr>
                <w:rFonts w:ascii="Calibri" w:eastAsia="Calibri" w:hAnsi="Calibri" w:cs="Calibri"/>
                <w:b w:val="0"/>
                <w:i w:val="0"/>
                <w:color w:val="000000"/>
                <w:sz w:val="17"/>
                <w:u w:val="none"/>
              </w:rPr>
              <w:tab/>
              <w:t>67,531</w:t>
              <w:tab/>
            </w:r>
          </w:p>
        </w:tc>
      </w:tr>
      <w:tr>
        <w:tblPrEx>
          <w:tblW w:w="9360" w:type="dxa"/>
          <w:jc w:val="left"/>
          <w:tblInd w:w="0" w:type="dxa"/>
          <w:tblLayout w:type="fixed"/>
          <w:tblCellMar>
            <w:left w:w="108" w:type="dxa"/>
            <w:right w:w="108" w:type="dxa"/>
          </w:tblCellMar>
        </w:tblPrEx>
        <w:trPr>
          <w:cantSplit/>
          <w:trHeight w:hRule="exact" w:val="285"/>
          <w:jc w:val="left"/>
        </w:trPr>
        <w:tc>
          <w:tcPr>
            <w:tcW w:w="523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ind w:left="225"/>
              <w:jc w:val="left"/>
            </w:pPr>
            <w:r>
              <w:rPr>
                <w:rFonts w:ascii="Calibri" w:eastAsia="Calibri" w:hAnsi="Calibri" w:cs="Calibri"/>
                <w:b w:val="0"/>
                <w:i w:val="0"/>
                <w:color w:val="000000"/>
                <w:sz w:val="17"/>
                <w:u w:val="none"/>
              </w:rPr>
              <w:t>Total assets</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496"/>
                <w:tab w:val="left" w:pos="1237"/>
              </w:tabs>
              <w:spacing w:before="33" w:after="30" w:line="240" w:lineRule="auto"/>
              <w:jc w:val="right"/>
            </w:pPr>
            <w:r>
              <w:rPr>
                <w:rFonts w:ascii="Calibri" w:eastAsia="Calibri" w:hAnsi="Calibri" w:cs="Calibri"/>
                <w:b/>
                <w:i w:val="0"/>
                <w:color w:val="000000"/>
                <w:sz w:val="17"/>
                <w:u w:val="none"/>
              </w:rPr>
              <w:t>$</w:t>
              <w:tab/>
              <w:t>3,269,158</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501"/>
                <w:tab w:val="left" w:pos="1237"/>
              </w:tabs>
              <w:spacing w:before="33" w:after="30" w:line="240" w:lineRule="auto"/>
              <w:jc w:val="right"/>
            </w:pPr>
            <w:r>
              <w:rPr>
                <w:rFonts w:ascii="Calibri" w:eastAsia="Calibri" w:hAnsi="Calibri" w:cs="Calibri"/>
                <w:b w:val="0"/>
                <w:i w:val="0"/>
                <w:color w:val="000000"/>
                <w:sz w:val="17"/>
                <w:u w:val="none"/>
              </w:rPr>
              <w:t>$</w:t>
              <w:tab/>
              <w:t>4,014,388</w:t>
              <w:tab/>
            </w: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1305"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501"/>
                <w:tab w:val="left" w:pos="1237"/>
              </w:tabs>
              <w:spacing w:before="33" w:after="30" w:line="240" w:lineRule="auto"/>
              <w:jc w:val="right"/>
            </w:pPr>
            <w:r>
              <w:rPr>
                <w:rFonts w:ascii="Calibri" w:eastAsia="Calibri" w:hAnsi="Calibri" w:cs="Calibri"/>
                <w:b w:val="0"/>
                <w:i w:val="0"/>
                <w:color w:val="000000"/>
                <w:sz w:val="17"/>
                <w:u w:val="none"/>
              </w:rPr>
              <w:t>$</w:t>
              <w:tab/>
              <w:t>3,653,646</w:t>
              <w:tab/>
            </w:r>
          </w:p>
        </w:tc>
      </w:tr>
      <w:tr>
        <w:tblPrEx>
          <w:tblW w:w="9360" w:type="dxa"/>
          <w:jc w:val="left"/>
          <w:tblInd w:w="0" w:type="dxa"/>
          <w:tblLayout w:type="fixed"/>
          <w:tblCellMar>
            <w:left w:w="108" w:type="dxa"/>
            <w:right w:w="108" w:type="dxa"/>
          </w:tblCellMar>
        </w:tblPrEx>
        <w:trPr>
          <w:cantSplit/>
          <w:trHeight w:hRule="exact" w:val="285"/>
          <w:jc w:val="left"/>
        </w:trPr>
        <w:tc>
          <w:tcPr>
            <w:tcW w:w="523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center"/>
            </w:pPr>
            <w:r>
              <w:rPr>
                <w:rFonts w:ascii="Calibri" w:eastAsia="Calibri" w:hAnsi="Calibri" w:cs="Calibri"/>
                <w:b/>
                <w:i w:val="0"/>
                <w:color w:val="000000"/>
                <w:sz w:val="17"/>
                <w:u w:val="none"/>
              </w:rPr>
              <w:t>LIABILITIES AND STOCKHOLDERS' EQUITY</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285"/>
          <w:jc w:val="left"/>
        </w:trPr>
        <w:tc>
          <w:tcPr>
            <w:tcW w:w="523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i w:val="0"/>
                <w:color w:val="000000"/>
                <w:sz w:val="17"/>
                <w:u w:val="none"/>
              </w:rPr>
              <w:t>LIABILITIES:</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285"/>
          <w:jc w:val="left"/>
        </w:trPr>
        <w:tc>
          <w:tcPr>
            <w:tcW w:w="523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7"/>
                <w:u w:val="none"/>
              </w:rPr>
              <w:t>Accounts payable and accrued expenses</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6"/>
                <w:tab w:val="left" w:pos="1237"/>
              </w:tabs>
              <w:spacing w:before="53" w:after="30" w:line="240" w:lineRule="auto"/>
              <w:jc w:val="right"/>
            </w:pPr>
            <w:r>
              <w:rPr>
                <w:rFonts w:ascii="Calibri" w:eastAsia="Calibri" w:hAnsi="Calibri" w:cs="Calibri"/>
                <w:b/>
                <w:i w:val="0"/>
                <w:color w:val="000000"/>
                <w:sz w:val="17"/>
                <w:u w:val="none"/>
              </w:rPr>
              <w:t>$</w:t>
              <w:tab/>
              <w:t>160,929</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9"/>
                <w:tab w:val="left" w:pos="1237"/>
              </w:tabs>
              <w:spacing w:before="53" w:after="30" w:line="240" w:lineRule="auto"/>
              <w:jc w:val="right"/>
            </w:pPr>
            <w:r>
              <w:rPr>
                <w:rFonts w:ascii="Calibri" w:eastAsia="Calibri" w:hAnsi="Calibri" w:cs="Calibri"/>
                <w:b w:val="0"/>
                <w:i w:val="0"/>
                <w:color w:val="000000"/>
                <w:sz w:val="17"/>
                <w:u w:val="none"/>
              </w:rPr>
              <w:t>$</w:t>
              <w:tab/>
              <w:t>164,269</w:t>
              <w:tab/>
            </w: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9"/>
                <w:tab w:val="left" w:pos="1237"/>
              </w:tabs>
              <w:spacing w:before="53" w:after="30" w:line="240" w:lineRule="auto"/>
              <w:jc w:val="right"/>
            </w:pPr>
            <w:r>
              <w:rPr>
                <w:rFonts w:ascii="Calibri" w:eastAsia="Calibri" w:hAnsi="Calibri" w:cs="Calibri"/>
                <w:b w:val="0"/>
                <w:i w:val="0"/>
                <w:color w:val="000000"/>
                <w:sz w:val="17"/>
                <w:u w:val="none"/>
              </w:rPr>
              <w:t>$</w:t>
              <w:tab/>
              <w:t>198,084</w:t>
              <w:tab/>
            </w:r>
          </w:p>
        </w:tc>
      </w:tr>
      <w:tr>
        <w:tblPrEx>
          <w:tblW w:w="9360" w:type="dxa"/>
          <w:jc w:val="left"/>
          <w:tblInd w:w="0" w:type="dxa"/>
          <w:tblLayout w:type="fixed"/>
          <w:tblCellMar>
            <w:left w:w="108" w:type="dxa"/>
            <w:right w:w="108" w:type="dxa"/>
          </w:tblCellMar>
        </w:tblPrEx>
        <w:trPr>
          <w:cantSplit/>
          <w:trHeight w:hRule="exact" w:val="285"/>
          <w:jc w:val="left"/>
        </w:trPr>
        <w:tc>
          <w:tcPr>
            <w:tcW w:w="523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7"/>
                <w:u w:val="none"/>
              </w:rPr>
              <w:t>Accrued salaries, wages and payroll taxes</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6"/>
                <w:tab w:val="left" w:pos="1237"/>
              </w:tabs>
              <w:spacing w:before="53" w:after="30" w:line="240" w:lineRule="auto"/>
              <w:jc w:val="right"/>
            </w:pPr>
            <w:r>
              <w:rPr>
                <w:rFonts w:ascii="Calibri" w:eastAsia="Calibri" w:hAnsi="Calibri" w:cs="Calibri"/>
                <w:b/>
                <w:i w:val="0"/>
                <w:color w:val="000000"/>
                <w:sz w:val="17"/>
                <w:u w:val="none"/>
              </w:rPr>
              <w:tab/>
              <w:t>154,764</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9"/>
                <w:tab w:val="left" w:pos="1237"/>
              </w:tabs>
              <w:spacing w:before="53" w:after="30" w:line="240" w:lineRule="auto"/>
              <w:jc w:val="right"/>
            </w:pPr>
            <w:r>
              <w:rPr>
                <w:rFonts w:ascii="Calibri" w:eastAsia="Calibri" w:hAnsi="Calibri" w:cs="Calibri"/>
                <w:b w:val="0"/>
                <w:i w:val="0"/>
                <w:color w:val="000000"/>
                <w:sz w:val="17"/>
                <w:u w:val="none"/>
              </w:rPr>
              <w:tab/>
              <w:t>168,989</w:t>
              <w:tab/>
            </w: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9"/>
                <w:tab w:val="left" w:pos="1237"/>
              </w:tabs>
              <w:spacing w:before="53" w:after="30" w:line="240" w:lineRule="auto"/>
              <w:jc w:val="right"/>
            </w:pPr>
            <w:r>
              <w:rPr>
                <w:rFonts w:ascii="Calibri" w:eastAsia="Calibri" w:hAnsi="Calibri" w:cs="Calibri"/>
                <w:b w:val="0"/>
                <w:i w:val="0"/>
                <w:color w:val="000000"/>
                <w:sz w:val="17"/>
                <w:u w:val="none"/>
              </w:rPr>
              <w:tab/>
              <w:t>270,982</w:t>
              <w:tab/>
            </w:r>
          </w:p>
        </w:tc>
      </w:tr>
      <w:tr>
        <w:tblPrEx>
          <w:tblW w:w="9360" w:type="dxa"/>
          <w:jc w:val="left"/>
          <w:tblInd w:w="0" w:type="dxa"/>
          <w:tblLayout w:type="fixed"/>
          <w:tblCellMar>
            <w:left w:w="108" w:type="dxa"/>
            <w:right w:w="108" w:type="dxa"/>
          </w:tblCellMar>
        </w:tblPrEx>
        <w:trPr>
          <w:cantSplit/>
          <w:trHeight w:hRule="exact" w:val="285"/>
          <w:jc w:val="left"/>
        </w:trPr>
        <w:tc>
          <w:tcPr>
            <w:tcW w:w="523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7"/>
                <w:u w:val="none"/>
              </w:rPr>
              <w:t>Accrued income taxes and reserves for uncertain tax positions</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6"/>
                <w:tab w:val="left" w:pos="1237"/>
              </w:tabs>
              <w:spacing w:before="53" w:after="30" w:line="240" w:lineRule="auto"/>
              <w:jc w:val="right"/>
            </w:pPr>
            <w:r>
              <w:rPr>
                <w:rFonts w:ascii="Calibri" w:eastAsia="Calibri" w:hAnsi="Calibri" w:cs="Calibri"/>
                <w:b/>
                <w:i w:val="0"/>
                <w:color w:val="000000"/>
                <w:sz w:val="17"/>
                <w:u w:val="none"/>
              </w:rPr>
              <w:tab/>
              <w:t>280,115</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9"/>
                <w:tab w:val="left" w:pos="1237"/>
              </w:tabs>
              <w:spacing w:before="53" w:after="30" w:line="240" w:lineRule="auto"/>
              <w:jc w:val="right"/>
            </w:pPr>
            <w:r>
              <w:rPr>
                <w:rFonts w:ascii="Calibri" w:eastAsia="Calibri" w:hAnsi="Calibri" w:cs="Calibri"/>
                <w:b w:val="0"/>
                <w:i w:val="0"/>
                <w:color w:val="000000"/>
                <w:sz w:val="17"/>
                <w:u w:val="none"/>
              </w:rPr>
              <w:tab/>
              <w:t>238,863</w:t>
              <w:tab/>
            </w: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9"/>
                <w:tab w:val="left" w:pos="1237"/>
              </w:tabs>
              <w:spacing w:before="53" w:after="30" w:line="240" w:lineRule="auto"/>
              <w:jc w:val="right"/>
            </w:pPr>
            <w:r>
              <w:rPr>
                <w:rFonts w:ascii="Calibri" w:eastAsia="Calibri" w:hAnsi="Calibri" w:cs="Calibri"/>
                <w:b w:val="0"/>
                <w:i w:val="0"/>
                <w:color w:val="000000"/>
                <w:sz w:val="17"/>
                <w:u w:val="none"/>
              </w:rPr>
              <w:tab/>
              <w:t>287,404</w:t>
              <w:tab/>
            </w:r>
          </w:p>
        </w:tc>
      </w:tr>
      <w:tr>
        <w:tblPrEx>
          <w:tblW w:w="9360" w:type="dxa"/>
          <w:jc w:val="left"/>
          <w:tblInd w:w="0" w:type="dxa"/>
          <w:tblLayout w:type="fixed"/>
          <w:tblCellMar>
            <w:left w:w="108" w:type="dxa"/>
            <w:right w:w="108" w:type="dxa"/>
          </w:tblCellMar>
        </w:tblPrEx>
        <w:trPr>
          <w:cantSplit/>
          <w:trHeight w:hRule="exact" w:val="285"/>
          <w:jc w:val="left"/>
        </w:trPr>
        <w:tc>
          <w:tcPr>
            <w:tcW w:w="523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7"/>
                <w:u w:val="none"/>
              </w:rPr>
              <w:t>Operating lease liabilities</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6"/>
                <w:tab w:val="left" w:pos="1237"/>
              </w:tabs>
              <w:spacing w:before="53" w:after="30" w:line="240" w:lineRule="auto"/>
              <w:jc w:val="right"/>
            </w:pPr>
            <w:r>
              <w:rPr>
                <w:rFonts w:ascii="Calibri" w:eastAsia="Calibri" w:hAnsi="Calibri" w:cs="Calibri"/>
                <w:b/>
                <w:i w:val="0"/>
                <w:color w:val="000000"/>
                <w:sz w:val="17"/>
                <w:u w:val="none"/>
              </w:rPr>
              <w:tab/>
              <w:t>206,898</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9"/>
                <w:tab w:val="left" w:pos="1237"/>
              </w:tabs>
              <w:spacing w:before="53" w:after="30" w:line="240" w:lineRule="auto"/>
              <w:jc w:val="right"/>
            </w:pPr>
            <w:r>
              <w:rPr>
                <w:rFonts w:ascii="Calibri" w:eastAsia="Calibri" w:hAnsi="Calibri" w:cs="Calibri"/>
                <w:b w:val="0"/>
                <w:i w:val="0"/>
                <w:color w:val="000000"/>
                <w:sz w:val="17"/>
                <w:u w:val="none"/>
              </w:rPr>
              <w:tab/>
              <w:t>214,190</w:t>
              <w:tab/>
            </w: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9"/>
                <w:tab w:val="left" w:pos="1237"/>
              </w:tabs>
              <w:spacing w:before="53" w:after="30" w:line="240" w:lineRule="auto"/>
              <w:jc w:val="right"/>
            </w:pPr>
            <w:r>
              <w:rPr>
                <w:rFonts w:ascii="Calibri" w:eastAsia="Calibri" w:hAnsi="Calibri" w:cs="Calibri"/>
                <w:b w:val="0"/>
                <w:i w:val="0"/>
                <w:color w:val="000000"/>
                <w:sz w:val="17"/>
                <w:u w:val="none"/>
              </w:rPr>
              <w:tab/>
              <w:t>206,393</w:t>
              <w:tab/>
            </w:r>
          </w:p>
        </w:tc>
      </w:tr>
      <w:tr>
        <w:tblPrEx>
          <w:tblW w:w="9360" w:type="dxa"/>
          <w:jc w:val="left"/>
          <w:tblInd w:w="0" w:type="dxa"/>
          <w:tblLayout w:type="fixed"/>
          <w:tblCellMar>
            <w:left w:w="108" w:type="dxa"/>
            <w:right w:w="108" w:type="dxa"/>
          </w:tblCellMar>
        </w:tblPrEx>
        <w:trPr>
          <w:cantSplit/>
          <w:trHeight w:hRule="exact" w:val="285"/>
          <w:jc w:val="left"/>
        </w:trPr>
        <w:tc>
          <w:tcPr>
            <w:tcW w:w="523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7"/>
                <w:u w:val="none"/>
              </w:rPr>
              <w:t>Deferred revenue and other current liabilities</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626"/>
                <w:tab w:val="left" w:pos="1237"/>
              </w:tabs>
              <w:spacing w:before="53" w:after="30" w:line="240" w:lineRule="auto"/>
              <w:jc w:val="right"/>
            </w:pPr>
            <w:r>
              <w:rPr>
                <w:rFonts w:ascii="Calibri" w:eastAsia="Calibri" w:hAnsi="Calibri" w:cs="Calibri"/>
                <w:b/>
                <w:i w:val="0"/>
                <w:color w:val="000000"/>
                <w:sz w:val="17"/>
                <w:u w:val="none"/>
              </w:rPr>
              <w:tab/>
              <w:t>196,107</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629"/>
                <w:tab w:val="left" w:pos="1237"/>
              </w:tabs>
              <w:spacing w:before="53" w:after="30" w:line="240" w:lineRule="auto"/>
              <w:jc w:val="right"/>
            </w:pPr>
            <w:r>
              <w:rPr>
                <w:rFonts w:ascii="Calibri" w:eastAsia="Calibri" w:hAnsi="Calibri" w:cs="Calibri"/>
                <w:b w:val="0"/>
                <w:i w:val="0"/>
                <w:color w:val="000000"/>
                <w:sz w:val="17"/>
                <w:u w:val="none"/>
              </w:rPr>
              <w:tab/>
              <w:t>196,175</w:t>
              <w:tab/>
            </w: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305"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629"/>
                <w:tab w:val="left" w:pos="1237"/>
              </w:tabs>
              <w:spacing w:before="53" w:after="30" w:line="240" w:lineRule="auto"/>
              <w:jc w:val="right"/>
            </w:pPr>
            <w:r>
              <w:rPr>
                <w:rFonts w:ascii="Calibri" w:eastAsia="Calibri" w:hAnsi="Calibri" w:cs="Calibri"/>
                <w:b w:val="0"/>
                <w:i w:val="0"/>
                <w:color w:val="000000"/>
                <w:sz w:val="17"/>
                <w:u w:val="none"/>
              </w:rPr>
              <w:tab/>
              <w:t>200,216</w:t>
              <w:tab/>
            </w:r>
          </w:p>
        </w:tc>
      </w:tr>
      <w:tr>
        <w:tblPrEx>
          <w:tblW w:w="9360" w:type="dxa"/>
          <w:jc w:val="left"/>
          <w:tblInd w:w="0" w:type="dxa"/>
          <w:tblLayout w:type="fixed"/>
          <w:tblCellMar>
            <w:left w:w="108" w:type="dxa"/>
            <w:right w:w="108" w:type="dxa"/>
          </w:tblCellMar>
        </w:tblPrEx>
        <w:trPr>
          <w:cantSplit/>
          <w:trHeight w:hRule="exact" w:val="285"/>
          <w:jc w:val="left"/>
        </w:trPr>
        <w:tc>
          <w:tcPr>
            <w:tcW w:w="523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ind w:left="225"/>
              <w:jc w:val="left"/>
            </w:pPr>
            <w:r>
              <w:rPr>
                <w:rFonts w:ascii="Calibri" w:eastAsia="Calibri" w:hAnsi="Calibri" w:cs="Calibri"/>
                <w:b w:val="0"/>
                <w:i w:val="0"/>
                <w:color w:val="000000"/>
                <w:sz w:val="17"/>
                <w:u w:val="none"/>
              </w:rPr>
              <w:t>Total current liabilities</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6"/>
                <w:tab w:val="left" w:pos="1237"/>
              </w:tabs>
              <w:spacing w:before="33" w:after="30" w:line="240" w:lineRule="auto"/>
              <w:jc w:val="right"/>
            </w:pPr>
            <w:r>
              <w:rPr>
                <w:rFonts w:ascii="Calibri" w:eastAsia="Calibri" w:hAnsi="Calibri" w:cs="Calibri"/>
                <w:b/>
                <w:i w:val="0"/>
                <w:color w:val="000000"/>
                <w:sz w:val="17"/>
                <w:u w:val="none"/>
              </w:rPr>
              <w:tab/>
              <w:t>998,813</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9"/>
                <w:tab w:val="left" w:pos="1237"/>
              </w:tabs>
              <w:spacing w:before="33" w:after="30" w:line="240" w:lineRule="auto"/>
              <w:jc w:val="right"/>
            </w:pPr>
            <w:r>
              <w:rPr>
                <w:rFonts w:ascii="Calibri" w:eastAsia="Calibri" w:hAnsi="Calibri" w:cs="Calibri"/>
                <w:b w:val="0"/>
                <w:i w:val="0"/>
                <w:color w:val="000000"/>
                <w:sz w:val="17"/>
                <w:u w:val="none"/>
              </w:rPr>
              <w:tab/>
              <w:t>982,486</w:t>
              <w:tab/>
            </w: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1305" w:type="dxa"/>
            <w:tcBorders>
              <w:top w:val="single" w:sz="8" w:space="0" w:color="000000"/>
              <w:left w:val="nil"/>
              <w:bottom w:val="nil"/>
              <w:right w:val="nil"/>
            </w:tcBorders>
            <w:shd w:val="clear" w:color="auto" w:fill="FFFFFF"/>
            <w:tcMar>
              <w:top w:w="0" w:type="dxa"/>
              <w:left w:w="0" w:type="dxa"/>
              <w:bottom w:w="0" w:type="dxa"/>
              <w:right w:w="15" w:type="dxa"/>
            </w:tcMar>
            <w:vAlign w:val="bottom"/>
          </w:tcPr>
          <w:p>
            <w:pPr>
              <w:keepNext/>
              <w:pageBreakBefore w:val="0"/>
              <w:tabs>
                <w:tab w:val="left" w:pos="501"/>
                <w:tab w:val="left" w:pos="1237"/>
              </w:tabs>
              <w:spacing w:before="33" w:after="30" w:line="240" w:lineRule="auto"/>
              <w:jc w:val="right"/>
            </w:pPr>
            <w:r>
              <w:rPr>
                <w:rFonts w:ascii="Calibri" w:eastAsia="Calibri" w:hAnsi="Calibri" w:cs="Calibri"/>
                <w:b w:val="0"/>
                <w:i w:val="0"/>
                <w:color w:val="000000"/>
                <w:sz w:val="17"/>
                <w:u w:val="none"/>
              </w:rPr>
              <w:tab/>
              <w:t>1,163,079</w:t>
              <w:tab/>
            </w:r>
          </w:p>
        </w:tc>
      </w:tr>
      <w:tr>
        <w:tblPrEx>
          <w:tblW w:w="9360" w:type="dxa"/>
          <w:jc w:val="left"/>
          <w:tblInd w:w="0" w:type="dxa"/>
          <w:tblLayout w:type="fixed"/>
          <w:tblCellMar>
            <w:left w:w="108" w:type="dxa"/>
            <w:right w:w="108" w:type="dxa"/>
          </w:tblCellMar>
        </w:tblPrEx>
        <w:trPr>
          <w:cantSplit/>
          <w:trHeight w:hRule="exact" w:val="285"/>
          <w:jc w:val="left"/>
        </w:trPr>
        <w:tc>
          <w:tcPr>
            <w:tcW w:w="523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7"/>
                <w:u w:val="none"/>
              </w:rPr>
              <w:t>Long-term debt</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496"/>
                <w:tab w:val="left" w:pos="1237"/>
              </w:tabs>
              <w:spacing w:before="53" w:after="30" w:line="240" w:lineRule="auto"/>
              <w:jc w:val="right"/>
            </w:pPr>
            <w:r>
              <w:rPr>
                <w:rFonts w:ascii="Calibri" w:eastAsia="Calibri" w:hAnsi="Calibri" w:cs="Calibri"/>
                <w:b/>
                <w:i w:val="0"/>
                <w:color w:val="000000"/>
                <w:sz w:val="17"/>
                <w:u w:val="none"/>
              </w:rPr>
              <w:tab/>
              <w:t>1,486,876</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501"/>
                <w:tab w:val="left" w:pos="1237"/>
              </w:tabs>
              <w:spacing w:before="53" w:after="30" w:line="240" w:lineRule="auto"/>
              <w:jc w:val="right"/>
            </w:pPr>
            <w:r>
              <w:rPr>
                <w:rFonts w:ascii="Calibri" w:eastAsia="Calibri" w:hAnsi="Calibri" w:cs="Calibri"/>
                <w:b w:val="0"/>
                <w:i w:val="0"/>
                <w:color w:val="000000"/>
                <w:sz w:val="17"/>
                <w:u w:val="none"/>
              </w:rPr>
              <w:tab/>
              <w:t>1,983,719</w:t>
              <w:tab/>
            </w: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501"/>
                <w:tab w:val="left" w:pos="1237"/>
              </w:tabs>
              <w:spacing w:before="53" w:after="30" w:line="240" w:lineRule="auto"/>
              <w:jc w:val="right"/>
            </w:pPr>
            <w:r>
              <w:rPr>
                <w:rFonts w:ascii="Calibri" w:eastAsia="Calibri" w:hAnsi="Calibri" w:cs="Calibri"/>
                <w:b w:val="0"/>
                <w:i w:val="0"/>
                <w:color w:val="000000"/>
                <w:sz w:val="17"/>
                <w:u w:val="none"/>
              </w:rPr>
              <w:tab/>
              <w:t>1,490,039</w:t>
              <w:tab/>
            </w:r>
          </w:p>
        </w:tc>
      </w:tr>
      <w:tr>
        <w:tblPrEx>
          <w:tblW w:w="9360" w:type="dxa"/>
          <w:jc w:val="left"/>
          <w:tblInd w:w="0" w:type="dxa"/>
          <w:tblLayout w:type="fixed"/>
          <w:tblCellMar>
            <w:left w:w="108" w:type="dxa"/>
            <w:right w:w="108" w:type="dxa"/>
          </w:tblCellMar>
        </w:tblPrEx>
        <w:trPr>
          <w:cantSplit/>
          <w:trHeight w:hRule="exact" w:val="285"/>
          <w:jc w:val="left"/>
        </w:trPr>
        <w:tc>
          <w:tcPr>
            <w:tcW w:w="523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7"/>
                <w:u w:val="none"/>
              </w:rPr>
              <w:t>Deferred tax liabilities and reserves for uncertain tax positions</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6"/>
                <w:tab w:val="left" w:pos="1237"/>
              </w:tabs>
              <w:spacing w:before="53" w:after="30" w:line="240" w:lineRule="auto"/>
              <w:jc w:val="right"/>
            </w:pPr>
            <w:r>
              <w:rPr>
                <w:rFonts w:ascii="Calibri" w:eastAsia="Calibri" w:hAnsi="Calibri" w:cs="Calibri"/>
                <w:b/>
                <w:i w:val="0"/>
                <w:color w:val="000000"/>
                <w:sz w:val="17"/>
                <w:u w:val="none"/>
              </w:rPr>
              <w:tab/>
              <w:t>226,362</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9"/>
                <w:tab w:val="left" w:pos="1237"/>
              </w:tabs>
              <w:spacing w:before="53" w:after="30" w:line="240" w:lineRule="auto"/>
              <w:jc w:val="right"/>
            </w:pPr>
            <w:r>
              <w:rPr>
                <w:rFonts w:ascii="Calibri" w:eastAsia="Calibri" w:hAnsi="Calibri" w:cs="Calibri"/>
                <w:b w:val="0"/>
                <w:i w:val="0"/>
                <w:color w:val="000000"/>
                <w:sz w:val="17"/>
                <w:u w:val="none"/>
              </w:rPr>
              <w:tab/>
              <w:t>301,658</w:t>
              <w:tab/>
            </w: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9"/>
                <w:tab w:val="left" w:pos="1237"/>
              </w:tabs>
              <w:spacing w:before="53" w:after="30" w:line="240" w:lineRule="auto"/>
              <w:jc w:val="right"/>
            </w:pPr>
            <w:r>
              <w:rPr>
                <w:rFonts w:ascii="Calibri" w:eastAsia="Calibri" w:hAnsi="Calibri" w:cs="Calibri"/>
                <w:b w:val="0"/>
                <w:i w:val="0"/>
                <w:color w:val="000000"/>
                <w:sz w:val="17"/>
                <w:u w:val="none"/>
              </w:rPr>
              <w:tab/>
              <w:t>279,351</w:t>
              <w:tab/>
            </w:r>
          </w:p>
        </w:tc>
      </w:tr>
      <w:tr>
        <w:tblPrEx>
          <w:tblW w:w="9360" w:type="dxa"/>
          <w:jc w:val="left"/>
          <w:tblInd w:w="0" w:type="dxa"/>
          <w:tblLayout w:type="fixed"/>
          <w:tblCellMar>
            <w:left w:w="108" w:type="dxa"/>
            <w:right w:w="108" w:type="dxa"/>
          </w:tblCellMar>
        </w:tblPrEx>
        <w:trPr>
          <w:cantSplit/>
          <w:trHeight w:hRule="exact" w:val="285"/>
          <w:jc w:val="left"/>
        </w:trPr>
        <w:tc>
          <w:tcPr>
            <w:tcW w:w="523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7"/>
                <w:u w:val="none"/>
              </w:rPr>
              <w:t>Operating lease liabilities</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6"/>
                <w:tab w:val="left" w:pos="1237"/>
              </w:tabs>
              <w:spacing w:before="53" w:after="30" w:line="240" w:lineRule="auto"/>
              <w:jc w:val="right"/>
            </w:pPr>
            <w:r>
              <w:rPr>
                <w:rFonts w:ascii="Calibri" w:eastAsia="Calibri" w:hAnsi="Calibri" w:cs="Calibri"/>
                <w:b/>
                <w:i w:val="0"/>
                <w:color w:val="000000"/>
                <w:sz w:val="17"/>
                <w:u w:val="none"/>
              </w:rPr>
              <w:tab/>
              <w:t>228,820</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9"/>
                <w:tab w:val="left" w:pos="1237"/>
              </w:tabs>
              <w:spacing w:before="53" w:after="30" w:line="240" w:lineRule="auto"/>
              <w:jc w:val="right"/>
            </w:pPr>
            <w:r>
              <w:rPr>
                <w:rFonts w:ascii="Calibri" w:eastAsia="Calibri" w:hAnsi="Calibri" w:cs="Calibri"/>
                <w:b w:val="0"/>
                <w:i w:val="0"/>
                <w:color w:val="000000"/>
                <w:sz w:val="17"/>
                <w:u w:val="none"/>
              </w:rPr>
              <w:tab/>
              <w:t>244,932</w:t>
              <w:tab/>
            </w: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9"/>
                <w:tab w:val="left" w:pos="1237"/>
              </w:tabs>
              <w:spacing w:before="53" w:after="30" w:line="240" w:lineRule="auto"/>
              <w:jc w:val="right"/>
            </w:pPr>
            <w:r>
              <w:rPr>
                <w:rFonts w:ascii="Calibri" w:eastAsia="Calibri" w:hAnsi="Calibri" w:cs="Calibri"/>
                <w:b w:val="0"/>
                <w:i w:val="0"/>
                <w:color w:val="000000"/>
                <w:sz w:val="17"/>
                <w:u w:val="none"/>
              </w:rPr>
              <w:tab/>
              <w:t>242,626</w:t>
              <w:tab/>
            </w:r>
          </w:p>
        </w:tc>
      </w:tr>
      <w:tr>
        <w:tblPrEx>
          <w:tblW w:w="9360" w:type="dxa"/>
          <w:jc w:val="left"/>
          <w:tblInd w:w="0" w:type="dxa"/>
          <w:tblLayout w:type="fixed"/>
          <w:tblCellMar>
            <w:left w:w="108" w:type="dxa"/>
            <w:right w:w="108" w:type="dxa"/>
          </w:tblCellMar>
        </w:tblPrEx>
        <w:trPr>
          <w:cantSplit/>
          <w:trHeight w:hRule="exact" w:val="285"/>
          <w:jc w:val="left"/>
        </w:trPr>
        <w:tc>
          <w:tcPr>
            <w:tcW w:w="523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7"/>
                <w:u w:val="none"/>
              </w:rPr>
              <w:t>Deferred revenue and other noncurrent liabilities</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626"/>
                <w:tab w:val="left" w:pos="1237"/>
              </w:tabs>
              <w:spacing w:before="53" w:after="30" w:line="240" w:lineRule="auto"/>
              <w:jc w:val="right"/>
            </w:pPr>
            <w:r>
              <w:rPr>
                <w:rFonts w:ascii="Calibri" w:eastAsia="Calibri" w:hAnsi="Calibri" w:cs="Calibri"/>
                <w:b/>
                <w:i w:val="0"/>
                <w:color w:val="000000"/>
                <w:sz w:val="17"/>
                <w:u w:val="none"/>
              </w:rPr>
              <w:tab/>
              <w:t>116,656</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629"/>
                <w:tab w:val="left" w:pos="1237"/>
              </w:tabs>
              <w:spacing w:before="53" w:after="30" w:line="240" w:lineRule="auto"/>
              <w:jc w:val="right"/>
            </w:pPr>
            <w:r>
              <w:rPr>
                <w:rFonts w:ascii="Calibri" w:eastAsia="Calibri" w:hAnsi="Calibri" w:cs="Calibri"/>
                <w:b w:val="0"/>
                <w:i w:val="0"/>
                <w:color w:val="000000"/>
                <w:sz w:val="17"/>
                <w:u w:val="none"/>
              </w:rPr>
              <w:tab/>
              <w:t>113,535</w:t>
              <w:tab/>
            </w: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305"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629"/>
                <w:tab w:val="left" w:pos="1237"/>
              </w:tabs>
              <w:spacing w:before="53" w:after="30" w:line="240" w:lineRule="auto"/>
              <w:jc w:val="right"/>
            </w:pPr>
            <w:r>
              <w:rPr>
                <w:rFonts w:ascii="Calibri" w:eastAsia="Calibri" w:hAnsi="Calibri" w:cs="Calibri"/>
                <w:b w:val="0"/>
                <w:i w:val="0"/>
                <w:color w:val="000000"/>
                <w:sz w:val="17"/>
                <w:u w:val="none"/>
              </w:rPr>
              <w:tab/>
              <w:t>126,150</w:t>
              <w:tab/>
            </w:r>
          </w:p>
        </w:tc>
      </w:tr>
      <w:tr>
        <w:tblPrEx>
          <w:tblW w:w="9360" w:type="dxa"/>
          <w:jc w:val="left"/>
          <w:tblInd w:w="0" w:type="dxa"/>
          <w:tblLayout w:type="fixed"/>
          <w:tblCellMar>
            <w:left w:w="108" w:type="dxa"/>
            <w:right w:w="108" w:type="dxa"/>
          </w:tblCellMar>
        </w:tblPrEx>
        <w:trPr>
          <w:cantSplit/>
          <w:trHeight w:hRule="exact" w:val="285"/>
          <w:jc w:val="left"/>
        </w:trPr>
        <w:tc>
          <w:tcPr>
            <w:tcW w:w="523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ind w:left="225"/>
              <w:jc w:val="left"/>
            </w:pPr>
            <w:r>
              <w:rPr>
                <w:rFonts w:ascii="Calibri" w:eastAsia="Calibri" w:hAnsi="Calibri" w:cs="Calibri"/>
                <w:b w:val="0"/>
                <w:i w:val="0"/>
                <w:color w:val="000000"/>
                <w:sz w:val="17"/>
                <w:u w:val="none"/>
              </w:rPr>
              <w:t>Total liabilities</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496"/>
                <w:tab w:val="left" w:pos="1237"/>
              </w:tabs>
              <w:spacing w:before="33" w:after="30" w:line="240" w:lineRule="auto"/>
              <w:jc w:val="right"/>
            </w:pPr>
            <w:r>
              <w:rPr>
                <w:rFonts w:ascii="Calibri" w:eastAsia="Calibri" w:hAnsi="Calibri" w:cs="Calibri"/>
                <w:b/>
                <w:i w:val="0"/>
                <w:color w:val="000000"/>
                <w:sz w:val="17"/>
                <w:u w:val="none"/>
              </w:rPr>
              <w:tab/>
              <w:t>3,057,527</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501"/>
                <w:tab w:val="left" w:pos="1237"/>
              </w:tabs>
              <w:spacing w:before="33" w:after="30" w:line="240" w:lineRule="auto"/>
              <w:jc w:val="right"/>
            </w:pPr>
            <w:r>
              <w:rPr>
                <w:rFonts w:ascii="Calibri" w:eastAsia="Calibri" w:hAnsi="Calibri" w:cs="Calibri"/>
                <w:b w:val="0"/>
                <w:i w:val="0"/>
                <w:color w:val="000000"/>
                <w:sz w:val="17"/>
                <w:u w:val="none"/>
              </w:rPr>
              <w:tab/>
              <w:t>3,626,330</w:t>
              <w:tab/>
            </w: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1305"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501"/>
                <w:tab w:val="left" w:pos="1237"/>
              </w:tabs>
              <w:spacing w:before="33" w:after="30" w:line="240" w:lineRule="auto"/>
              <w:jc w:val="right"/>
            </w:pPr>
            <w:r>
              <w:rPr>
                <w:rFonts w:ascii="Calibri" w:eastAsia="Calibri" w:hAnsi="Calibri" w:cs="Calibri"/>
                <w:b w:val="0"/>
                <w:i w:val="0"/>
                <w:color w:val="000000"/>
                <w:sz w:val="17"/>
                <w:u w:val="none"/>
              </w:rPr>
              <w:tab/>
              <w:t>3,301,245</w:t>
              <w:tab/>
            </w:r>
          </w:p>
        </w:tc>
      </w:tr>
      <w:tr>
        <w:tblPrEx>
          <w:tblW w:w="9360" w:type="dxa"/>
          <w:jc w:val="left"/>
          <w:tblInd w:w="0" w:type="dxa"/>
          <w:tblLayout w:type="fixed"/>
          <w:tblCellMar>
            <w:left w:w="108" w:type="dxa"/>
            <w:right w:w="108" w:type="dxa"/>
          </w:tblCellMar>
        </w:tblPrEx>
        <w:trPr>
          <w:cantSplit/>
          <w:trHeight w:hRule="exact" w:val="75"/>
          <w:jc w:val="left"/>
        </w:trPr>
        <w:tc>
          <w:tcPr>
            <w:tcW w:w="523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285"/>
          <w:jc w:val="left"/>
        </w:trPr>
        <w:tc>
          <w:tcPr>
            <w:tcW w:w="523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i w:val="0"/>
                <w:color w:val="000000"/>
                <w:sz w:val="17"/>
                <w:u w:val="none"/>
              </w:rPr>
              <w:t>COMMITMENTS AND CONTINGENCIES</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75"/>
          <w:jc w:val="left"/>
        </w:trPr>
        <w:tc>
          <w:tcPr>
            <w:tcW w:w="523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285"/>
          <w:jc w:val="left"/>
        </w:trPr>
        <w:tc>
          <w:tcPr>
            <w:tcW w:w="523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i w:val="0"/>
                <w:color w:val="000000"/>
                <w:sz w:val="17"/>
                <w:u w:val="none"/>
              </w:rPr>
              <w:t>STOCKHOLDERS' EQUITY:</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600"/>
          <w:jc w:val="left"/>
        </w:trPr>
        <w:tc>
          <w:tcPr>
            <w:tcW w:w="523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numPr>
                <w:ilvl w:val="0"/>
                <w:numId w:val="0"/>
              </w:numPr>
              <w:spacing w:before="53" w:after="30" w:line="240" w:lineRule="auto"/>
              <w:ind w:left="360" w:right="0" w:hanging="270"/>
              <w:jc w:val="left"/>
              <w:outlineLvl w:val="9"/>
              <w:rPr>
                <w:rFonts w:ascii="Calibri" w:eastAsia="Calibri" w:hAnsi="Calibri" w:cs="Calibri"/>
                <w:b w:val="0"/>
                <w:i w:val="0"/>
                <w:sz w:val="17"/>
              </w:rPr>
            </w:pPr>
            <w:r>
              <w:rPr>
                <w:rFonts w:ascii="Calibri" w:eastAsia="Calibri" w:hAnsi="Calibri" w:cs="Calibri"/>
                <w:b w:val="0"/>
                <w:i w:val="0"/>
                <w:sz w:val="17"/>
              </w:rPr>
              <w:t xml:space="preserve">Common stock, </w:t>
            </w:r>
            <w:r>
              <w:rPr>
                <w:rFonts w:ascii="Calibri" w:eastAsia="Calibri" w:hAnsi="Calibri" w:cs="Calibri"/>
                <w:b w:val="0"/>
                <w:i w:val="0"/>
                <w:color w:val="000000"/>
                <w:sz w:val="17"/>
                <w:u w:val="none"/>
              </w:rPr>
              <w:t>no</w:t>
            </w:r>
            <w:r>
              <w:rPr>
                <w:rFonts w:ascii="Calibri" w:eastAsia="Calibri" w:hAnsi="Calibri" w:cs="Calibri"/>
                <w:b w:val="0"/>
                <w:i w:val="0"/>
                <w:sz w:val="17"/>
              </w:rPr>
              <w:t xml:space="preserve"> par, stated value </w:t>
            </w:r>
            <w:r>
              <w:rPr>
                <w:rFonts w:ascii="Calibri" w:eastAsia="Calibri" w:hAnsi="Calibri" w:cs="Calibri"/>
                <w:b w:val="0"/>
                <w:i w:val="0"/>
                <w:color w:val="000000"/>
                <w:sz w:val="17"/>
                <w:u w:val="none"/>
              </w:rPr>
              <w:t>$.01</w:t>
            </w:r>
            <w:r>
              <w:rPr>
                <w:rFonts w:ascii="Calibri" w:eastAsia="Calibri" w:hAnsi="Calibri" w:cs="Calibri"/>
                <w:b w:val="0"/>
                <w:i w:val="0"/>
                <w:sz w:val="17"/>
              </w:rPr>
              <w:t xml:space="preserve"> per share, </w:t>
            </w:r>
            <w:r>
              <w:rPr>
                <w:rFonts w:ascii="Calibri" w:eastAsia="Calibri" w:hAnsi="Calibri" w:cs="Calibri"/>
                <w:b w:val="0"/>
                <w:i w:val="0"/>
                <w:color w:val="000000"/>
                <w:sz w:val="17"/>
                <w:u w:val="none"/>
              </w:rPr>
              <w:t>800,000,000</w:t>
            </w:r>
            <w:r>
              <w:rPr>
                <w:rFonts w:ascii="Calibri" w:eastAsia="Calibri" w:hAnsi="Calibri" w:cs="Calibri"/>
                <w:b w:val="0"/>
                <w:i w:val="0"/>
                <w:sz w:val="17"/>
              </w:rPr>
              <w:t xml:space="preserve"> shares </w:t>
            </w:r>
            <w:r>
              <w:rPr>
                <w:rFonts w:ascii="Calibri" w:eastAsia="Calibri" w:hAnsi="Calibri" w:cs="Calibri"/>
                <w:b w:val="0"/>
                <w:i w:val="0"/>
                <w:sz w:val="17"/>
              </w:rPr>
              <w:t xml:space="preserve">authorized, shares issued of </w:t>
            </w:r>
            <w:r>
              <w:rPr>
                <w:rFonts w:ascii="Calibri" w:eastAsia="Calibri" w:hAnsi="Calibri" w:cs="Calibri"/>
                <w:b w:val="0"/>
                <w:i w:val="0"/>
                <w:color w:val="000000"/>
                <w:sz w:val="17"/>
                <w:u w:val="none"/>
              </w:rPr>
              <w:t>193,571,309</w:t>
            </w:r>
            <w:r>
              <w:rPr>
                <w:rFonts w:ascii="Calibri" w:eastAsia="Calibri" w:hAnsi="Calibri" w:cs="Calibri"/>
                <w:b w:val="0"/>
                <w:i w:val="0"/>
                <w:sz w:val="17"/>
              </w:rPr>
              <w:t>,</w:t>
            </w:r>
            <w:r>
              <w:rPr>
                <w:rFonts w:ascii="Calibri" w:eastAsia="Calibri" w:hAnsi="Calibri" w:cs="Calibri"/>
                <w:b w:val="0"/>
                <w:i w:val="0"/>
                <w:sz w:val="17"/>
              </w:rPr>
              <w:t xml:space="preserve"> </w:t>
            </w:r>
            <w:r>
              <w:rPr>
                <w:rFonts w:ascii="Calibri" w:eastAsia="Calibri" w:hAnsi="Calibri" w:cs="Calibri"/>
                <w:b w:val="0"/>
                <w:i w:val="0"/>
                <w:color w:val="000000"/>
                <w:sz w:val="17"/>
                <w:u w:val="none"/>
              </w:rPr>
              <w:t>216,665,616</w:t>
            </w:r>
            <w:r>
              <w:rPr>
                <w:rFonts w:ascii="Calibri" w:eastAsia="Calibri" w:hAnsi="Calibri" w:cs="Calibri"/>
                <w:b w:val="0"/>
                <w:i w:val="0"/>
                <w:sz w:val="17"/>
              </w:rPr>
              <w:t xml:space="preserve"> and </w:t>
            </w:r>
            <w:r>
              <w:rPr>
                <w:rFonts w:ascii="Calibri" w:eastAsia="Calibri" w:hAnsi="Calibri" w:cs="Calibri"/>
                <w:b w:val="0"/>
                <w:i w:val="0"/>
                <w:color w:val="000000"/>
                <w:sz w:val="17"/>
                <w:u w:val="none"/>
              </w:rPr>
              <w:t>216,655,616</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798"/>
                <w:tab w:val="left" w:pos="1237"/>
              </w:tabs>
              <w:spacing w:before="53" w:after="30" w:line="240" w:lineRule="auto"/>
              <w:jc w:val="right"/>
            </w:pPr>
            <w:r>
              <w:rPr>
                <w:rFonts w:ascii="Calibri" w:eastAsia="Calibri" w:hAnsi="Calibri" w:cs="Calibri"/>
                <w:b/>
                <w:i w:val="0"/>
                <w:color w:val="000000"/>
                <w:sz w:val="17"/>
                <w:u w:val="none"/>
              </w:rPr>
              <w:tab/>
              <w:t>1,936</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801"/>
                <w:tab w:val="left" w:pos="1237"/>
              </w:tabs>
              <w:spacing w:before="53" w:after="30" w:line="240" w:lineRule="auto"/>
              <w:jc w:val="right"/>
            </w:pPr>
            <w:r>
              <w:rPr>
                <w:rFonts w:ascii="Calibri" w:eastAsia="Calibri" w:hAnsi="Calibri" w:cs="Calibri"/>
                <w:b w:val="0"/>
                <w:i w:val="0"/>
                <w:color w:val="000000"/>
                <w:sz w:val="17"/>
                <w:u w:val="none"/>
              </w:rPr>
              <w:tab/>
              <w:t>2,167</w:t>
              <w:tab/>
            </w: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801"/>
                <w:tab w:val="left" w:pos="1237"/>
              </w:tabs>
              <w:spacing w:before="53" w:after="30" w:line="240" w:lineRule="auto"/>
              <w:jc w:val="right"/>
            </w:pPr>
            <w:r>
              <w:rPr>
                <w:rFonts w:ascii="Calibri" w:eastAsia="Calibri" w:hAnsi="Calibri" w:cs="Calibri"/>
                <w:b w:val="0"/>
                <w:i w:val="0"/>
                <w:color w:val="000000"/>
                <w:sz w:val="17"/>
                <w:u w:val="none"/>
              </w:rPr>
              <w:tab/>
              <w:t>2,167</w:t>
              <w:tab/>
            </w:r>
          </w:p>
        </w:tc>
      </w:tr>
      <w:tr>
        <w:tblPrEx>
          <w:tblW w:w="9360" w:type="dxa"/>
          <w:jc w:val="left"/>
          <w:tblInd w:w="0" w:type="dxa"/>
          <w:tblLayout w:type="fixed"/>
          <w:tblCellMar>
            <w:left w:w="108" w:type="dxa"/>
            <w:right w:w="108" w:type="dxa"/>
          </w:tblCellMar>
        </w:tblPrEx>
        <w:trPr>
          <w:cantSplit/>
          <w:trHeight w:hRule="exact" w:val="285"/>
          <w:jc w:val="left"/>
        </w:trPr>
        <w:tc>
          <w:tcPr>
            <w:tcW w:w="523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7"/>
                <w:u w:val="none"/>
              </w:rPr>
              <w:t>Additional paid-in capital</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6"/>
                <w:tab w:val="left" w:pos="1237"/>
              </w:tabs>
              <w:spacing w:before="53" w:after="30" w:line="240" w:lineRule="auto"/>
              <w:jc w:val="right"/>
            </w:pPr>
            <w:r>
              <w:rPr>
                <w:rFonts w:ascii="Calibri" w:eastAsia="Calibri" w:hAnsi="Calibri" w:cs="Calibri"/>
                <w:b/>
                <w:i w:val="0"/>
                <w:color w:val="000000"/>
                <w:sz w:val="17"/>
                <w:u w:val="none"/>
              </w:rPr>
              <w:tab/>
              <w:t>772,182</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9"/>
                <w:tab w:val="left" w:pos="1237"/>
              </w:tabs>
              <w:spacing w:before="53" w:after="30" w:line="240" w:lineRule="auto"/>
              <w:jc w:val="right"/>
            </w:pPr>
            <w:r>
              <w:rPr>
                <w:rFonts w:ascii="Calibri" w:eastAsia="Calibri" w:hAnsi="Calibri" w:cs="Calibri"/>
                <w:b w:val="0"/>
                <w:i w:val="0"/>
                <w:color w:val="000000"/>
                <w:sz w:val="17"/>
                <w:u w:val="none"/>
              </w:rPr>
              <w:tab/>
              <w:t>779,465</w:t>
              <w:tab/>
            </w: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9"/>
                <w:tab w:val="left" w:pos="1237"/>
              </w:tabs>
              <w:spacing w:before="53" w:after="30" w:line="240" w:lineRule="auto"/>
              <w:jc w:val="right"/>
            </w:pPr>
            <w:r>
              <w:rPr>
                <w:rFonts w:ascii="Calibri" w:eastAsia="Calibri" w:hAnsi="Calibri" w:cs="Calibri"/>
                <w:b w:val="0"/>
                <w:i w:val="0"/>
                <w:color w:val="000000"/>
                <w:sz w:val="17"/>
                <w:u w:val="none"/>
              </w:rPr>
              <w:tab/>
              <w:t>783,292</w:t>
              <w:tab/>
            </w:r>
          </w:p>
        </w:tc>
      </w:tr>
      <w:tr>
        <w:tblPrEx>
          <w:tblW w:w="9360" w:type="dxa"/>
          <w:jc w:val="left"/>
          <w:tblInd w:w="0" w:type="dxa"/>
          <w:tblLayout w:type="fixed"/>
          <w:tblCellMar>
            <w:left w:w="108" w:type="dxa"/>
            <w:right w:w="108" w:type="dxa"/>
          </w:tblCellMar>
        </w:tblPrEx>
        <w:trPr>
          <w:cantSplit/>
          <w:trHeight w:hRule="exact" w:val="285"/>
          <w:jc w:val="left"/>
        </w:trPr>
        <w:tc>
          <w:tcPr>
            <w:tcW w:w="523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7"/>
                <w:u w:val="none"/>
              </w:rPr>
              <w:t>Accumulated other comprehensive income (loss)</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39"/>
              </w:tabs>
              <w:spacing w:before="53" w:after="30" w:line="240" w:lineRule="auto"/>
              <w:jc w:val="right"/>
            </w:pPr>
            <w:r>
              <w:rPr>
                <w:rFonts w:ascii="Calibri" w:eastAsia="Calibri" w:hAnsi="Calibri" w:cs="Calibri"/>
                <w:b/>
                <w:i w:val="0"/>
                <w:color w:val="000000"/>
                <w:sz w:val="17"/>
                <w:u w:val="none"/>
              </w:rPr>
              <w:tab/>
              <w:t>(21,645)</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1015"/>
                <w:tab w:val="left" w:pos="1237"/>
              </w:tabs>
              <w:spacing w:before="53" w:after="30" w:line="240" w:lineRule="auto"/>
              <w:jc w:val="right"/>
            </w:pPr>
            <w:r>
              <w:rPr>
                <w:rFonts w:ascii="Calibri" w:eastAsia="Calibri" w:hAnsi="Calibri" w:cs="Calibri"/>
                <w:b w:val="0"/>
                <w:i w:val="0"/>
                <w:color w:val="000000"/>
                <w:sz w:val="17"/>
                <w:u w:val="none"/>
              </w:rPr>
              <w:tab/>
              <w:t>88</w:t>
              <w:tab/>
            </w: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801"/>
                <w:tab w:val="left" w:pos="1237"/>
              </w:tabs>
              <w:spacing w:before="53" w:after="30" w:line="240" w:lineRule="auto"/>
              <w:jc w:val="right"/>
            </w:pPr>
            <w:r>
              <w:rPr>
                <w:rFonts w:ascii="Calibri" w:eastAsia="Calibri" w:hAnsi="Calibri" w:cs="Calibri"/>
                <w:b w:val="0"/>
                <w:i w:val="0"/>
                <w:color w:val="000000"/>
                <w:sz w:val="17"/>
                <w:u w:val="none"/>
              </w:rPr>
              <w:tab/>
              <w:t>4,786</w:t>
              <w:tab/>
            </w:r>
          </w:p>
        </w:tc>
      </w:tr>
      <w:tr>
        <w:tblPrEx>
          <w:tblW w:w="9360" w:type="dxa"/>
          <w:jc w:val="left"/>
          <w:tblInd w:w="0" w:type="dxa"/>
          <w:tblLayout w:type="fixed"/>
          <w:tblCellMar>
            <w:left w:w="108" w:type="dxa"/>
            <w:right w:w="108" w:type="dxa"/>
          </w:tblCellMar>
        </w:tblPrEx>
        <w:trPr>
          <w:cantSplit/>
          <w:trHeight w:hRule="exact" w:val="285"/>
          <w:jc w:val="left"/>
        </w:trPr>
        <w:tc>
          <w:tcPr>
            <w:tcW w:w="523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7"/>
                <w:u w:val="none"/>
              </w:rPr>
              <w:t>Retained earnings</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6"/>
                <w:tab w:val="left" w:pos="1237"/>
              </w:tabs>
              <w:spacing w:before="53" w:after="30" w:line="240" w:lineRule="auto"/>
              <w:jc w:val="right"/>
            </w:pPr>
            <w:r>
              <w:rPr>
                <w:rFonts w:ascii="Calibri" w:eastAsia="Calibri" w:hAnsi="Calibri" w:cs="Calibri"/>
                <w:b/>
                <w:i w:val="0"/>
                <w:color w:val="000000"/>
                <w:sz w:val="17"/>
                <w:u w:val="none"/>
              </w:rPr>
              <w:tab/>
              <w:t>120,405</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9"/>
                <w:tab w:val="left" w:pos="1237"/>
              </w:tabs>
              <w:spacing w:before="53" w:after="30" w:line="240" w:lineRule="auto"/>
              <w:jc w:val="right"/>
            </w:pPr>
            <w:r>
              <w:rPr>
                <w:rFonts w:ascii="Calibri" w:eastAsia="Calibri" w:hAnsi="Calibri" w:cs="Calibri"/>
                <w:b w:val="0"/>
                <w:i w:val="0"/>
                <w:color w:val="000000"/>
                <w:sz w:val="17"/>
                <w:u w:val="none"/>
              </w:rPr>
              <w:tab/>
              <w:t>286,694</w:t>
              <w:tab/>
            </w: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9"/>
                <w:tab w:val="left" w:pos="1237"/>
              </w:tabs>
              <w:spacing w:before="53" w:after="30" w:line="240" w:lineRule="auto"/>
              <w:jc w:val="right"/>
            </w:pPr>
            <w:r>
              <w:rPr>
                <w:rFonts w:ascii="Calibri" w:eastAsia="Calibri" w:hAnsi="Calibri" w:cs="Calibri"/>
                <w:b w:val="0"/>
                <w:i w:val="0"/>
                <w:color w:val="000000"/>
                <w:sz w:val="17"/>
                <w:u w:val="none"/>
              </w:rPr>
              <w:tab/>
              <w:t>248,506</w:t>
              <w:tab/>
            </w:r>
          </w:p>
        </w:tc>
      </w:tr>
      <w:tr>
        <w:tblPrEx>
          <w:tblW w:w="9360" w:type="dxa"/>
          <w:jc w:val="left"/>
          <w:tblInd w:w="0" w:type="dxa"/>
          <w:tblLayout w:type="fixed"/>
          <w:tblCellMar>
            <w:left w:w="108" w:type="dxa"/>
            <w:right w:w="108" w:type="dxa"/>
          </w:tblCellMar>
        </w:tblPrEx>
        <w:trPr>
          <w:cantSplit/>
          <w:trHeight w:hRule="exact" w:val="285"/>
          <w:jc w:val="left"/>
        </w:trPr>
        <w:tc>
          <w:tcPr>
            <w:tcW w:w="523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numPr>
                <w:ilvl w:val="0"/>
                <w:numId w:val="0"/>
              </w:numPr>
              <w:spacing w:before="53" w:after="30" w:line="240" w:lineRule="auto"/>
              <w:ind w:left="135" w:right="0" w:firstLine="0"/>
              <w:jc w:val="left"/>
              <w:outlineLvl w:val="9"/>
              <w:rPr>
                <w:rFonts w:ascii="Calibri" w:eastAsia="Calibri" w:hAnsi="Calibri" w:cs="Calibri"/>
                <w:b w:val="0"/>
                <w:i w:val="0"/>
                <w:sz w:val="17"/>
              </w:rPr>
            </w:pPr>
            <w:r>
              <w:rPr>
                <w:rFonts w:ascii="Calibri" w:eastAsia="Calibri" w:hAnsi="Calibri" w:cs="Calibri"/>
                <w:b w:val="0"/>
                <w:i w:val="0"/>
                <w:sz w:val="17"/>
              </w:rPr>
              <w:t xml:space="preserve">Less treasury shares, at cost, of </w:t>
            </w:r>
            <w:r>
              <w:rPr>
                <w:rFonts w:ascii="Calibri" w:eastAsia="Calibri" w:hAnsi="Calibri" w:cs="Calibri"/>
                <w:b w:val="0"/>
                <w:i w:val="0"/>
                <w:color w:val="000000"/>
                <w:sz w:val="17"/>
                <w:u w:val="none"/>
              </w:rPr>
              <w:t>33,640,988</w:t>
            </w:r>
            <w:r>
              <w:rPr>
                <w:rFonts w:ascii="Calibri" w:eastAsia="Calibri" w:hAnsi="Calibri" w:cs="Calibri"/>
                <w:b w:val="0"/>
                <w:i w:val="0"/>
                <w:sz w:val="17"/>
              </w:rPr>
              <w:t>,</w:t>
            </w:r>
            <w:r>
              <w:rPr>
                <w:rFonts w:ascii="Calibri" w:eastAsia="Calibri" w:hAnsi="Calibri" w:cs="Calibri"/>
                <w:b w:val="0"/>
                <w:i w:val="0"/>
                <w:sz w:val="17"/>
              </w:rPr>
              <w:t xml:space="preserve"> </w:t>
            </w:r>
            <w:r>
              <w:rPr>
                <w:rFonts w:ascii="Calibri" w:eastAsia="Calibri" w:hAnsi="Calibri" w:cs="Calibri"/>
                <w:b w:val="0"/>
                <w:i w:val="0"/>
                <w:color w:val="000000"/>
                <w:sz w:val="17"/>
                <w:u w:val="none"/>
              </w:rPr>
              <w:t>34,842,125</w:t>
            </w:r>
            <w:r>
              <w:rPr>
                <w:rFonts w:ascii="Calibri" w:eastAsia="Calibri" w:hAnsi="Calibri" w:cs="Calibri"/>
                <w:b w:val="0"/>
                <w:i w:val="0"/>
                <w:sz w:val="17"/>
              </w:rPr>
              <w:t xml:space="preserve"> and </w:t>
            </w:r>
            <w:r>
              <w:rPr>
                <w:rFonts w:ascii="Calibri" w:eastAsia="Calibri" w:hAnsi="Calibri" w:cs="Calibri"/>
                <w:b w:val="0"/>
                <w:i w:val="0"/>
                <w:color w:val="000000"/>
                <w:sz w:val="17"/>
                <w:u w:val="none"/>
              </w:rPr>
              <w:t>35,189,707</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553"/>
              </w:tabs>
              <w:spacing w:before="53" w:after="30" w:line="240" w:lineRule="auto"/>
              <w:jc w:val="right"/>
            </w:pPr>
            <w:r>
              <w:rPr>
                <w:rFonts w:ascii="Calibri" w:eastAsia="Calibri" w:hAnsi="Calibri" w:cs="Calibri"/>
                <w:b/>
                <w:i w:val="0"/>
                <w:color w:val="000000"/>
                <w:sz w:val="17"/>
                <w:u w:val="none"/>
              </w:rPr>
              <w:tab/>
              <w:t>(661,247)</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558"/>
              </w:tabs>
              <w:spacing w:before="53" w:after="30" w:line="240" w:lineRule="auto"/>
              <w:jc w:val="right"/>
            </w:pPr>
            <w:r>
              <w:rPr>
                <w:rFonts w:ascii="Calibri" w:eastAsia="Calibri" w:hAnsi="Calibri" w:cs="Calibri"/>
                <w:b w:val="0"/>
                <w:i w:val="0"/>
                <w:color w:val="000000"/>
                <w:sz w:val="17"/>
                <w:u w:val="none"/>
              </w:rPr>
              <w:tab/>
              <w:t>(680,356)</w:t>
            </w: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305"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558"/>
              </w:tabs>
              <w:spacing w:before="53" w:after="30" w:line="240" w:lineRule="auto"/>
              <w:jc w:val="right"/>
            </w:pPr>
            <w:r>
              <w:rPr>
                <w:rFonts w:ascii="Calibri" w:eastAsia="Calibri" w:hAnsi="Calibri" w:cs="Calibri"/>
                <w:b w:val="0"/>
                <w:i w:val="0"/>
                <w:color w:val="000000"/>
                <w:sz w:val="17"/>
                <w:u w:val="none"/>
              </w:rPr>
              <w:tab/>
              <w:t>(686,350)</w:t>
            </w:r>
          </w:p>
        </w:tc>
      </w:tr>
      <w:tr>
        <w:tblPrEx>
          <w:tblW w:w="9360" w:type="dxa"/>
          <w:jc w:val="left"/>
          <w:tblInd w:w="0" w:type="dxa"/>
          <w:tblLayout w:type="fixed"/>
          <w:tblCellMar>
            <w:left w:w="108" w:type="dxa"/>
            <w:right w:w="108" w:type="dxa"/>
          </w:tblCellMar>
        </w:tblPrEx>
        <w:trPr>
          <w:cantSplit/>
          <w:trHeight w:hRule="exact" w:val="285"/>
          <w:jc w:val="left"/>
        </w:trPr>
        <w:tc>
          <w:tcPr>
            <w:tcW w:w="523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ind w:left="225"/>
              <w:jc w:val="left"/>
            </w:pPr>
            <w:r>
              <w:rPr>
                <w:rFonts w:ascii="Calibri" w:eastAsia="Calibri" w:hAnsi="Calibri" w:cs="Calibri"/>
                <w:b w:val="0"/>
                <w:i w:val="0"/>
                <w:color w:val="000000"/>
                <w:sz w:val="17"/>
                <w:u w:val="none"/>
              </w:rPr>
              <w:t>Total stockholders' equity</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626"/>
                <w:tab w:val="left" w:pos="1237"/>
              </w:tabs>
              <w:spacing w:before="33" w:after="30" w:line="240" w:lineRule="auto"/>
              <w:jc w:val="right"/>
            </w:pPr>
            <w:r>
              <w:rPr>
                <w:rFonts w:ascii="Calibri" w:eastAsia="Calibri" w:hAnsi="Calibri" w:cs="Calibri"/>
                <w:b/>
                <w:i w:val="0"/>
                <w:color w:val="000000"/>
                <w:sz w:val="17"/>
                <w:u w:val="none"/>
              </w:rPr>
              <w:tab/>
              <w:t>211,631</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629"/>
                <w:tab w:val="left" w:pos="1237"/>
              </w:tabs>
              <w:spacing w:before="33" w:after="30" w:line="240" w:lineRule="auto"/>
              <w:jc w:val="right"/>
            </w:pPr>
            <w:r>
              <w:rPr>
                <w:rFonts w:ascii="Calibri" w:eastAsia="Calibri" w:hAnsi="Calibri" w:cs="Calibri"/>
                <w:b w:val="0"/>
                <w:i w:val="0"/>
                <w:color w:val="000000"/>
                <w:sz w:val="17"/>
                <w:u w:val="none"/>
              </w:rPr>
              <w:tab/>
              <w:t>388,058</w:t>
              <w:tab/>
            </w: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1305"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629"/>
                <w:tab w:val="left" w:pos="1237"/>
              </w:tabs>
              <w:spacing w:before="33" w:after="30" w:line="240" w:lineRule="auto"/>
              <w:jc w:val="right"/>
            </w:pPr>
            <w:r>
              <w:rPr>
                <w:rFonts w:ascii="Calibri" w:eastAsia="Calibri" w:hAnsi="Calibri" w:cs="Calibri"/>
                <w:b w:val="0"/>
                <w:i w:val="0"/>
                <w:color w:val="000000"/>
                <w:sz w:val="17"/>
                <w:u w:val="none"/>
              </w:rPr>
              <w:tab/>
              <w:t>352,401</w:t>
              <w:tab/>
            </w:r>
          </w:p>
        </w:tc>
      </w:tr>
      <w:tr>
        <w:tblPrEx>
          <w:tblW w:w="9360" w:type="dxa"/>
          <w:jc w:val="left"/>
          <w:tblInd w:w="0" w:type="dxa"/>
          <w:tblLayout w:type="fixed"/>
          <w:tblCellMar>
            <w:left w:w="108" w:type="dxa"/>
            <w:right w:w="108" w:type="dxa"/>
          </w:tblCellMar>
        </w:tblPrEx>
        <w:trPr>
          <w:cantSplit/>
          <w:trHeight w:hRule="exact" w:val="285"/>
          <w:jc w:val="left"/>
        </w:trPr>
        <w:tc>
          <w:tcPr>
            <w:tcW w:w="523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ind w:left="360"/>
              <w:jc w:val="left"/>
            </w:pPr>
            <w:r>
              <w:rPr>
                <w:rFonts w:ascii="Calibri" w:eastAsia="Calibri" w:hAnsi="Calibri" w:cs="Calibri"/>
                <w:b w:val="0"/>
                <w:i w:val="0"/>
                <w:color w:val="000000"/>
                <w:sz w:val="17"/>
                <w:u w:val="none"/>
              </w:rPr>
              <w:t>Total liabilities and stockholders' equity</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496"/>
                <w:tab w:val="left" w:pos="1237"/>
              </w:tabs>
              <w:spacing w:before="33" w:after="30" w:line="240" w:lineRule="auto"/>
              <w:jc w:val="right"/>
            </w:pPr>
            <w:r>
              <w:rPr>
                <w:rFonts w:ascii="Calibri" w:eastAsia="Calibri" w:hAnsi="Calibri" w:cs="Calibri"/>
                <w:b/>
                <w:i w:val="0"/>
                <w:color w:val="000000"/>
                <w:sz w:val="17"/>
                <w:u w:val="none"/>
              </w:rPr>
              <w:t>$</w:t>
              <w:tab/>
              <w:t>3,269,158</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501"/>
                <w:tab w:val="left" w:pos="1237"/>
              </w:tabs>
              <w:spacing w:before="33" w:after="30" w:line="240" w:lineRule="auto"/>
              <w:jc w:val="right"/>
            </w:pPr>
            <w:r>
              <w:rPr>
                <w:rFonts w:ascii="Calibri" w:eastAsia="Calibri" w:hAnsi="Calibri" w:cs="Calibri"/>
                <w:b w:val="0"/>
                <w:i w:val="0"/>
                <w:color w:val="000000"/>
                <w:sz w:val="17"/>
                <w:u w:val="none"/>
              </w:rPr>
              <w:t>$</w:t>
              <w:tab/>
              <w:t>4,014,388</w:t>
              <w:tab/>
            </w: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1305"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501"/>
                <w:tab w:val="left" w:pos="1237"/>
              </w:tabs>
              <w:spacing w:before="33" w:after="30" w:line="240" w:lineRule="auto"/>
              <w:jc w:val="right"/>
            </w:pPr>
            <w:r>
              <w:rPr>
                <w:rFonts w:ascii="Calibri" w:eastAsia="Calibri" w:hAnsi="Calibri" w:cs="Calibri"/>
                <w:b w:val="0"/>
                <w:i w:val="0"/>
                <w:color w:val="000000"/>
                <w:sz w:val="17"/>
                <w:u w:val="none"/>
              </w:rPr>
              <w:t>$</w:t>
              <w:tab/>
              <w:t>3,653,646</w:t>
              <w:tab/>
            </w:r>
          </w:p>
        </w:tc>
      </w:tr>
      <w:tr>
        <w:tblPrEx>
          <w:tblW w:w="9360" w:type="dxa"/>
          <w:jc w:val="left"/>
          <w:tblInd w:w="0" w:type="dxa"/>
          <w:tblLayout w:type="fixed"/>
          <w:tblCellMar>
            <w:left w:w="108" w:type="dxa"/>
            <w:right w:w="108" w:type="dxa"/>
          </w:tblCellMar>
        </w:tblPrEx>
        <w:trPr>
          <w:cantSplit/>
          <w:trHeight w:hRule="exact" w:val="75"/>
          <w:jc w:val="left"/>
        </w:trPr>
        <w:tc>
          <w:tcPr>
            <w:tcW w:w="5235"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1305"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1305"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1305"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100" w:after="0" w:line="288" w:lineRule="auto"/>
        <w:ind w:left="0" w:right="0" w:firstLine="0"/>
        <w:jc w:val="right"/>
        <w:outlineLvl w:val="9"/>
        <w:rPr>
          <w:rFonts w:ascii="Calibri" w:eastAsia="Calibri" w:hAnsi="Calibri" w:cs="Calibri"/>
          <w:b w:val="0"/>
          <w:i w:val="0"/>
          <w:sz w:val="16"/>
        </w:rPr>
      </w:pPr>
      <w:bookmarkStart w:id="27" w:name="Section30"/>
      <w:bookmarkEnd w:id="27"/>
      <w:r>
        <w:rPr>
          <w:rFonts w:ascii="Calibri" w:eastAsia="Calibri" w:hAnsi="Calibri" w:cs="Calibri"/>
          <w:b w:val="0"/>
          <w:i w:val="0"/>
          <w:sz w:val="16"/>
        </w:rPr>
        <w:t>See accompanying notes to consolidated financial statements.</w:t>
      </w:r>
    </w:p>
    <w:p>
      <w:pPr>
        <w:keepNext w:val="0"/>
        <w:keepLines w:val="0"/>
        <w:pageBreakBefore w:val="0"/>
        <w:widowControl/>
        <w:numPr>
          <w:ilvl w:val="0"/>
          <w:numId w:val="0"/>
        </w:numPr>
        <w:spacing w:before="100" w:after="0" w:line="288" w:lineRule="auto"/>
        <w:ind w:left="0" w:right="0" w:firstLine="0"/>
        <w:jc w:val="right"/>
        <w:outlineLvl w:val="9"/>
        <w:rPr>
          <w:rFonts w:ascii="Calibri" w:eastAsia="Calibri" w:hAnsi="Calibri" w:cs="Calibri"/>
          <w:b w:val="0"/>
          <w:i w:val="0"/>
          <w:sz w:val="16"/>
        </w:rPr>
        <w:sectPr>
          <w:footerReference w:type="even" r:id="rId78"/>
          <w:footerReference w:type="default" r:id="rId79"/>
          <w:pgSz w:w="12240" w:h="15840"/>
          <w:pgMar w:top="1440" w:right="1440" w:bottom="1440" w:left="1440" w:header="0" w:footer="270"/>
          <w:cols w:space="708"/>
        </w:sectPr>
      </w:pPr>
    </w:p>
    <w:tbl>
      <w:tblPr>
        <w:tblW w:w="9345" w:type="dxa"/>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3945"/>
        <w:gridCol w:w="60"/>
        <w:gridCol w:w="1260"/>
        <w:gridCol w:w="60"/>
        <w:gridCol w:w="1380"/>
        <w:gridCol w:w="60"/>
        <w:gridCol w:w="1260"/>
        <w:gridCol w:w="60"/>
        <w:gridCol w:w="1260"/>
      </w:tblGrid>
      <w:tr>
        <w:tblPrEx>
          <w:tblW w:w="9345" w:type="dxa"/>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345"/>
          <w:jc w:val="right"/>
        </w:trPr>
        <w:tc>
          <w:tcPr>
            <w:tcW w:w="8025" w:type="dxa"/>
            <w:gridSpan w:val="7"/>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i w:val="0"/>
                <w:color w:val="000000"/>
                <w:sz w:val="24"/>
                <w:u w:val="none"/>
              </w:rPr>
              <w:t>CONSOLIDATED STATEMENTS OF CASH FLOWS</w:t>
            </w:r>
          </w:p>
        </w:tc>
        <w:tc>
          <w:tcPr>
            <w:tcW w:w="60"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single" w:sz="8" w:space="0" w:color="000000"/>
              <w:left w:val="nil"/>
              <w:bottom w:val="single" w:sz="8" w:space="0" w:color="000000"/>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(in 000s)</w:t>
            </w:r>
          </w:p>
        </w:tc>
      </w:tr>
      <w:tr>
        <w:tblPrEx>
          <w:tblW w:w="9345" w:type="dxa"/>
          <w:jc w:val="right"/>
          <w:tblInd w:w="0" w:type="dxa"/>
          <w:tblLayout w:type="fixed"/>
          <w:tblCellMar>
            <w:left w:w="108" w:type="dxa"/>
            <w:right w:w="108" w:type="dxa"/>
          </w:tblCellMar>
        </w:tblPrEx>
        <w:trPr>
          <w:cantSplit/>
          <w:trHeight w:hRule="exact" w:val="285"/>
          <w:jc w:val="right"/>
        </w:trPr>
        <w:tc>
          <w:tcPr>
            <w:tcW w:w="3945"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60"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1260" w:type="dxa"/>
            <w:vMerge w:val="restart"/>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i w:val="0"/>
                <w:color w:val="000000"/>
                <w:sz w:val="16"/>
                <w:u w:val="none"/>
              </w:rPr>
              <w:t>Year Ended</w:t>
            </w:r>
            <w:r>
              <w:br/>
            </w:r>
            <w:r>
              <w:rPr>
                <w:rFonts w:ascii="Calibri" w:eastAsia="Calibri" w:hAnsi="Calibri" w:cs="Calibri"/>
                <w:b/>
                <w:i w:val="0"/>
                <w:color w:val="000000"/>
                <w:sz w:val="16"/>
                <w:u w:val="none"/>
              </w:rPr>
              <w:t>June 30, 2022</w:t>
            </w:r>
          </w:p>
        </w:tc>
        <w:tc>
          <w:tcPr>
            <w:tcW w:w="60" w:type="dxa"/>
            <w:vMerge w:val="restart"/>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1380" w:type="dxa"/>
            <w:vMerge w:val="restart"/>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Two Months Ended</w:t>
            </w:r>
            <w:r>
              <w:br/>
            </w:r>
            <w:r>
              <w:rPr>
                <w:rFonts w:ascii="Calibri" w:eastAsia="Calibri" w:hAnsi="Calibri" w:cs="Calibri"/>
                <w:b w:val="0"/>
                <w:i w:val="0"/>
                <w:color w:val="000000"/>
                <w:sz w:val="16"/>
                <w:u w:val="none"/>
              </w:rPr>
              <w:t>June 30, 2021</w:t>
            </w:r>
            <w:r>
              <w:br/>
            </w:r>
            <w:r>
              <w:rPr>
                <w:rFonts w:ascii="Calibri" w:eastAsia="Calibri" w:hAnsi="Calibri" w:cs="Calibri"/>
                <w:b w:val="0"/>
                <w:i w:val="0"/>
                <w:color w:val="000000"/>
                <w:sz w:val="16"/>
                <w:u w:val="none"/>
              </w:rPr>
              <w:t>(Transition Period)</w:t>
            </w:r>
          </w:p>
        </w:tc>
        <w:tc>
          <w:tcPr>
            <w:tcW w:w="60" w:type="dxa"/>
            <w:vMerge w:val="restart"/>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1260" w:type="dxa"/>
            <w:vMerge w:val="restart"/>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 xml:space="preserve">Year Ended </w:t>
            </w:r>
            <w:r>
              <w:br/>
            </w:r>
            <w:r>
              <w:rPr>
                <w:rFonts w:ascii="Calibri" w:eastAsia="Calibri" w:hAnsi="Calibri" w:cs="Calibri"/>
                <w:b w:val="0"/>
                <w:i w:val="0"/>
                <w:color w:val="000000"/>
                <w:sz w:val="16"/>
                <w:u w:val="none"/>
              </w:rPr>
              <w:t>April 30, 2021</w:t>
            </w:r>
          </w:p>
        </w:tc>
        <w:tc>
          <w:tcPr>
            <w:tcW w:w="60" w:type="dxa"/>
            <w:vMerge w:val="restart"/>
            <w:tcBorders>
              <w:top w:val="nil"/>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p>
        </w:tc>
        <w:tc>
          <w:tcPr>
            <w:tcW w:w="1260" w:type="dxa"/>
            <w:vMerge w:val="restart"/>
            <w:tcBorders>
              <w:top w:val="nil"/>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 xml:space="preserve">Year Ended </w:t>
            </w:r>
            <w:r>
              <w:br/>
            </w:r>
            <w:r>
              <w:rPr>
                <w:rFonts w:ascii="Calibri" w:eastAsia="Calibri" w:hAnsi="Calibri" w:cs="Calibri"/>
                <w:b w:val="0"/>
                <w:i w:val="0"/>
                <w:color w:val="000000"/>
                <w:sz w:val="16"/>
                <w:u w:val="none"/>
              </w:rPr>
              <w:t>April 30, 2020</w:t>
            </w:r>
          </w:p>
        </w:tc>
      </w:tr>
      <w:tr>
        <w:tblPrEx>
          <w:tblW w:w="9345" w:type="dxa"/>
          <w:jc w:val="right"/>
          <w:tblInd w:w="0" w:type="dxa"/>
          <w:tblLayout w:type="fixed"/>
          <w:tblCellMar>
            <w:left w:w="108" w:type="dxa"/>
            <w:right w:w="108" w:type="dxa"/>
          </w:tblCellMar>
        </w:tblPrEx>
        <w:trPr>
          <w:cantSplit/>
          <w:trHeight w:hRule="exact" w:val="285"/>
          <w:jc w:val="right"/>
        </w:trPr>
        <w:tc>
          <w:tcPr>
            <w:tcW w:w="3945" w:type="dxa"/>
            <w:tcBorders>
              <w:top w:val="nil"/>
              <w:left w:val="nil"/>
              <w:bottom w:val="single" w:sz="8" w:space="0" w:color="000000"/>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260" w:type="dxa"/>
            <w:vMerge/>
            <w:tcBorders>
              <w:top w:val="nil"/>
              <w:left w:val="nil"/>
              <w:bottom w:val="single" w:sz="8" w:space="0" w:color="000000"/>
              <w:right w:val="nil"/>
            </w:tcBorders>
          </w:tcPr>
          <w:p>
            <w:pPr>
              <w:keepNext/>
              <w:pageBreakBefore w:val="0"/>
            </w:pPr>
          </w:p>
        </w:tc>
        <w:tc>
          <w:tcPr>
            <w:tcW w:w="60" w:type="dxa"/>
            <w:vMerge/>
            <w:tcBorders>
              <w:top w:val="nil"/>
              <w:left w:val="nil"/>
              <w:bottom w:val="nil"/>
              <w:right w:val="nil"/>
            </w:tcBorders>
          </w:tcPr>
          <w:p>
            <w:pPr>
              <w:keepNext/>
              <w:pageBreakBefore w:val="0"/>
            </w:pPr>
          </w:p>
        </w:tc>
        <w:tc>
          <w:tcPr>
            <w:tcW w:w="1380" w:type="dxa"/>
            <w:vMerge/>
            <w:tcBorders>
              <w:top w:val="nil"/>
              <w:left w:val="nil"/>
              <w:bottom w:val="single" w:sz="8" w:space="0" w:color="000000"/>
              <w:right w:val="nil"/>
            </w:tcBorders>
          </w:tcPr>
          <w:p>
            <w:pPr>
              <w:keepNext/>
              <w:pageBreakBefore w:val="0"/>
            </w:pPr>
          </w:p>
        </w:tc>
        <w:tc>
          <w:tcPr>
            <w:tcW w:w="60" w:type="dxa"/>
            <w:vMerge/>
            <w:tcBorders>
              <w:top w:val="nil"/>
              <w:left w:val="nil"/>
              <w:bottom w:val="nil"/>
              <w:right w:val="nil"/>
            </w:tcBorders>
          </w:tcPr>
          <w:p>
            <w:pPr>
              <w:keepNext/>
              <w:pageBreakBefore w:val="0"/>
            </w:pPr>
          </w:p>
        </w:tc>
        <w:tc>
          <w:tcPr>
            <w:tcW w:w="1260" w:type="dxa"/>
            <w:vMerge/>
            <w:tcBorders>
              <w:top w:val="nil"/>
              <w:left w:val="nil"/>
              <w:bottom w:val="single" w:sz="8" w:space="0" w:color="000000"/>
              <w:right w:val="nil"/>
            </w:tcBorders>
          </w:tcPr>
          <w:p>
            <w:pPr>
              <w:keepNext/>
              <w:pageBreakBefore w:val="0"/>
            </w:pPr>
          </w:p>
        </w:tc>
        <w:tc>
          <w:tcPr>
            <w:tcW w:w="60" w:type="dxa"/>
            <w:vMerge/>
            <w:tcBorders>
              <w:top w:val="nil"/>
              <w:left w:val="nil"/>
              <w:bottom w:val="nil"/>
              <w:right w:val="nil"/>
            </w:tcBorders>
          </w:tcPr>
          <w:p>
            <w:pPr>
              <w:keepNext/>
              <w:pageBreakBefore w:val="0"/>
            </w:pPr>
          </w:p>
        </w:tc>
        <w:tc>
          <w:tcPr>
            <w:tcW w:w="1260" w:type="dxa"/>
            <w:vMerge/>
            <w:tcBorders>
              <w:top w:val="nil"/>
              <w:left w:val="nil"/>
              <w:bottom w:val="single" w:sz="8" w:space="0" w:color="000000"/>
              <w:right w:val="nil"/>
            </w:tcBorders>
          </w:tcPr>
          <w:p>
            <w:pPr>
              <w:keepNext/>
              <w:pageBreakBefore w:val="0"/>
            </w:pPr>
          </w:p>
        </w:tc>
      </w:tr>
      <w:tr>
        <w:tblPrEx>
          <w:tblW w:w="9345" w:type="dxa"/>
          <w:jc w:val="right"/>
          <w:tblInd w:w="0" w:type="dxa"/>
          <w:tblLayout w:type="fixed"/>
          <w:tblCellMar>
            <w:left w:w="108" w:type="dxa"/>
            <w:right w:w="108" w:type="dxa"/>
          </w:tblCellMar>
        </w:tblPrEx>
        <w:trPr>
          <w:cantSplit/>
          <w:trHeight w:hRule="exact" w:val="285"/>
          <w:jc w:val="right"/>
        </w:trPr>
        <w:tc>
          <w:tcPr>
            <w:tcW w:w="3945" w:type="dxa"/>
            <w:tcBorders>
              <w:top w:val="single" w:sz="8" w:space="0" w:color="000000"/>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left"/>
            </w:pPr>
            <w:r>
              <w:rPr>
                <w:rFonts w:ascii="Calibri" w:eastAsia="Calibri" w:hAnsi="Calibri" w:cs="Calibri"/>
                <w:b/>
                <w:i w:val="0"/>
                <w:color w:val="000000"/>
                <w:sz w:val="17"/>
                <w:u w:val="none"/>
              </w:rPr>
              <w:t>CASH FLOWS FROM OPERATING ACTIVITIES: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r>
      <w:tr>
        <w:tblPrEx>
          <w:tblW w:w="9345" w:type="dxa"/>
          <w:jc w:val="right"/>
          <w:tblInd w:w="0" w:type="dxa"/>
          <w:tblLayout w:type="fixed"/>
          <w:tblCellMar>
            <w:left w:w="108" w:type="dxa"/>
            <w:right w:w="108" w:type="dxa"/>
          </w:tblCellMar>
        </w:tblPrEx>
        <w:trPr>
          <w:cantSplit/>
          <w:trHeight w:hRule="exact" w:val="225"/>
          <w:jc w:val="right"/>
        </w:trPr>
        <w:tc>
          <w:tcPr>
            <w:tcW w:w="394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ind w:left="135"/>
              <w:jc w:val="left"/>
            </w:pPr>
            <w:r>
              <w:rPr>
                <w:rFonts w:ascii="Calibri" w:eastAsia="Calibri" w:hAnsi="Calibri" w:cs="Calibri"/>
                <w:b w:val="0"/>
                <w:i w:val="0"/>
                <w:color w:val="000000"/>
                <w:sz w:val="17"/>
                <w:u w:val="none"/>
              </w:rPr>
              <w:t>Net income (loss)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81"/>
                <w:tab w:val="left" w:pos="1192"/>
              </w:tabs>
              <w:spacing w:before="0" w:after="0" w:line="240" w:lineRule="auto"/>
              <w:jc w:val="right"/>
            </w:pPr>
            <w:r>
              <w:rPr>
                <w:rFonts w:ascii="Calibri" w:eastAsia="Calibri" w:hAnsi="Calibri" w:cs="Calibri"/>
                <w:b/>
                <w:i w:val="0"/>
                <w:color w:val="000000"/>
                <w:sz w:val="17"/>
                <w:u w:val="none"/>
              </w:rPr>
              <w:t>$</w:t>
              <w:tab/>
              <w:t>553,674</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790"/>
                <w:tab w:val="left" w:pos="1312"/>
              </w:tabs>
              <w:spacing w:before="0" w:after="0" w:line="240" w:lineRule="auto"/>
              <w:jc w:val="right"/>
            </w:pPr>
            <w:r>
              <w:rPr>
                <w:rFonts w:ascii="Calibri" w:eastAsia="Calibri" w:hAnsi="Calibri" w:cs="Calibri"/>
                <w:b w:val="0"/>
                <w:i w:val="0"/>
                <w:color w:val="000000"/>
                <w:sz w:val="17"/>
                <w:u w:val="none"/>
              </w:rPr>
              <w:t>$</w:t>
              <w:tab/>
              <w:t>89,610</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84"/>
                <w:tab w:val="left" w:pos="1192"/>
              </w:tabs>
              <w:spacing w:before="0" w:after="0" w:line="240" w:lineRule="auto"/>
              <w:jc w:val="right"/>
            </w:pPr>
            <w:r>
              <w:rPr>
                <w:rFonts w:ascii="Calibri" w:eastAsia="Calibri" w:hAnsi="Calibri" w:cs="Calibri"/>
                <w:b w:val="0"/>
                <w:i w:val="0"/>
                <w:color w:val="000000"/>
                <w:sz w:val="17"/>
                <w:u w:val="none"/>
              </w:rPr>
              <w:t>$</w:t>
              <w:tab/>
              <w:t>583,791</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685"/>
              </w:tabs>
              <w:spacing w:before="0" w:after="0" w:line="240" w:lineRule="auto"/>
              <w:jc w:val="right"/>
            </w:pPr>
            <w:r>
              <w:rPr>
                <w:rFonts w:ascii="Calibri" w:eastAsia="Calibri" w:hAnsi="Calibri" w:cs="Calibri"/>
                <w:b w:val="0"/>
                <w:i w:val="0"/>
                <w:color w:val="000000"/>
                <w:sz w:val="17"/>
                <w:u w:val="none"/>
              </w:rPr>
              <w:t>$</w:t>
              <w:tab/>
              <w:t>(7,526)</w:t>
            </w:r>
          </w:p>
        </w:tc>
      </w:tr>
      <w:tr>
        <w:tblPrEx>
          <w:tblW w:w="9345" w:type="dxa"/>
          <w:jc w:val="right"/>
          <w:tblInd w:w="0" w:type="dxa"/>
          <w:tblLayout w:type="fixed"/>
          <w:tblCellMar>
            <w:left w:w="108" w:type="dxa"/>
            <w:right w:w="108" w:type="dxa"/>
          </w:tblCellMar>
        </w:tblPrEx>
        <w:trPr>
          <w:cantSplit/>
          <w:trHeight w:hRule="exact" w:val="405"/>
          <w:jc w:val="right"/>
        </w:trPr>
        <w:tc>
          <w:tcPr>
            <w:tcW w:w="394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ind w:left="315" w:hanging="180"/>
              <w:jc w:val="left"/>
            </w:pPr>
            <w:r>
              <w:rPr>
                <w:rFonts w:ascii="Calibri" w:eastAsia="Calibri" w:hAnsi="Calibri" w:cs="Calibri"/>
                <w:b w:val="0"/>
                <w:i w:val="0"/>
                <w:color w:val="000000"/>
                <w:sz w:val="17"/>
                <w:u w:val="none"/>
              </w:rPr>
              <w:t>Adjustments to reconcile net income (loss) to net cash provided by operating activities: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r>
      <w:tr>
        <w:tblPrEx>
          <w:tblW w:w="9345" w:type="dxa"/>
          <w:jc w:val="right"/>
          <w:tblInd w:w="0" w:type="dxa"/>
          <w:tblLayout w:type="fixed"/>
          <w:tblCellMar>
            <w:left w:w="108" w:type="dxa"/>
            <w:right w:w="108" w:type="dxa"/>
          </w:tblCellMar>
        </w:tblPrEx>
        <w:trPr>
          <w:cantSplit/>
          <w:trHeight w:hRule="exact" w:val="225"/>
          <w:jc w:val="right"/>
        </w:trPr>
        <w:tc>
          <w:tcPr>
            <w:tcW w:w="394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ind w:left="225"/>
              <w:jc w:val="left"/>
            </w:pPr>
            <w:r>
              <w:rPr>
                <w:rFonts w:ascii="Calibri" w:eastAsia="Calibri" w:hAnsi="Calibri" w:cs="Calibri"/>
                <w:b w:val="0"/>
                <w:i w:val="0"/>
                <w:color w:val="000000"/>
                <w:sz w:val="17"/>
                <w:u w:val="none"/>
              </w:rPr>
              <w:t>Depreciation and amortization</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81"/>
                <w:tab w:val="left" w:pos="1192"/>
              </w:tabs>
              <w:spacing w:before="0" w:after="0" w:line="240" w:lineRule="auto"/>
              <w:jc w:val="right"/>
            </w:pPr>
            <w:r>
              <w:rPr>
                <w:rFonts w:ascii="Calibri" w:eastAsia="Calibri" w:hAnsi="Calibri" w:cs="Calibri"/>
                <w:b/>
                <w:i w:val="0"/>
                <w:color w:val="000000"/>
                <w:sz w:val="17"/>
                <w:u w:val="none"/>
              </w:rPr>
              <w:tab/>
              <w:t>142,178</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790"/>
                <w:tab w:val="left" w:pos="1312"/>
              </w:tabs>
              <w:spacing w:before="0" w:after="0" w:line="240" w:lineRule="auto"/>
              <w:jc w:val="right"/>
            </w:pPr>
            <w:r>
              <w:rPr>
                <w:rFonts w:ascii="Calibri" w:eastAsia="Calibri" w:hAnsi="Calibri" w:cs="Calibri"/>
                <w:b w:val="0"/>
                <w:i w:val="0"/>
                <w:color w:val="000000"/>
                <w:sz w:val="17"/>
                <w:u w:val="none"/>
              </w:rPr>
              <w:tab/>
              <w:t>24,586</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84"/>
                <w:tab w:val="left" w:pos="1192"/>
              </w:tabs>
              <w:spacing w:before="0" w:after="0" w:line="240" w:lineRule="auto"/>
              <w:jc w:val="right"/>
            </w:pPr>
            <w:r>
              <w:rPr>
                <w:rFonts w:ascii="Calibri" w:eastAsia="Calibri" w:hAnsi="Calibri" w:cs="Calibri"/>
                <w:b w:val="0"/>
                <w:i w:val="0"/>
                <w:color w:val="000000"/>
                <w:sz w:val="17"/>
                <w:u w:val="none"/>
              </w:rPr>
              <w:tab/>
              <w:t>156,852</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84"/>
                <w:tab w:val="left" w:pos="1192"/>
              </w:tabs>
              <w:spacing w:before="0" w:after="0" w:line="240" w:lineRule="auto"/>
              <w:jc w:val="right"/>
            </w:pPr>
            <w:r>
              <w:rPr>
                <w:rFonts w:ascii="Calibri" w:eastAsia="Calibri" w:hAnsi="Calibri" w:cs="Calibri"/>
                <w:b w:val="0"/>
                <w:i w:val="0"/>
                <w:color w:val="000000"/>
                <w:sz w:val="17"/>
                <w:u w:val="none"/>
              </w:rPr>
              <w:tab/>
              <w:t>169,536</w:t>
              <w:tab/>
            </w:r>
          </w:p>
        </w:tc>
      </w:tr>
      <w:tr>
        <w:tblPrEx>
          <w:tblW w:w="9345" w:type="dxa"/>
          <w:jc w:val="right"/>
          <w:tblInd w:w="0" w:type="dxa"/>
          <w:tblLayout w:type="fixed"/>
          <w:tblCellMar>
            <w:left w:w="108" w:type="dxa"/>
            <w:right w:w="108" w:type="dxa"/>
          </w:tblCellMar>
        </w:tblPrEx>
        <w:trPr>
          <w:cantSplit/>
          <w:trHeight w:hRule="exact" w:val="225"/>
          <w:jc w:val="right"/>
        </w:trPr>
        <w:tc>
          <w:tcPr>
            <w:tcW w:w="394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ind w:left="225"/>
              <w:jc w:val="left"/>
            </w:pPr>
            <w:r>
              <w:rPr>
                <w:rFonts w:ascii="Calibri" w:eastAsia="Calibri" w:hAnsi="Calibri" w:cs="Calibri"/>
                <w:b w:val="0"/>
                <w:i w:val="0"/>
                <w:color w:val="000000"/>
                <w:sz w:val="17"/>
                <w:u w:val="none"/>
              </w:rPr>
              <w:t>Provision for bad debt</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667"/>
                <w:tab w:val="left" w:pos="1192"/>
              </w:tabs>
              <w:spacing w:before="0" w:after="0" w:line="240" w:lineRule="auto"/>
              <w:jc w:val="right"/>
            </w:pPr>
            <w:r>
              <w:rPr>
                <w:rFonts w:ascii="Calibri" w:eastAsia="Calibri" w:hAnsi="Calibri" w:cs="Calibri"/>
                <w:b/>
                <w:i w:val="0"/>
                <w:color w:val="000000"/>
                <w:sz w:val="17"/>
                <w:u w:val="none"/>
              </w:rPr>
              <w:tab/>
              <w:t>66,807</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876"/>
                <w:tab w:val="left" w:pos="1312"/>
              </w:tabs>
              <w:spacing w:before="0" w:after="0" w:line="240" w:lineRule="auto"/>
              <w:jc w:val="right"/>
            </w:pPr>
            <w:r>
              <w:rPr>
                <w:rFonts w:ascii="Calibri" w:eastAsia="Calibri" w:hAnsi="Calibri" w:cs="Calibri"/>
                <w:b w:val="0"/>
                <w:i w:val="0"/>
                <w:color w:val="000000"/>
                <w:sz w:val="17"/>
                <w:u w:val="none"/>
              </w:rPr>
              <w:tab/>
              <w:t>4,617</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670"/>
                <w:tab w:val="left" w:pos="1192"/>
              </w:tabs>
              <w:spacing w:before="0" w:after="0" w:line="240" w:lineRule="auto"/>
              <w:jc w:val="right"/>
            </w:pPr>
            <w:r>
              <w:rPr>
                <w:rFonts w:ascii="Calibri" w:eastAsia="Calibri" w:hAnsi="Calibri" w:cs="Calibri"/>
                <w:b w:val="0"/>
                <w:i w:val="0"/>
                <w:color w:val="000000"/>
                <w:sz w:val="17"/>
                <w:u w:val="none"/>
              </w:rPr>
              <w:tab/>
              <w:t>73,451</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670"/>
                <w:tab w:val="left" w:pos="1192"/>
              </w:tabs>
              <w:spacing w:before="0" w:after="0" w:line="240" w:lineRule="auto"/>
              <w:jc w:val="right"/>
            </w:pPr>
            <w:r>
              <w:rPr>
                <w:rFonts w:ascii="Calibri" w:eastAsia="Calibri" w:hAnsi="Calibri" w:cs="Calibri"/>
                <w:b w:val="0"/>
                <w:i w:val="0"/>
                <w:color w:val="000000"/>
                <w:sz w:val="17"/>
                <w:u w:val="none"/>
              </w:rPr>
              <w:tab/>
              <w:t>76,621</w:t>
              <w:tab/>
            </w:r>
          </w:p>
        </w:tc>
      </w:tr>
      <w:tr>
        <w:tblPrEx>
          <w:tblW w:w="9345" w:type="dxa"/>
          <w:jc w:val="right"/>
          <w:tblInd w:w="0" w:type="dxa"/>
          <w:tblLayout w:type="fixed"/>
          <w:tblCellMar>
            <w:left w:w="108" w:type="dxa"/>
            <w:right w:w="108" w:type="dxa"/>
          </w:tblCellMar>
        </w:tblPrEx>
        <w:trPr>
          <w:cantSplit/>
          <w:trHeight w:hRule="exact" w:val="225"/>
          <w:jc w:val="right"/>
        </w:trPr>
        <w:tc>
          <w:tcPr>
            <w:tcW w:w="394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ind w:left="225"/>
              <w:jc w:val="left"/>
            </w:pPr>
            <w:r>
              <w:rPr>
                <w:rFonts w:ascii="Calibri" w:eastAsia="Calibri" w:hAnsi="Calibri" w:cs="Calibri"/>
                <w:b w:val="0"/>
                <w:i w:val="0"/>
                <w:color w:val="000000"/>
                <w:sz w:val="17"/>
                <w:u w:val="none"/>
              </w:rPr>
              <w:t>Deferred taxes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94"/>
              </w:tabs>
              <w:spacing w:before="0" w:after="0" w:line="240" w:lineRule="auto"/>
              <w:jc w:val="right"/>
            </w:pPr>
            <w:r>
              <w:rPr>
                <w:rFonts w:ascii="Calibri" w:eastAsia="Calibri" w:hAnsi="Calibri" w:cs="Calibri"/>
                <w:b/>
                <w:i w:val="0"/>
                <w:color w:val="000000"/>
                <w:sz w:val="17"/>
                <w:u w:val="none"/>
              </w:rPr>
              <w:tab/>
              <w:t>(53,352)</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790"/>
                <w:tab w:val="left" w:pos="1312"/>
              </w:tabs>
              <w:spacing w:before="0" w:after="0" w:line="240" w:lineRule="auto"/>
              <w:jc w:val="right"/>
            </w:pPr>
            <w:r>
              <w:rPr>
                <w:rFonts w:ascii="Calibri" w:eastAsia="Calibri" w:hAnsi="Calibri" w:cs="Calibri"/>
                <w:b w:val="0"/>
                <w:i w:val="0"/>
                <w:color w:val="000000"/>
                <w:sz w:val="17"/>
                <w:u w:val="none"/>
              </w:rPr>
              <w:tab/>
              <w:t>22,926</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99"/>
              </w:tabs>
              <w:spacing w:before="0" w:after="0" w:line="240" w:lineRule="auto"/>
              <w:jc w:val="right"/>
            </w:pPr>
            <w:r>
              <w:rPr>
                <w:rFonts w:ascii="Calibri" w:eastAsia="Calibri" w:hAnsi="Calibri" w:cs="Calibri"/>
                <w:b w:val="0"/>
                <w:i w:val="0"/>
                <w:color w:val="000000"/>
                <w:sz w:val="17"/>
                <w:u w:val="none"/>
              </w:rPr>
              <w:tab/>
              <w:t>(22,583)</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685"/>
              </w:tabs>
              <w:spacing w:before="0" w:after="0" w:line="240" w:lineRule="auto"/>
              <w:jc w:val="right"/>
            </w:pPr>
            <w:r>
              <w:rPr>
                <w:rFonts w:ascii="Calibri" w:eastAsia="Calibri" w:hAnsi="Calibri" w:cs="Calibri"/>
                <w:b w:val="0"/>
                <w:i w:val="0"/>
                <w:color w:val="000000"/>
                <w:sz w:val="17"/>
                <w:u w:val="none"/>
              </w:rPr>
              <w:tab/>
              <w:t>(8,300)</w:t>
            </w:r>
          </w:p>
        </w:tc>
      </w:tr>
      <w:tr>
        <w:tblPrEx>
          <w:tblW w:w="9345" w:type="dxa"/>
          <w:jc w:val="right"/>
          <w:tblInd w:w="0" w:type="dxa"/>
          <w:tblLayout w:type="fixed"/>
          <w:tblCellMar>
            <w:left w:w="108" w:type="dxa"/>
            <w:right w:w="108" w:type="dxa"/>
          </w:tblCellMar>
        </w:tblPrEx>
        <w:trPr>
          <w:cantSplit/>
          <w:trHeight w:hRule="exact" w:val="225"/>
          <w:jc w:val="right"/>
        </w:trPr>
        <w:tc>
          <w:tcPr>
            <w:tcW w:w="394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ind w:left="225"/>
              <w:jc w:val="left"/>
            </w:pPr>
            <w:r>
              <w:rPr>
                <w:rFonts w:ascii="Calibri" w:eastAsia="Calibri" w:hAnsi="Calibri" w:cs="Calibri"/>
                <w:b w:val="0"/>
                <w:i w:val="0"/>
                <w:color w:val="000000"/>
                <w:sz w:val="17"/>
                <w:u w:val="none"/>
              </w:rPr>
              <w:t>Stock-based compensation</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667"/>
                <w:tab w:val="left" w:pos="1192"/>
              </w:tabs>
              <w:spacing w:before="0" w:after="0" w:line="240" w:lineRule="auto"/>
              <w:jc w:val="right"/>
            </w:pPr>
            <w:r>
              <w:rPr>
                <w:rFonts w:ascii="Calibri" w:eastAsia="Calibri" w:hAnsi="Calibri" w:cs="Calibri"/>
                <w:b/>
                <w:i w:val="0"/>
                <w:color w:val="000000"/>
                <w:sz w:val="17"/>
                <w:u w:val="none"/>
              </w:rPr>
              <w:tab/>
              <w:t>34,252</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876"/>
                <w:tab w:val="left" w:pos="1312"/>
              </w:tabs>
              <w:spacing w:before="0" w:after="0" w:line="240" w:lineRule="auto"/>
              <w:jc w:val="right"/>
            </w:pPr>
            <w:r>
              <w:rPr>
                <w:rFonts w:ascii="Calibri" w:eastAsia="Calibri" w:hAnsi="Calibri" w:cs="Calibri"/>
                <w:b w:val="0"/>
                <w:i w:val="0"/>
                <w:color w:val="000000"/>
                <w:sz w:val="17"/>
                <w:u w:val="none"/>
              </w:rPr>
              <w:tab/>
              <w:t>4,700</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670"/>
                <w:tab w:val="left" w:pos="1192"/>
              </w:tabs>
              <w:spacing w:before="0" w:after="0" w:line="240" w:lineRule="auto"/>
              <w:jc w:val="right"/>
            </w:pPr>
            <w:r>
              <w:rPr>
                <w:rFonts w:ascii="Calibri" w:eastAsia="Calibri" w:hAnsi="Calibri" w:cs="Calibri"/>
                <w:b w:val="0"/>
                <w:i w:val="0"/>
                <w:color w:val="000000"/>
                <w:sz w:val="17"/>
                <w:u w:val="none"/>
              </w:rPr>
              <w:tab/>
              <w:t>28,271</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670"/>
                <w:tab w:val="left" w:pos="1192"/>
              </w:tabs>
              <w:spacing w:before="0" w:after="0" w:line="240" w:lineRule="auto"/>
              <w:jc w:val="right"/>
            </w:pPr>
            <w:r>
              <w:rPr>
                <w:rFonts w:ascii="Calibri" w:eastAsia="Calibri" w:hAnsi="Calibri" w:cs="Calibri"/>
                <w:b w:val="0"/>
                <w:i w:val="0"/>
                <w:color w:val="000000"/>
                <w:sz w:val="17"/>
                <w:u w:val="none"/>
              </w:rPr>
              <w:tab/>
              <w:t>28,045</w:t>
              <w:tab/>
            </w:r>
          </w:p>
        </w:tc>
      </w:tr>
      <w:tr>
        <w:tblPrEx>
          <w:tblW w:w="9345" w:type="dxa"/>
          <w:jc w:val="right"/>
          <w:tblInd w:w="0" w:type="dxa"/>
          <w:tblLayout w:type="fixed"/>
          <w:tblCellMar>
            <w:left w:w="108" w:type="dxa"/>
            <w:right w:w="108" w:type="dxa"/>
          </w:tblCellMar>
        </w:tblPrEx>
        <w:trPr>
          <w:cantSplit/>
          <w:trHeight w:hRule="exact" w:val="225"/>
          <w:jc w:val="right"/>
        </w:trPr>
        <w:tc>
          <w:tcPr>
            <w:tcW w:w="394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ind w:left="225"/>
              <w:jc w:val="left"/>
            </w:pPr>
            <w:r>
              <w:rPr>
                <w:rFonts w:ascii="Calibri" w:eastAsia="Calibri" w:hAnsi="Calibri" w:cs="Calibri"/>
                <w:b w:val="0"/>
                <w:i w:val="0"/>
                <w:color w:val="000000"/>
                <w:sz w:val="17"/>
                <w:u w:val="none"/>
              </w:rPr>
              <w:t>Impairment of goodwill</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987"/>
                <w:tab w:val="left" w:pos="1192"/>
              </w:tabs>
              <w:spacing w:before="0" w:after="0" w:line="240" w:lineRule="auto"/>
              <w:jc w:val="right"/>
            </w:pPr>
            <w:r>
              <w:rPr>
                <w:rFonts w:ascii="Calibri" w:eastAsia="Calibri" w:hAnsi="Calibri" w:cs="Calibri"/>
                <w:b/>
                <w:i w:val="0"/>
                <w:color w:val="000000"/>
                <w:sz w:val="17"/>
                <w:u w:val="none"/>
              </w:rPr>
              <w:tab/>
              <w:t>—</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1109"/>
                <w:tab w:val="left" w:pos="1312"/>
              </w:tabs>
              <w:spacing w:before="0" w:after="0" w:line="240" w:lineRule="auto"/>
              <w:jc w:val="right"/>
            </w:pPr>
            <w:r>
              <w:rPr>
                <w:rFonts w:ascii="Calibri" w:eastAsia="Calibri" w:hAnsi="Calibri" w:cs="Calibri"/>
                <w:b w:val="0"/>
                <w:i w:val="0"/>
                <w:color w:val="000000"/>
                <w:sz w:val="17"/>
                <w:u w:val="none"/>
              </w:rPr>
              <w:tab/>
              <w:t>—</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989"/>
                <w:tab w:val="left" w:pos="1192"/>
              </w:tabs>
              <w:spacing w:before="0" w:after="0" w:line="240" w:lineRule="auto"/>
              <w:jc w:val="right"/>
            </w:pPr>
            <w:r>
              <w:rPr>
                <w:rFonts w:ascii="Calibri" w:eastAsia="Calibri" w:hAnsi="Calibri" w:cs="Calibri"/>
                <w:b w:val="0"/>
                <w:i w:val="0"/>
                <w:color w:val="000000"/>
                <w:sz w:val="17"/>
                <w:u w:val="none"/>
              </w:rPr>
              <w:tab/>
              <w:t>—</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84"/>
                <w:tab w:val="left" w:pos="1192"/>
              </w:tabs>
              <w:spacing w:before="0" w:after="0" w:line="240" w:lineRule="auto"/>
              <w:jc w:val="right"/>
            </w:pPr>
            <w:r>
              <w:rPr>
                <w:rFonts w:ascii="Calibri" w:eastAsia="Calibri" w:hAnsi="Calibri" w:cs="Calibri"/>
                <w:b w:val="0"/>
                <w:i w:val="0"/>
                <w:color w:val="000000"/>
                <w:sz w:val="17"/>
                <w:u w:val="none"/>
              </w:rPr>
              <w:tab/>
              <w:t>106,000</w:t>
              <w:tab/>
            </w:r>
          </w:p>
        </w:tc>
      </w:tr>
      <w:tr>
        <w:tblPrEx>
          <w:tblW w:w="9345" w:type="dxa"/>
          <w:jc w:val="right"/>
          <w:tblInd w:w="0" w:type="dxa"/>
          <w:tblLayout w:type="fixed"/>
          <w:tblCellMar>
            <w:left w:w="108" w:type="dxa"/>
            <w:right w:w="108" w:type="dxa"/>
          </w:tblCellMar>
        </w:tblPrEx>
        <w:trPr>
          <w:cantSplit/>
          <w:trHeight w:hRule="exact" w:val="225"/>
          <w:jc w:val="right"/>
        </w:trPr>
        <w:tc>
          <w:tcPr>
            <w:tcW w:w="394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ind w:left="225"/>
              <w:jc w:val="left"/>
            </w:pPr>
            <w:r>
              <w:rPr>
                <w:rFonts w:ascii="Calibri" w:eastAsia="Calibri" w:hAnsi="Calibri" w:cs="Calibri"/>
                <w:b w:val="0"/>
                <w:i w:val="0"/>
                <w:color w:val="000000"/>
                <w:sz w:val="17"/>
                <w:u w:val="none"/>
              </w:rPr>
              <w:t>Changes in assets and liabilities, net of acquisitions: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r>
      <w:tr>
        <w:tblPrEx>
          <w:tblW w:w="9345" w:type="dxa"/>
          <w:jc w:val="right"/>
          <w:tblInd w:w="0" w:type="dxa"/>
          <w:tblLayout w:type="fixed"/>
          <w:tblCellMar>
            <w:left w:w="108" w:type="dxa"/>
            <w:right w:w="108" w:type="dxa"/>
          </w:tblCellMar>
        </w:tblPrEx>
        <w:trPr>
          <w:cantSplit/>
          <w:trHeight w:hRule="exact" w:val="255"/>
          <w:jc w:val="right"/>
        </w:trPr>
        <w:tc>
          <w:tcPr>
            <w:tcW w:w="394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ind w:left="360"/>
              <w:jc w:val="left"/>
            </w:pPr>
            <w:r>
              <w:rPr>
                <w:rFonts w:ascii="Calibri" w:eastAsia="Calibri" w:hAnsi="Calibri" w:cs="Calibri"/>
                <w:b w:val="0"/>
                <w:i w:val="0"/>
                <w:color w:val="000000"/>
                <w:sz w:val="17"/>
                <w:u w:val="none"/>
              </w:rPr>
              <w:t>Receivables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94"/>
              </w:tabs>
              <w:spacing w:before="0" w:after="0" w:line="240" w:lineRule="auto"/>
              <w:jc w:val="right"/>
            </w:pPr>
            <w:r>
              <w:rPr>
                <w:rFonts w:ascii="Calibri" w:eastAsia="Calibri" w:hAnsi="Calibri" w:cs="Calibri"/>
                <w:b/>
                <w:i w:val="0"/>
                <w:color w:val="000000"/>
                <w:sz w:val="17"/>
                <w:u w:val="none"/>
              </w:rPr>
              <w:tab/>
              <w:t>(37,889)</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704"/>
                <w:tab w:val="left" w:pos="1312"/>
              </w:tabs>
              <w:spacing w:before="0" w:after="0" w:line="240" w:lineRule="auto"/>
              <w:jc w:val="right"/>
            </w:pPr>
            <w:r>
              <w:rPr>
                <w:rFonts w:ascii="Calibri" w:eastAsia="Calibri" w:hAnsi="Calibri" w:cs="Calibri"/>
                <w:b w:val="0"/>
                <w:i w:val="0"/>
                <w:color w:val="000000"/>
                <w:sz w:val="17"/>
                <w:u w:val="none"/>
              </w:rPr>
              <w:tab/>
              <w:t>108,470</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13"/>
              </w:tabs>
              <w:spacing w:before="0" w:after="0" w:line="240" w:lineRule="auto"/>
              <w:jc w:val="right"/>
            </w:pPr>
            <w:r>
              <w:rPr>
                <w:rFonts w:ascii="Calibri" w:eastAsia="Calibri" w:hAnsi="Calibri" w:cs="Calibri"/>
                <w:b w:val="0"/>
                <w:i w:val="0"/>
                <w:color w:val="000000"/>
                <w:sz w:val="17"/>
                <w:u w:val="none"/>
              </w:rPr>
              <w:tab/>
              <w:t>(150,933)</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99"/>
              </w:tabs>
              <w:spacing w:before="0" w:after="0" w:line="240" w:lineRule="auto"/>
              <w:jc w:val="right"/>
            </w:pPr>
            <w:r>
              <w:rPr>
                <w:rFonts w:ascii="Calibri" w:eastAsia="Calibri" w:hAnsi="Calibri" w:cs="Calibri"/>
                <w:b w:val="0"/>
                <w:i w:val="0"/>
                <w:color w:val="000000"/>
                <w:sz w:val="17"/>
                <w:u w:val="none"/>
              </w:rPr>
              <w:tab/>
              <w:t>(66,896)</w:t>
            </w:r>
          </w:p>
        </w:tc>
      </w:tr>
      <w:tr>
        <w:tblPrEx>
          <w:tblW w:w="9345" w:type="dxa"/>
          <w:jc w:val="right"/>
          <w:tblInd w:w="0" w:type="dxa"/>
          <w:tblLayout w:type="fixed"/>
          <w:tblCellMar>
            <w:left w:w="108" w:type="dxa"/>
            <w:right w:w="108" w:type="dxa"/>
          </w:tblCellMar>
        </w:tblPrEx>
        <w:trPr>
          <w:cantSplit/>
          <w:trHeight w:hRule="exact" w:val="405"/>
          <w:jc w:val="right"/>
        </w:trPr>
        <w:tc>
          <w:tcPr>
            <w:tcW w:w="394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ind w:left="540" w:hanging="180"/>
              <w:jc w:val="left"/>
            </w:pPr>
            <w:r>
              <w:rPr>
                <w:rFonts w:ascii="Calibri" w:eastAsia="Calibri" w:hAnsi="Calibri" w:cs="Calibri"/>
                <w:b w:val="0"/>
                <w:i w:val="0"/>
                <w:color w:val="000000"/>
                <w:sz w:val="17"/>
                <w:u w:val="none"/>
              </w:rPr>
              <w:t>Prepaid expenses, other current and noncurrent assets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680"/>
              </w:tabs>
              <w:spacing w:before="0" w:after="0" w:line="240" w:lineRule="auto"/>
              <w:jc w:val="right"/>
            </w:pPr>
            <w:r>
              <w:rPr>
                <w:rFonts w:ascii="Calibri" w:eastAsia="Calibri" w:hAnsi="Calibri" w:cs="Calibri"/>
                <w:b/>
                <w:i w:val="0"/>
                <w:color w:val="000000"/>
                <w:sz w:val="17"/>
                <w:u w:val="none"/>
              </w:rPr>
              <w:tab/>
              <w:t>(1,944)</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790"/>
                <w:tab w:val="left" w:pos="1312"/>
              </w:tabs>
              <w:spacing w:before="0" w:after="0" w:line="240" w:lineRule="auto"/>
              <w:jc w:val="right"/>
            </w:pPr>
            <w:r>
              <w:rPr>
                <w:rFonts w:ascii="Calibri" w:eastAsia="Calibri" w:hAnsi="Calibri" w:cs="Calibri"/>
                <w:b w:val="0"/>
                <w:i w:val="0"/>
                <w:color w:val="000000"/>
                <w:sz w:val="17"/>
                <w:u w:val="none"/>
              </w:rPr>
              <w:tab/>
              <w:t>26,753</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99"/>
              </w:tabs>
              <w:spacing w:before="0" w:after="0" w:line="240" w:lineRule="auto"/>
              <w:jc w:val="right"/>
            </w:pPr>
            <w:r>
              <w:rPr>
                <w:rFonts w:ascii="Calibri" w:eastAsia="Calibri" w:hAnsi="Calibri" w:cs="Calibri"/>
                <w:b w:val="0"/>
                <w:i w:val="0"/>
                <w:color w:val="000000"/>
                <w:sz w:val="17"/>
                <w:u w:val="none"/>
              </w:rPr>
              <w:tab/>
              <w:t>(49,498)</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670"/>
                <w:tab w:val="left" w:pos="1192"/>
              </w:tabs>
              <w:spacing w:before="0" w:after="0" w:line="240" w:lineRule="auto"/>
              <w:jc w:val="right"/>
            </w:pPr>
            <w:r>
              <w:rPr>
                <w:rFonts w:ascii="Calibri" w:eastAsia="Calibri" w:hAnsi="Calibri" w:cs="Calibri"/>
                <w:b w:val="0"/>
                <w:i w:val="0"/>
                <w:color w:val="000000"/>
                <w:sz w:val="17"/>
                <w:u w:val="none"/>
              </w:rPr>
              <w:tab/>
              <w:t>39,377</w:t>
              <w:tab/>
            </w:r>
          </w:p>
        </w:tc>
      </w:tr>
      <w:tr>
        <w:tblPrEx>
          <w:tblW w:w="9345" w:type="dxa"/>
          <w:jc w:val="right"/>
          <w:tblInd w:w="0" w:type="dxa"/>
          <w:tblLayout w:type="fixed"/>
          <w:tblCellMar>
            <w:left w:w="108" w:type="dxa"/>
            <w:right w:w="108" w:type="dxa"/>
          </w:tblCellMar>
        </w:tblPrEx>
        <w:trPr>
          <w:cantSplit/>
          <w:trHeight w:hRule="exact" w:val="405"/>
          <w:jc w:val="right"/>
        </w:trPr>
        <w:tc>
          <w:tcPr>
            <w:tcW w:w="394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ind w:left="540" w:hanging="180"/>
              <w:jc w:val="left"/>
            </w:pPr>
            <w:r>
              <w:rPr>
                <w:rFonts w:ascii="Calibri" w:eastAsia="Calibri" w:hAnsi="Calibri" w:cs="Calibri"/>
                <w:b w:val="0"/>
                <w:i w:val="0"/>
                <w:color w:val="000000"/>
                <w:sz w:val="17"/>
                <w:u w:val="none"/>
              </w:rPr>
              <w:t>Accounts payable, accrued expenses, salaries, wages and payroll taxes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94"/>
              </w:tabs>
              <w:spacing w:before="0" w:after="0" w:line="240" w:lineRule="auto"/>
              <w:jc w:val="right"/>
            </w:pPr>
            <w:r>
              <w:rPr>
                <w:rFonts w:ascii="Calibri" w:eastAsia="Calibri" w:hAnsi="Calibri" w:cs="Calibri"/>
                <w:b/>
                <w:i w:val="0"/>
                <w:color w:val="000000"/>
                <w:sz w:val="17"/>
                <w:u w:val="none"/>
              </w:rPr>
              <w:tab/>
              <w:t>(19,645)</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633"/>
              </w:tabs>
              <w:spacing w:before="0" w:after="0" w:line="240" w:lineRule="auto"/>
              <w:jc w:val="right"/>
            </w:pPr>
            <w:r>
              <w:rPr>
                <w:rFonts w:ascii="Calibri" w:eastAsia="Calibri" w:hAnsi="Calibri" w:cs="Calibri"/>
                <w:b w:val="0"/>
                <w:i w:val="0"/>
                <w:color w:val="000000"/>
                <w:sz w:val="17"/>
                <w:u w:val="none"/>
              </w:rPr>
              <w:tab/>
              <w:t>(186,754)</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84"/>
                <w:tab w:val="left" w:pos="1192"/>
              </w:tabs>
              <w:spacing w:before="0" w:after="0" w:line="240" w:lineRule="auto"/>
              <w:jc w:val="right"/>
            </w:pPr>
            <w:r>
              <w:rPr>
                <w:rFonts w:ascii="Calibri" w:eastAsia="Calibri" w:hAnsi="Calibri" w:cs="Calibri"/>
                <w:b w:val="0"/>
                <w:i w:val="0"/>
                <w:color w:val="000000"/>
                <w:sz w:val="17"/>
                <w:u w:val="none"/>
              </w:rPr>
              <w:tab/>
              <w:t>150,635</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13"/>
              </w:tabs>
              <w:spacing w:before="0" w:after="0" w:line="240" w:lineRule="auto"/>
              <w:jc w:val="right"/>
            </w:pPr>
            <w:r>
              <w:rPr>
                <w:rFonts w:ascii="Calibri" w:eastAsia="Calibri" w:hAnsi="Calibri" w:cs="Calibri"/>
                <w:b w:val="0"/>
                <w:i w:val="0"/>
                <w:color w:val="000000"/>
                <w:sz w:val="17"/>
                <w:u w:val="none"/>
              </w:rPr>
              <w:tab/>
              <w:t>(124,019)</w:t>
            </w:r>
          </w:p>
        </w:tc>
      </w:tr>
      <w:tr>
        <w:tblPrEx>
          <w:tblW w:w="9345" w:type="dxa"/>
          <w:jc w:val="right"/>
          <w:tblInd w:w="0" w:type="dxa"/>
          <w:tblLayout w:type="fixed"/>
          <w:tblCellMar>
            <w:left w:w="108" w:type="dxa"/>
            <w:right w:w="108" w:type="dxa"/>
          </w:tblCellMar>
        </w:tblPrEx>
        <w:trPr>
          <w:cantSplit/>
          <w:trHeight w:hRule="exact" w:val="435"/>
          <w:jc w:val="right"/>
        </w:trPr>
        <w:tc>
          <w:tcPr>
            <w:tcW w:w="394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ind w:left="540" w:hanging="180"/>
              <w:jc w:val="left"/>
            </w:pPr>
            <w:r>
              <w:rPr>
                <w:rFonts w:ascii="Calibri" w:eastAsia="Calibri" w:hAnsi="Calibri" w:cs="Calibri"/>
                <w:b w:val="0"/>
                <w:i w:val="0"/>
                <w:color w:val="000000"/>
                <w:sz w:val="17"/>
                <w:u w:val="none"/>
              </w:rPr>
              <w:t>Deferred revenue, other current and noncurrent liabilities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753"/>
                <w:tab w:val="left" w:pos="1192"/>
              </w:tabs>
              <w:spacing w:before="0" w:after="0" w:line="240" w:lineRule="auto"/>
              <w:jc w:val="right"/>
            </w:pPr>
            <w:r>
              <w:rPr>
                <w:rFonts w:ascii="Calibri" w:eastAsia="Calibri" w:hAnsi="Calibri" w:cs="Calibri"/>
                <w:b/>
                <w:i w:val="0"/>
                <w:color w:val="000000"/>
                <w:sz w:val="17"/>
                <w:u w:val="none"/>
              </w:rPr>
              <w:tab/>
              <w:t>7,342</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719"/>
              </w:tabs>
              <w:spacing w:before="0" w:after="0" w:line="240" w:lineRule="auto"/>
              <w:jc w:val="right"/>
            </w:pPr>
            <w:r>
              <w:rPr>
                <w:rFonts w:ascii="Calibri" w:eastAsia="Calibri" w:hAnsi="Calibri" w:cs="Calibri"/>
                <w:b w:val="0"/>
                <w:i w:val="0"/>
                <w:color w:val="000000"/>
                <w:sz w:val="17"/>
                <w:u w:val="none"/>
              </w:rPr>
              <w:tab/>
              <w:t>(15,809)</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685"/>
              </w:tabs>
              <w:spacing w:before="0" w:after="0" w:line="240" w:lineRule="auto"/>
              <w:jc w:val="right"/>
            </w:pPr>
            <w:r>
              <w:rPr>
                <w:rFonts w:ascii="Calibri" w:eastAsia="Calibri" w:hAnsi="Calibri" w:cs="Calibri"/>
                <w:b w:val="0"/>
                <w:i w:val="0"/>
                <w:color w:val="000000"/>
                <w:sz w:val="17"/>
                <w:u w:val="none"/>
              </w:rPr>
              <w:tab/>
              <w:t>(1,160)</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685"/>
              </w:tabs>
              <w:spacing w:before="0" w:after="0" w:line="240" w:lineRule="auto"/>
              <w:jc w:val="right"/>
            </w:pPr>
            <w:r>
              <w:rPr>
                <w:rFonts w:ascii="Calibri" w:eastAsia="Calibri" w:hAnsi="Calibri" w:cs="Calibri"/>
                <w:b w:val="0"/>
                <w:i w:val="0"/>
                <w:color w:val="000000"/>
                <w:sz w:val="17"/>
                <w:u w:val="none"/>
              </w:rPr>
              <w:tab/>
              <w:t>(9,096)</w:t>
            </w:r>
          </w:p>
        </w:tc>
      </w:tr>
      <w:tr>
        <w:tblPrEx>
          <w:tblW w:w="9345" w:type="dxa"/>
          <w:jc w:val="right"/>
          <w:tblInd w:w="0" w:type="dxa"/>
          <w:tblLayout w:type="fixed"/>
          <w:tblCellMar>
            <w:left w:w="108" w:type="dxa"/>
            <w:right w:w="108" w:type="dxa"/>
          </w:tblCellMar>
        </w:tblPrEx>
        <w:trPr>
          <w:cantSplit/>
          <w:trHeight w:hRule="exact" w:val="435"/>
          <w:jc w:val="right"/>
        </w:trPr>
        <w:tc>
          <w:tcPr>
            <w:tcW w:w="394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ind w:left="540" w:hanging="180"/>
              <w:jc w:val="left"/>
            </w:pPr>
            <w:r>
              <w:rPr>
                <w:rFonts w:ascii="Calibri" w:eastAsia="Calibri" w:hAnsi="Calibri" w:cs="Calibri"/>
                <w:b w:val="0"/>
                <w:i w:val="0"/>
                <w:color w:val="000000"/>
                <w:sz w:val="17"/>
                <w:u w:val="none"/>
              </w:rPr>
              <w:t>Income tax receivables, accrued income taxes and income tax reserves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81"/>
                <w:tab w:val="left" w:pos="1192"/>
              </w:tabs>
              <w:spacing w:before="0" w:after="0" w:line="240" w:lineRule="auto"/>
              <w:jc w:val="right"/>
            </w:pPr>
            <w:r>
              <w:rPr>
                <w:rFonts w:ascii="Calibri" w:eastAsia="Calibri" w:hAnsi="Calibri" w:cs="Calibri"/>
                <w:b/>
                <w:i w:val="0"/>
                <w:color w:val="000000"/>
                <w:sz w:val="17"/>
                <w:u w:val="none"/>
              </w:rPr>
              <w:tab/>
              <w:t>118,713</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719"/>
              </w:tabs>
              <w:spacing w:before="0" w:after="0" w:line="240" w:lineRule="auto"/>
              <w:jc w:val="right"/>
            </w:pPr>
            <w:r>
              <w:rPr>
                <w:rFonts w:ascii="Calibri" w:eastAsia="Calibri" w:hAnsi="Calibri" w:cs="Calibri"/>
                <w:b w:val="0"/>
                <w:i w:val="0"/>
                <w:color w:val="000000"/>
                <w:sz w:val="17"/>
                <w:u w:val="none"/>
              </w:rPr>
              <w:tab/>
              <w:t>(43,476)</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13"/>
              </w:tabs>
              <w:spacing w:before="0" w:after="0" w:line="240" w:lineRule="auto"/>
              <w:jc w:val="right"/>
            </w:pPr>
            <w:r>
              <w:rPr>
                <w:rFonts w:ascii="Calibri" w:eastAsia="Calibri" w:hAnsi="Calibri" w:cs="Calibri"/>
                <w:b w:val="0"/>
                <w:i w:val="0"/>
                <w:color w:val="000000"/>
                <w:sz w:val="17"/>
                <w:u w:val="none"/>
              </w:rPr>
              <w:tab/>
              <w:t>(138,152)</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99"/>
              </w:tabs>
              <w:spacing w:before="0" w:after="0" w:line="240" w:lineRule="auto"/>
              <w:jc w:val="right"/>
            </w:pPr>
            <w:r>
              <w:rPr>
                <w:rFonts w:ascii="Calibri" w:eastAsia="Calibri" w:hAnsi="Calibri" w:cs="Calibri"/>
                <w:b w:val="0"/>
                <w:i w:val="0"/>
                <w:color w:val="000000"/>
                <w:sz w:val="17"/>
                <w:u w:val="none"/>
              </w:rPr>
              <w:tab/>
              <w:t>(87,423)</w:t>
            </w:r>
          </w:p>
        </w:tc>
      </w:tr>
      <w:tr>
        <w:tblPrEx>
          <w:tblW w:w="9345" w:type="dxa"/>
          <w:jc w:val="right"/>
          <w:tblInd w:w="0" w:type="dxa"/>
          <w:tblLayout w:type="fixed"/>
          <w:tblCellMar>
            <w:left w:w="108" w:type="dxa"/>
            <w:right w:w="108" w:type="dxa"/>
          </w:tblCellMar>
        </w:tblPrEx>
        <w:trPr>
          <w:cantSplit/>
          <w:trHeight w:hRule="exact" w:val="225"/>
          <w:jc w:val="right"/>
        </w:trPr>
        <w:tc>
          <w:tcPr>
            <w:tcW w:w="394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ind w:left="540" w:hanging="180"/>
              <w:jc w:val="left"/>
            </w:pPr>
            <w:r>
              <w:rPr>
                <w:rFonts w:ascii="Calibri" w:eastAsia="Calibri" w:hAnsi="Calibri" w:cs="Calibri"/>
                <w:b w:val="0"/>
                <w:i w:val="0"/>
                <w:color w:val="000000"/>
                <w:sz w:val="17"/>
                <w:u w:val="none"/>
              </w:rPr>
              <w:t>Other, net</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single" w:sz="8" w:space="0" w:color="000000"/>
              <w:right w:val="nil"/>
            </w:tcBorders>
            <w:shd w:val="clear" w:color="auto" w:fill="FFFFFF"/>
            <w:tcMar>
              <w:top w:w="0" w:type="dxa"/>
              <w:left w:w="0" w:type="dxa"/>
              <w:bottom w:w="0" w:type="dxa"/>
              <w:right w:w="15" w:type="dxa"/>
            </w:tcMar>
            <w:vAlign w:val="center"/>
          </w:tcPr>
          <w:p>
            <w:pPr>
              <w:keepNext/>
              <w:pageBreakBefore w:val="0"/>
              <w:tabs>
                <w:tab w:val="left" w:pos="680"/>
              </w:tabs>
              <w:spacing w:before="0" w:after="0" w:line="240" w:lineRule="auto"/>
              <w:jc w:val="right"/>
            </w:pPr>
            <w:r>
              <w:rPr>
                <w:rFonts w:ascii="Calibri" w:eastAsia="Calibri" w:hAnsi="Calibri" w:cs="Calibri"/>
                <w:b/>
                <w:i w:val="0"/>
                <w:color w:val="000000"/>
                <w:sz w:val="17"/>
                <w:u w:val="none"/>
              </w:rPr>
              <w:tab/>
              <w:t>(1,599)</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shd w:val="clear" w:color="auto" w:fill="FFFFFF"/>
            <w:tcMar>
              <w:top w:w="0" w:type="dxa"/>
              <w:left w:w="0" w:type="dxa"/>
              <w:bottom w:w="0" w:type="dxa"/>
              <w:right w:w="15" w:type="dxa"/>
            </w:tcMar>
            <w:vAlign w:val="center"/>
          </w:tcPr>
          <w:p>
            <w:pPr>
              <w:keepNext/>
              <w:pageBreakBefore w:val="0"/>
              <w:tabs>
                <w:tab w:val="left" w:pos="933"/>
              </w:tabs>
              <w:spacing w:before="0" w:after="0" w:line="240" w:lineRule="auto"/>
              <w:jc w:val="right"/>
            </w:pPr>
            <w:r>
              <w:rPr>
                <w:rFonts w:ascii="Calibri" w:eastAsia="Calibri" w:hAnsi="Calibri" w:cs="Calibri"/>
                <w:b w:val="0"/>
                <w:i w:val="0"/>
                <w:color w:val="000000"/>
                <w:sz w:val="17"/>
                <w:u w:val="none"/>
              </w:rPr>
              <w:tab/>
              <w:t>(797)</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single" w:sz="8" w:space="0" w:color="000000"/>
              <w:right w:val="nil"/>
            </w:tcBorders>
            <w:shd w:val="clear" w:color="auto" w:fill="FFFFFF"/>
            <w:tcMar>
              <w:top w:w="0" w:type="dxa"/>
              <w:left w:w="0" w:type="dxa"/>
              <w:bottom w:w="0" w:type="dxa"/>
              <w:right w:w="15" w:type="dxa"/>
            </w:tcMar>
            <w:vAlign w:val="center"/>
          </w:tcPr>
          <w:p>
            <w:pPr>
              <w:keepNext/>
              <w:pageBreakBefore w:val="0"/>
              <w:tabs>
                <w:tab w:val="left" w:pos="685"/>
              </w:tabs>
              <w:spacing w:before="0" w:after="0" w:line="240" w:lineRule="auto"/>
              <w:jc w:val="right"/>
            </w:pPr>
            <w:r>
              <w:rPr>
                <w:rFonts w:ascii="Calibri" w:eastAsia="Calibri" w:hAnsi="Calibri" w:cs="Calibri"/>
                <w:b w:val="0"/>
                <w:i w:val="0"/>
                <w:color w:val="000000"/>
                <w:sz w:val="17"/>
                <w:u w:val="none"/>
              </w:rPr>
              <w:tab/>
              <w:t>(4,746)</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single" w:sz="8" w:space="0" w:color="000000"/>
              <w:right w:val="nil"/>
            </w:tcBorders>
            <w:shd w:val="clear" w:color="auto" w:fill="FFFFFF"/>
            <w:tcMar>
              <w:top w:w="0" w:type="dxa"/>
              <w:left w:w="0" w:type="dxa"/>
              <w:bottom w:w="0" w:type="dxa"/>
              <w:right w:w="15" w:type="dxa"/>
            </w:tcMar>
            <w:vAlign w:val="center"/>
          </w:tcPr>
          <w:p>
            <w:pPr>
              <w:keepNext/>
              <w:pageBreakBefore w:val="0"/>
              <w:tabs>
                <w:tab w:val="left" w:pos="685"/>
              </w:tabs>
              <w:spacing w:before="0" w:after="0" w:line="240" w:lineRule="auto"/>
              <w:jc w:val="right"/>
            </w:pPr>
            <w:r>
              <w:rPr>
                <w:rFonts w:ascii="Calibri" w:eastAsia="Calibri" w:hAnsi="Calibri" w:cs="Calibri"/>
                <w:b w:val="0"/>
                <w:i w:val="0"/>
                <w:color w:val="000000"/>
                <w:sz w:val="17"/>
                <w:u w:val="none"/>
              </w:rPr>
              <w:tab/>
              <w:t>(7,358)</w:t>
            </w:r>
          </w:p>
        </w:tc>
      </w:tr>
      <w:tr>
        <w:tblPrEx>
          <w:tblW w:w="9345" w:type="dxa"/>
          <w:jc w:val="right"/>
          <w:tblInd w:w="0" w:type="dxa"/>
          <w:tblLayout w:type="fixed"/>
          <w:tblCellMar>
            <w:left w:w="108" w:type="dxa"/>
            <w:right w:w="108" w:type="dxa"/>
          </w:tblCellMar>
        </w:tblPrEx>
        <w:trPr>
          <w:cantSplit/>
          <w:trHeight w:hRule="exact" w:val="225"/>
          <w:jc w:val="right"/>
        </w:trPr>
        <w:tc>
          <w:tcPr>
            <w:tcW w:w="394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ind w:left="495"/>
              <w:jc w:val="left"/>
            </w:pPr>
            <w:r>
              <w:rPr>
                <w:rFonts w:ascii="Calibri" w:eastAsia="Calibri" w:hAnsi="Calibri" w:cs="Calibri"/>
                <w:b w:val="0"/>
                <w:i w:val="0"/>
                <w:color w:val="000000"/>
                <w:sz w:val="17"/>
                <w:u w:val="none"/>
              </w:rPr>
              <w:t>Net cash provided by operating activities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center"/>
          </w:tcPr>
          <w:p>
            <w:pPr>
              <w:keepNext/>
              <w:pageBreakBefore w:val="0"/>
              <w:tabs>
                <w:tab w:val="left" w:pos="581"/>
                <w:tab w:val="left" w:pos="1192"/>
              </w:tabs>
              <w:spacing w:before="0" w:after="0" w:line="240" w:lineRule="auto"/>
              <w:jc w:val="right"/>
            </w:pPr>
            <w:r>
              <w:rPr>
                <w:rFonts w:ascii="Calibri" w:eastAsia="Calibri" w:hAnsi="Calibri" w:cs="Calibri"/>
                <w:b/>
                <w:i w:val="0"/>
                <w:color w:val="000000"/>
                <w:sz w:val="17"/>
                <w:u w:val="none"/>
              </w:rPr>
              <w:tab/>
              <w:t>808,537</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center"/>
          </w:tcPr>
          <w:p>
            <w:pPr>
              <w:keepNext/>
              <w:pageBreakBefore w:val="0"/>
              <w:tabs>
                <w:tab w:val="left" w:pos="790"/>
                <w:tab w:val="left" w:pos="1312"/>
              </w:tabs>
              <w:spacing w:before="0" w:after="0" w:line="240" w:lineRule="auto"/>
              <w:jc w:val="right"/>
            </w:pPr>
            <w:r>
              <w:rPr>
                <w:rFonts w:ascii="Calibri" w:eastAsia="Calibri" w:hAnsi="Calibri" w:cs="Calibri"/>
                <w:b w:val="0"/>
                <w:i w:val="0"/>
                <w:color w:val="000000"/>
                <w:sz w:val="17"/>
                <w:u w:val="none"/>
              </w:rPr>
              <w:tab/>
              <w:t>34,826</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center"/>
          </w:tcPr>
          <w:p>
            <w:pPr>
              <w:keepNext/>
              <w:pageBreakBefore w:val="0"/>
              <w:tabs>
                <w:tab w:val="left" w:pos="584"/>
                <w:tab w:val="left" w:pos="1192"/>
              </w:tabs>
              <w:spacing w:before="0" w:after="0" w:line="240" w:lineRule="auto"/>
              <w:jc w:val="right"/>
            </w:pPr>
            <w:r>
              <w:rPr>
                <w:rFonts w:ascii="Calibri" w:eastAsia="Calibri" w:hAnsi="Calibri" w:cs="Calibri"/>
                <w:b w:val="0"/>
                <w:i w:val="0"/>
                <w:color w:val="000000"/>
                <w:sz w:val="17"/>
                <w:u w:val="none"/>
              </w:rPr>
              <w:tab/>
              <w:t>625,928</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center"/>
          </w:tcPr>
          <w:p>
            <w:pPr>
              <w:keepNext/>
              <w:pageBreakBefore w:val="0"/>
              <w:tabs>
                <w:tab w:val="left" w:pos="584"/>
                <w:tab w:val="left" w:pos="1192"/>
              </w:tabs>
              <w:spacing w:before="0" w:after="0" w:line="240" w:lineRule="auto"/>
              <w:jc w:val="right"/>
            </w:pPr>
            <w:r>
              <w:rPr>
                <w:rFonts w:ascii="Calibri" w:eastAsia="Calibri" w:hAnsi="Calibri" w:cs="Calibri"/>
                <w:b w:val="0"/>
                <w:i w:val="0"/>
                <w:color w:val="000000"/>
                <w:sz w:val="17"/>
                <w:u w:val="none"/>
              </w:rPr>
              <w:tab/>
              <w:t>108,961</w:t>
              <w:tab/>
            </w:r>
          </w:p>
        </w:tc>
      </w:tr>
      <w:tr>
        <w:tblPrEx>
          <w:tblW w:w="9345" w:type="dxa"/>
          <w:jc w:val="right"/>
          <w:tblInd w:w="0" w:type="dxa"/>
          <w:tblLayout w:type="fixed"/>
          <w:tblCellMar>
            <w:left w:w="108" w:type="dxa"/>
            <w:right w:w="108" w:type="dxa"/>
          </w:tblCellMar>
        </w:tblPrEx>
        <w:trPr>
          <w:cantSplit/>
          <w:trHeight w:hRule="exact" w:val="255"/>
          <w:jc w:val="right"/>
        </w:trPr>
        <w:tc>
          <w:tcPr>
            <w:tcW w:w="394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left"/>
            </w:pPr>
            <w:r>
              <w:rPr>
                <w:rFonts w:ascii="Calibri" w:eastAsia="Calibri" w:hAnsi="Calibri" w:cs="Calibri"/>
                <w:b/>
                <w:i w:val="0"/>
                <w:color w:val="000000"/>
                <w:sz w:val="17"/>
                <w:u w:val="none"/>
              </w:rPr>
              <w:t>CASH FLOWS FROM INVESTING ACTIVITIES: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r>
      <w:tr>
        <w:tblPrEx>
          <w:tblW w:w="9345" w:type="dxa"/>
          <w:jc w:val="right"/>
          <w:tblInd w:w="0" w:type="dxa"/>
          <w:tblLayout w:type="fixed"/>
          <w:tblCellMar>
            <w:left w:w="108" w:type="dxa"/>
            <w:right w:w="108" w:type="dxa"/>
          </w:tblCellMar>
        </w:tblPrEx>
        <w:trPr>
          <w:cantSplit/>
          <w:trHeight w:hRule="exact" w:val="240"/>
          <w:jc w:val="right"/>
        </w:trPr>
        <w:tc>
          <w:tcPr>
            <w:tcW w:w="394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ind w:left="135"/>
              <w:jc w:val="left"/>
            </w:pPr>
            <w:r>
              <w:rPr>
                <w:rFonts w:ascii="Calibri" w:eastAsia="Calibri" w:hAnsi="Calibri" w:cs="Calibri"/>
                <w:b w:val="0"/>
                <w:i w:val="0"/>
                <w:color w:val="000000"/>
                <w:sz w:val="17"/>
                <w:u w:val="none"/>
              </w:rPr>
              <w:t>Capital expenditures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94"/>
              </w:tabs>
              <w:spacing w:before="0" w:after="0" w:line="240" w:lineRule="auto"/>
              <w:jc w:val="right"/>
            </w:pPr>
            <w:r>
              <w:rPr>
                <w:rFonts w:ascii="Calibri" w:eastAsia="Calibri" w:hAnsi="Calibri" w:cs="Calibri"/>
                <w:b/>
                <w:i w:val="0"/>
                <w:color w:val="000000"/>
                <w:sz w:val="17"/>
                <w:u w:val="none"/>
              </w:rPr>
              <w:tab/>
              <w:t>(61,955)</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805"/>
              </w:tabs>
              <w:spacing w:before="0" w:after="0" w:line="240" w:lineRule="auto"/>
              <w:jc w:val="right"/>
            </w:pPr>
            <w:r>
              <w:rPr>
                <w:rFonts w:ascii="Calibri" w:eastAsia="Calibri" w:hAnsi="Calibri" w:cs="Calibri"/>
                <w:b w:val="0"/>
                <w:i w:val="0"/>
                <w:color w:val="000000"/>
                <w:sz w:val="17"/>
                <w:u w:val="none"/>
              </w:rPr>
              <w:tab/>
              <w:t>(5,188)</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99"/>
              </w:tabs>
              <w:spacing w:before="0" w:after="0" w:line="240" w:lineRule="auto"/>
              <w:jc w:val="right"/>
            </w:pPr>
            <w:r>
              <w:rPr>
                <w:rFonts w:ascii="Calibri" w:eastAsia="Calibri" w:hAnsi="Calibri" w:cs="Calibri"/>
                <w:b w:val="0"/>
                <w:i w:val="0"/>
                <w:color w:val="000000"/>
                <w:sz w:val="17"/>
                <w:u w:val="none"/>
              </w:rPr>
              <w:tab/>
              <w:t>(52,792)</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99"/>
              </w:tabs>
              <w:spacing w:before="0" w:after="0" w:line="240" w:lineRule="auto"/>
              <w:jc w:val="right"/>
            </w:pPr>
            <w:r>
              <w:rPr>
                <w:rFonts w:ascii="Calibri" w:eastAsia="Calibri" w:hAnsi="Calibri" w:cs="Calibri"/>
                <w:b w:val="0"/>
                <w:i w:val="0"/>
                <w:color w:val="000000"/>
                <w:sz w:val="17"/>
                <w:u w:val="none"/>
              </w:rPr>
              <w:tab/>
              <w:t>(81,685)</w:t>
            </w:r>
          </w:p>
        </w:tc>
      </w:tr>
      <w:tr>
        <w:tblPrEx>
          <w:tblW w:w="9345" w:type="dxa"/>
          <w:jc w:val="right"/>
          <w:tblInd w:w="0" w:type="dxa"/>
          <w:tblLayout w:type="fixed"/>
          <w:tblCellMar>
            <w:left w:w="108" w:type="dxa"/>
            <w:right w:w="108" w:type="dxa"/>
          </w:tblCellMar>
        </w:tblPrEx>
        <w:trPr>
          <w:cantSplit/>
          <w:trHeight w:hRule="exact" w:val="405"/>
          <w:jc w:val="right"/>
        </w:trPr>
        <w:tc>
          <w:tcPr>
            <w:tcW w:w="394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ind w:left="135"/>
              <w:jc w:val="left"/>
            </w:pPr>
            <w:r>
              <w:rPr>
                <w:rFonts w:ascii="Calibri" w:eastAsia="Calibri" w:hAnsi="Calibri" w:cs="Calibri"/>
                <w:b w:val="0"/>
                <w:i w:val="0"/>
                <w:color w:val="000000"/>
                <w:sz w:val="17"/>
                <w:u w:val="none"/>
              </w:rPr>
              <w:t>Payments made for business acquisitions, net of cash acquired</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94"/>
              </w:tabs>
              <w:spacing w:before="0" w:after="0" w:line="240" w:lineRule="auto"/>
              <w:jc w:val="right"/>
            </w:pPr>
            <w:r>
              <w:rPr>
                <w:rFonts w:ascii="Calibri" w:eastAsia="Calibri" w:hAnsi="Calibri" w:cs="Calibri"/>
                <w:b/>
                <w:i w:val="0"/>
                <w:color w:val="000000"/>
                <w:sz w:val="17"/>
                <w:u w:val="none"/>
              </w:rPr>
              <w:tab/>
              <w:t>(35,920)</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933"/>
              </w:tabs>
              <w:spacing w:before="0" w:after="0" w:line="240" w:lineRule="auto"/>
              <w:jc w:val="right"/>
            </w:pPr>
            <w:r>
              <w:rPr>
                <w:rFonts w:ascii="Calibri" w:eastAsia="Calibri" w:hAnsi="Calibri" w:cs="Calibri"/>
                <w:b w:val="0"/>
                <w:i w:val="0"/>
                <w:color w:val="000000"/>
                <w:sz w:val="17"/>
                <w:u w:val="none"/>
              </w:rPr>
              <w:tab/>
              <w:t>(846)</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99"/>
              </w:tabs>
              <w:spacing w:before="0" w:after="0" w:line="240" w:lineRule="auto"/>
              <w:jc w:val="right"/>
            </w:pPr>
            <w:r>
              <w:rPr>
                <w:rFonts w:ascii="Calibri" w:eastAsia="Calibri" w:hAnsi="Calibri" w:cs="Calibri"/>
                <w:b w:val="0"/>
                <w:i w:val="0"/>
                <w:color w:val="000000"/>
                <w:sz w:val="17"/>
                <w:u w:val="none"/>
              </w:rPr>
              <w:tab/>
              <w:t>(15,576)</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13"/>
              </w:tabs>
              <w:spacing w:before="0" w:after="0" w:line="240" w:lineRule="auto"/>
              <w:jc w:val="right"/>
            </w:pPr>
            <w:r>
              <w:rPr>
                <w:rFonts w:ascii="Calibri" w:eastAsia="Calibri" w:hAnsi="Calibri" w:cs="Calibri"/>
                <w:b w:val="0"/>
                <w:i w:val="0"/>
                <w:color w:val="000000"/>
                <w:sz w:val="17"/>
                <w:u w:val="none"/>
              </w:rPr>
              <w:tab/>
              <w:t>(450,242)</w:t>
            </w:r>
          </w:p>
        </w:tc>
      </w:tr>
      <w:tr>
        <w:tblPrEx>
          <w:tblW w:w="9345" w:type="dxa"/>
          <w:jc w:val="right"/>
          <w:tblInd w:w="0" w:type="dxa"/>
          <w:tblLayout w:type="fixed"/>
          <w:tblCellMar>
            <w:left w:w="108" w:type="dxa"/>
            <w:right w:w="108" w:type="dxa"/>
          </w:tblCellMar>
        </w:tblPrEx>
        <w:trPr>
          <w:cantSplit/>
          <w:trHeight w:hRule="exact" w:val="225"/>
          <w:jc w:val="right"/>
        </w:trPr>
        <w:tc>
          <w:tcPr>
            <w:tcW w:w="394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ind w:left="135"/>
              <w:jc w:val="left"/>
            </w:pPr>
            <w:r>
              <w:rPr>
                <w:rFonts w:ascii="Calibri" w:eastAsia="Calibri" w:hAnsi="Calibri" w:cs="Calibri"/>
                <w:b w:val="0"/>
                <w:i w:val="0"/>
                <w:color w:val="000000"/>
                <w:sz w:val="17"/>
                <w:u w:val="none"/>
              </w:rPr>
              <w:t>Franchise loans funded</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94"/>
              </w:tabs>
              <w:spacing w:before="0" w:after="0" w:line="240" w:lineRule="auto"/>
              <w:jc w:val="right"/>
            </w:pPr>
            <w:r>
              <w:rPr>
                <w:rFonts w:ascii="Calibri" w:eastAsia="Calibri" w:hAnsi="Calibri" w:cs="Calibri"/>
                <w:b/>
                <w:i w:val="0"/>
                <w:color w:val="000000"/>
                <w:sz w:val="17"/>
                <w:u w:val="none"/>
              </w:rPr>
              <w:tab/>
              <w:t>(18,467)</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933"/>
              </w:tabs>
              <w:spacing w:before="0" w:after="0" w:line="240" w:lineRule="auto"/>
              <w:jc w:val="right"/>
            </w:pPr>
            <w:r>
              <w:rPr>
                <w:rFonts w:ascii="Calibri" w:eastAsia="Calibri" w:hAnsi="Calibri" w:cs="Calibri"/>
                <w:b w:val="0"/>
                <w:i w:val="0"/>
                <w:color w:val="000000"/>
                <w:sz w:val="17"/>
                <w:u w:val="none"/>
              </w:rPr>
              <w:tab/>
              <w:t>(135)</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99"/>
              </w:tabs>
              <w:spacing w:before="0" w:after="0" w:line="240" w:lineRule="auto"/>
              <w:jc w:val="right"/>
            </w:pPr>
            <w:r>
              <w:rPr>
                <w:rFonts w:ascii="Calibri" w:eastAsia="Calibri" w:hAnsi="Calibri" w:cs="Calibri"/>
                <w:b w:val="0"/>
                <w:i w:val="0"/>
                <w:color w:val="000000"/>
                <w:sz w:val="17"/>
                <w:u w:val="none"/>
              </w:rPr>
              <w:tab/>
              <w:t>(26,917)</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99"/>
              </w:tabs>
              <w:spacing w:before="0" w:after="0" w:line="240" w:lineRule="auto"/>
              <w:jc w:val="right"/>
            </w:pPr>
            <w:r>
              <w:rPr>
                <w:rFonts w:ascii="Calibri" w:eastAsia="Calibri" w:hAnsi="Calibri" w:cs="Calibri"/>
                <w:b w:val="0"/>
                <w:i w:val="0"/>
                <w:color w:val="000000"/>
                <w:sz w:val="17"/>
                <w:u w:val="none"/>
              </w:rPr>
              <w:tab/>
              <w:t>(35,264)</w:t>
            </w:r>
          </w:p>
        </w:tc>
      </w:tr>
      <w:tr>
        <w:tblPrEx>
          <w:tblW w:w="9345" w:type="dxa"/>
          <w:jc w:val="right"/>
          <w:tblInd w:w="0" w:type="dxa"/>
          <w:tblLayout w:type="fixed"/>
          <w:tblCellMar>
            <w:left w:w="108" w:type="dxa"/>
            <w:right w:w="108" w:type="dxa"/>
          </w:tblCellMar>
        </w:tblPrEx>
        <w:trPr>
          <w:cantSplit/>
          <w:trHeight w:hRule="exact" w:val="225"/>
          <w:jc w:val="right"/>
        </w:trPr>
        <w:tc>
          <w:tcPr>
            <w:tcW w:w="394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ind w:left="135"/>
              <w:jc w:val="left"/>
            </w:pPr>
            <w:r>
              <w:rPr>
                <w:rFonts w:ascii="Calibri" w:eastAsia="Calibri" w:hAnsi="Calibri" w:cs="Calibri"/>
                <w:b w:val="0"/>
                <w:i w:val="0"/>
                <w:color w:val="000000"/>
                <w:sz w:val="17"/>
                <w:u w:val="none"/>
              </w:rPr>
              <w:t>Payments from franchisees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667"/>
                <w:tab w:val="left" w:pos="1192"/>
              </w:tabs>
              <w:spacing w:before="0" w:after="0" w:line="240" w:lineRule="auto"/>
              <w:jc w:val="right"/>
            </w:pPr>
            <w:r>
              <w:rPr>
                <w:rFonts w:ascii="Calibri" w:eastAsia="Calibri" w:hAnsi="Calibri" w:cs="Calibri"/>
                <w:b/>
                <w:i w:val="0"/>
                <w:color w:val="000000"/>
                <w:sz w:val="17"/>
                <w:u w:val="none"/>
              </w:rPr>
              <w:tab/>
              <w:t>30,899</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876"/>
                <w:tab w:val="left" w:pos="1312"/>
              </w:tabs>
              <w:spacing w:before="0" w:after="0" w:line="240" w:lineRule="auto"/>
              <w:jc w:val="right"/>
            </w:pPr>
            <w:r>
              <w:rPr>
                <w:rFonts w:ascii="Calibri" w:eastAsia="Calibri" w:hAnsi="Calibri" w:cs="Calibri"/>
                <w:b w:val="0"/>
                <w:i w:val="0"/>
                <w:color w:val="000000"/>
                <w:sz w:val="17"/>
                <w:u w:val="none"/>
              </w:rPr>
              <w:tab/>
              <w:t>8,634</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670"/>
                <w:tab w:val="left" w:pos="1192"/>
              </w:tabs>
              <w:spacing w:before="0" w:after="0" w:line="240" w:lineRule="auto"/>
              <w:jc w:val="right"/>
            </w:pPr>
            <w:r>
              <w:rPr>
                <w:rFonts w:ascii="Calibri" w:eastAsia="Calibri" w:hAnsi="Calibri" w:cs="Calibri"/>
                <w:b w:val="0"/>
                <w:i w:val="0"/>
                <w:color w:val="000000"/>
                <w:sz w:val="17"/>
                <w:u w:val="none"/>
              </w:rPr>
              <w:tab/>
              <w:t>41,215</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670"/>
                <w:tab w:val="left" w:pos="1192"/>
              </w:tabs>
              <w:spacing w:before="0" w:after="0" w:line="240" w:lineRule="auto"/>
              <w:jc w:val="right"/>
            </w:pPr>
            <w:r>
              <w:rPr>
                <w:rFonts w:ascii="Calibri" w:eastAsia="Calibri" w:hAnsi="Calibri" w:cs="Calibri"/>
                <w:b w:val="0"/>
                <w:i w:val="0"/>
                <w:color w:val="000000"/>
                <w:sz w:val="17"/>
                <w:u w:val="none"/>
              </w:rPr>
              <w:tab/>
              <w:t>39,919</w:t>
              <w:tab/>
            </w:r>
          </w:p>
        </w:tc>
      </w:tr>
      <w:tr>
        <w:tblPrEx>
          <w:tblW w:w="9345" w:type="dxa"/>
          <w:jc w:val="right"/>
          <w:tblInd w:w="0" w:type="dxa"/>
          <w:tblLayout w:type="fixed"/>
          <w:tblCellMar>
            <w:left w:w="108" w:type="dxa"/>
            <w:right w:w="108" w:type="dxa"/>
          </w:tblCellMar>
        </w:tblPrEx>
        <w:trPr>
          <w:cantSplit/>
          <w:trHeight w:hRule="exact" w:val="225"/>
          <w:jc w:val="right"/>
        </w:trPr>
        <w:tc>
          <w:tcPr>
            <w:tcW w:w="394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ind w:left="135"/>
              <w:jc w:val="left"/>
            </w:pPr>
            <w:r>
              <w:rPr>
                <w:rFonts w:ascii="Calibri" w:eastAsia="Calibri" w:hAnsi="Calibri" w:cs="Calibri"/>
                <w:b w:val="0"/>
                <w:i w:val="0"/>
                <w:color w:val="000000"/>
                <w:sz w:val="17"/>
                <w:u w:val="none"/>
              </w:rPr>
              <w:t>Other, net</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single" w:sz="8" w:space="0" w:color="000000"/>
              <w:right w:val="nil"/>
            </w:tcBorders>
            <w:shd w:val="clear" w:color="auto" w:fill="FFFFFF"/>
            <w:tcMar>
              <w:top w:w="0" w:type="dxa"/>
              <w:left w:w="0" w:type="dxa"/>
              <w:bottom w:w="0" w:type="dxa"/>
              <w:right w:w="15" w:type="dxa"/>
            </w:tcMar>
            <w:vAlign w:val="center"/>
          </w:tcPr>
          <w:p>
            <w:pPr>
              <w:keepNext/>
              <w:pageBreakBefore w:val="0"/>
              <w:tabs>
                <w:tab w:val="left" w:pos="753"/>
                <w:tab w:val="left" w:pos="1192"/>
              </w:tabs>
              <w:spacing w:before="0" w:after="0" w:line="240" w:lineRule="auto"/>
              <w:jc w:val="right"/>
            </w:pPr>
            <w:r>
              <w:rPr>
                <w:rFonts w:ascii="Calibri" w:eastAsia="Calibri" w:hAnsi="Calibri" w:cs="Calibri"/>
                <w:b/>
                <w:i w:val="0"/>
                <w:color w:val="000000"/>
                <w:sz w:val="17"/>
                <w:u w:val="none"/>
              </w:rPr>
              <w:tab/>
              <w:t>8,902</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shd w:val="clear" w:color="auto" w:fill="FFFFFF"/>
            <w:tcMar>
              <w:top w:w="0" w:type="dxa"/>
              <w:left w:w="0" w:type="dxa"/>
              <w:bottom w:w="0" w:type="dxa"/>
              <w:right w:w="15" w:type="dxa"/>
            </w:tcMar>
            <w:vAlign w:val="center"/>
          </w:tcPr>
          <w:p>
            <w:pPr>
              <w:keepNext/>
              <w:pageBreakBefore w:val="0"/>
              <w:tabs>
                <w:tab w:val="left" w:pos="876"/>
                <w:tab w:val="left" w:pos="1312"/>
              </w:tabs>
              <w:spacing w:before="0" w:after="0" w:line="240" w:lineRule="auto"/>
              <w:jc w:val="right"/>
            </w:pPr>
            <w:r>
              <w:rPr>
                <w:rFonts w:ascii="Calibri" w:eastAsia="Calibri" w:hAnsi="Calibri" w:cs="Calibri"/>
                <w:b w:val="0"/>
                <w:i w:val="0"/>
                <w:color w:val="000000"/>
                <w:sz w:val="17"/>
                <w:u w:val="none"/>
              </w:rPr>
              <w:tab/>
              <w:t>1,227</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single" w:sz="8" w:space="0" w:color="000000"/>
              <w:right w:val="nil"/>
            </w:tcBorders>
            <w:shd w:val="clear" w:color="auto" w:fill="FFFFFF"/>
            <w:tcMar>
              <w:top w:w="0" w:type="dxa"/>
              <w:left w:w="0" w:type="dxa"/>
              <w:bottom w:w="0" w:type="dxa"/>
              <w:right w:w="15" w:type="dxa"/>
            </w:tcMar>
            <w:vAlign w:val="center"/>
          </w:tcPr>
          <w:p>
            <w:pPr>
              <w:keepNext/>
              <w:pageBreakBefore w:val="0"/>
              <w:tabs>
                <w:tab w:val="left" w:pos="756"/>
                <w:tab w:val="left" w:pos="1192"/>
              </w:tabs>
              <w:spacing w:before="0" w:after="0" w:line="240" w:lineRule="auto"/>
              <w:jc w:val="right"/>
            </w:pPr>
            <w:r>
              <w:rPr>
                <w:rFonts w:ascii="Calibri" w:eastAsia="Calibri" w:hAnsi="Calibri" w:cs="Calibri"/>
                <w:b w:val="0"/>
                <w:i w:val="0"/>
                <w:color w:val="000000"/>
                <w:sz w:val="17"/>
                <w:u w:val="none"/>
              </w:rPr>
              <w:tab/>
              <w:t>8,547</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single" w:sz="8" w:space="0" w:color="000000"/>
              <w:right w:val="nil"/>
            </w:tcBorders>
            <w:shd w:val="clear" w:color="auto" w:fill="FFFFFF"/>
            <w:tcMar>
              <w:top w:w="0" w:type="dxa"/>
              <w:left w:w="0" w:type="dxa"/>
              <w:bottom w:w="0" w:type="dxa"/>
              <w:right w:w="15" w:type="dxa"/>
            </w:tcMar>
            <w:vAlign w:val="center"/>
          </w:tcPr>
          <w:p>
            <w:pPr>
              <w:keepNext/>
              <w:pageBreakBefore w:val="0"/>
              <w:tabs>
                <w:tab w:val="left" w:pos="670"/>
                <w:tab w:val="left" w:pos="1192"/>
              </w:tabs>
              <w:spacing w:before="0" w:after="0" w:line="240" w:lineRule="auto"/>
              <w:jc w:val="right"/>
            </w:pPr>
            <w:r>
              <w:rPr>
                <w:rFonts w:ascii="Calibri" w:eastAsia="Calibri" w:hAnsi="Calibri" w:cs="Calibri"/>
                <w:b w:val="0"/>
                <w:i w:val="0"/>
                <w:color w:val="000000"/>
                <w:sz w:val="17"/>
                <w:u w:val="none"/>
              </w:rPr>
              <w:tab/>
              <w:t>57,041</w:t>
              <w:tab/>
            </w:r>
          </w:p>
        </w:tc>
      </w:tr>
      <w:tr>
        <w:tblPrEx>
          <w:tblW w:w="9345" w:type="dxa"/>
          <w:jc w:val="right"/>
          <w:tblInd w:w="0" w:type="dxa"/>
          <w:tblLayout w:type="fixed"/>
          <w:tblCellMar>
            <w:left w:w="108" w:type="dxa"/>
            <w:right w:w="108" w:type="dxa"/>
          </w:tblCellMar>
        </w:tblPrEx>
        <w:trPr>
          <w:cantSplit/>
          <w:trHeight w:hRule="exact" w:val="225"/>
          <w:jc w:val="right"/>
        </w:trPr>
        <w:tc>
          <w:tcPr>
            <w:tcW w:w="394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ind w:left="225"/>
              <w:jc w:val="left"/>
            </w:pPr>
            <w:r>
              <w:rPr>
                <w:rFonts w:ascii="Calibri" w:eastAsia="Calibri" w:hAnsi="Calibri" w:cs="Calibri"/>
                <w:b w:val="0"/>
                <w:i w:val="0"/>
                <w:color w:val="000000"/>
                <w:sz w:val="17"/>
                <w:u w:val="none"/>
              </w:rPr>
              <w:t>Net cash provided by (used in) investing activities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center"/>
          </w:tcPr>
          <w:p>
            <w:pPr>
              <w:keepNext/>
              <w:pageBreakBefore w:val="0"/>
              <w:tabs>
                <w:tab w:val="left" w:pos="594"/>
              </w:tabs>
              <w:spacing w:before="0" w:after="0" w:line="240" w:lineRule="auto"/>
              <w:jc w:val="right"/>
            </w:pPr>
            <w:r>
              <w:rPr>
                <w:rFonts w:ascii="Calibri" w:eastAsia="Calibri" w:hAnsi="Calibri" w:cs="Calibri"/>
                <w:b/>
                <w:i w:val="0"/>
                <w:color w:val="000000"/>
                <w:sz w:val="17"/>
                <w:u w:val="none"/>
              </w:rPr>
              <w:tab/>
              <w:t>(76,541)</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center"/>
          </w:tcPr>
          <w:p>
            <w:pPr>
              <w:keepNext/>
              <w:pageBreakBefore w:val="0"/>
              <w:tabs>
                <w:tab w:val="left" w:pos="876"/>
                <w:tab w:val="left" w:pos="1312"/>
              </w:tabs>
              <w:spacing w:before="0" w:after="0" w:line="240" w:lineRule="auto"/>
              <w:jc w:val="right"/>
            </w:pPr>
            <w:r>
              <w:rPr>
                <w:rFonts w:ascii="Calibri" w:eastAsia="Calibri" w:hAnsi="Calibri" w:cs="Calibri"/>
                <w:b w:val="0"/>
                <w:i w:val="0"/>
                <w:color w:val="000000"/>
                <w:sz w:val="17"/>
                <w:u w:val="none"/>
              </w:rPr>
              <w:tab/>
              <w:t>3,692</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center"/>
          </w:tcPr>
          <w:p>
            <w:pPr>
              <w:keepNext/>
              <w:pageBreakBefore w:val="0"/>
              <w:tabs>
                <w:tab w:val="left" w:pos="599"/>
              </w:tabs>
              <w:spacing w:before="0" w:after="0" w:line="240" w:lineRule="auto"/>
              <w:jc w:val="right"/>
            </w:pPr>
            <w:r>
              <w:rPr>
                <w:rFonts w:ascii="Calibri" w:eastAsia="Calibri" w:hAnsi="Calibri" w:cs="Calibri"/>
                <w:b w:val="0"/>
                <w:i w:val="0"/>
                <w:color w:val="000000"/>
                <w:sz w:val="17"/>
                <w:u w:val="none"/>
              </w:rPr>
              <w:tab/>
              <w:t>(45,523)</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center"/>
          </w:tcPr>
          <w:p>
            <w:pPr>
              <w:keepNext/>
              <w:pageBreakBefore w:val="0"/>
              <w:tabs>
                <w:tab w:val="left" w:pos="513"/>
              </w:tabs>
              <w:spacing w:before="0" w:after="0" w:line="240" w:lineRule="auto"/>
              <w:jc w:val="right"/>
            </w:pPr>
            <w:r>
              <w:rPr>
                <w:rFonts w:ascii="Calibri" w:eastAsia="Calibri" w:hAnsi="Calibri" w:cs="Calibri"/>
                <w:b w:val="0"/>
                <w:i w:val="0"/>
                <w:color w:val="000000"/>
                <w:sz w:val="17"/>
                <w:u w:val="none"/>
              </w:rPr>
              <w:tab/>
              <w:t>(470,231)</w:t>
            </w:r>
          </w:p>
        </w:tc>
      </w:tr>
      <w:tr>
        <w:tblPrEx>
          <w:tblW w:w="9345" w:type="dxa"/>
          <w:jc w:val="right"/>
          <w:tblInd w:w="0" w:type="dxa"/>
          <w:tblLayout w:type="fixed"/>
          <w:tblCellMar>
            <w:left w:w="108" w:type="dxa"/>
            <w:right w:w="108" w:type="dxa"/>
          </w:tblCellMar>
        </w:tblPrEx>
        <w:trPr>
          <w:cantSplit/>
          <w:trHeight w:hRule="exact" w:val="255"/>
          <w:jc w:val="right"/>
        </w:trPr>
        <w:tc>
          <w:tcPr>
            <w:tcW w:w="394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left"/>
            </w:pPr>
            <w:r>
              <w:rPr>
                <w:rFonts w:ascii="Calibri" w:eastAsia="Calibri" w:hAnsi="Calibri" w:cs="Calibri"/>
                <w:b/>
                <w:i w:val="0"/>
                <w:color w:val="000000"/>
                <w:sz w:val="17"/>
                <w:u w:val="none"/>
              </w:rPr>
              <w:t>CASH FLOWS FROM FINANCING ACTIVITIES: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r>
      <w:tr>
        <w:tblPrEx>
          <w:tblW w:w="9345" w:type="dxa"/>
          <w:jc w:val="right"/>
          <w:tblInd w:w="0" w:type="dxa"/>
          <w:tblLayout w:type="fixed"/>
          <w:tblCellMar>
            <w:left w:w="108" w:type="dxa"/>
            <w:right w:w="108" w:type="dxa"/>
          </w:tblCellMar>
        </w:tblPrEx>
        <w:trPr>
          <w:cantSplit/>
          <w:trHeight w:hRule="exact" w:val="225"/>
          <w:jc w:val="right"/>
        </w:trPr>
        <w:tc>
          <w:tcPr>
            <w:tcW w:w="394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ind w:left="135"/>
              <w:jc w:val="left"/>
            </w:pPr>
            <w:r>
              <w:rPr>
                <w:rFonts w:ascii="Calibri" w:eastAsia="Calibri" w:hAnsi="Calibri" w:cs="Calibri"/>
                <w:b w:val="0"/>
                <w:i w:val="0"/>
                <w:color w:val="000000"/>
                <w:sz w:val="17"/>
                <w:u w:val="none"/>
              </w:rPr>
              <w:t>Repayments of line of credit borrowings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08"/>
              </w:tabs>
              <w:spacing w:before="0" w:after="0" w:line="240" w:lineRule="auto"/>
              <w:jc w:val="right"/>
            </w:pPr>
            <w:r>
              <w:rPr>
                <w:rFonts w:ascii="Calibri" w:eastAsia="Calibri" w:hAnsi="Calibri" w:cs="Calibri"/>
                <w:b/>
                <w:i w:val="0"/>
                <w:color w:val="000000"/>
                <w:sz w:val="17"/>
                <w:u w:val="none"/>
              </w:rPr>
              <w:tab/>
              <w:t>(705,000)</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1109"/>
                <w:tab w:val="left" w:pos="1312"/>
              </w:tabs>
              <w:spacing w:before="0" w:after="0" w:line="240" w:lineRule="auto"/>
              <w:jc w:val="right"/>
            </w:pPr>
            <w:r>
              <w:rPr>
                <w:rFonts w:ascii="Calibri" w:eastAsia="Calibri" w:hAnsi="Calibri" w:cs="Calibri"/>
                <w:b w:val="0"/>
                <w:i w:val="0"/>
                <w:color w:val="000000"/>
                <w:sz w:val="17"/>
                <w:u w:val="none"/>
              </w:rPr>
              <w:tab/>
              <w:t>—</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384"/>
              </w:tabs>
              <w:spacing w:before="0" w:after="0" w:line="240" w:lineRule="auto"/>
              <w:jc w:val="right"/>
            </w:pPr>
            <w:r>
              <w:rPr>
                <w:rFonts w:ascii="Calibri" w:eastAsia="Calibri" w:hAnsi="Calibri" w:cs="Calibri"/>
                <w:b w:val="0"/>
                <w:i w:val="0"/>
                <w:color w:val="000000"/>
                <w:sz w:val="17"/>
                <w:u w:val="none"/>
              </w:rPr>
              <w:tab/>
              <w:t>(3,275,000)</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384"/>
              </w:tabs>
              <w:spacing w:before="0" w:after="0" w:line="240" w:lineRule="auto"/>
              <w:jc w:val="right"/>
            </w:pPr>
            <w:r>
              <w:rPr>
                <w:rFonts w:ascii="Calibri" w:eastAsia="Calibri" w:hAnsi="Calibri" w:cs="Calibri"/>
                <w:b w:val="0"/>
                <w:i w:val="0"/>
                <w:color w:val="000000"/>
                <w:sz w:val="17"/>
                <w:u w:val="none"/>
              </w:rPr>
              <w:tab/>
              <w:t>(1,335,000)</w:t>
            </w:r>
          </w:p>
        </w:tc>
      </w:tr>
      <w:tr>
        <w:tblPrEx>
          <w:tblW w:w="9345" w:type="dxa"/>
          <w:jc w:val="right"/>
          <w:tblInd w:w="0" w:type="dxa"/>
          <w:tblLayout w:type="fixed"/>
          <w:tblCellMar>
            <w:left w:w="108" w:type="dxa"/>
            <w:right w:w="108" w:type="dxa"/>
          </w:tblCellMar>
        </w:tblPrEx>
        <w:trPr>
          <w:cantSplit/>
          <w:trHeight w:hRule="exact" w:val="225"/>
          <w:jc w:val="right"/>
        </w:trPr>
        <w:tc>
          <w:tcPr>
            <w:tcW w:w="394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ind w:left="135"/>
              <w:jc w:val="left"/>
            </w:pPr>
            <w:r>
              <w:rPr>
                <w:rFonts w:ascii="Calibri" w:eastAsia="Calibri" w:hAnsi="Calibri" w:cs="Calibri"/>
                <w:b w:val="0"/>
                <w:i w:val="0"/>
                <w:color w:val="000000"/>
                <w:sz w:val="17"/>
                <w:u w:val="none"/>
              </w:rPr>
              <w:t>Proceeds from line of credit borrowings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81"/>
                <w:tab w:val="left" w:pos="1192"/>
              </w:tabs>
              <w:spacing w:before="0" w:after="0" w:line="240" w:lineRule="auto"/>
              <w:jc w:val="right"/>
            </w:pPr>
            <w:r>
              <w:rPr>
                <w:rFonts w:ascii="Calibri" w:eastAsia="Calibri" w:hAnsi="Calibri" w:cs="Calibri"/>
                <w:b/>
                <w:i w:val="0"/>
                <w:color w:val="000000"/>
                <w:sz w:val="17"/>
                <w:u w:val="none"/>
              </w:rPr>
              <w:tab/>
              <w:t>705,000</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1109"/>
                <w:tab w:val="left" w:pos="1312"/>
              </w:tabs>
              <w:spacing w:before="0" w:after="0" w:line="240" w:lineRule="auto"/>
              <w:jc w:val="right"/>
            </w:pPr>
            <w:r>
              <w:rPr>
                <w:rFonts w:ascii="Calibri" w:eastAsia="Calibri" w:hAnsi="Calibri" w:cs="Calibri"/>
                <w:b w:val="0"/>
                <w:i w:val="0"/>
                <w:color w:val="000000"/>
                <w:sz w:val="17"/>
                <w:u w:val="none"/>
              </w:rPr>
              <w:tab/>
              <w:t>—</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456"/>
                <w:tab w:val="left" w:pos="1192"/>
              </w:tabs>
              <w:spacing w:before="0" w:after="0" w:line="240" w:lineRule="auto"/>
              <w:jc w:val="right"/>
            </w:pPr>
            <w:r>
              <w:rPr>
                <w:rFonts w:ascii="Calibri" w:eastAsia="Calibri" w:hAnsi="Calibri" w:cs="Calibri"/>
                <w:b w:val="0"/>
                <w:i w:val="0"/>
                <w:color w:val="000000"/>
                <w:sz w:val="17"/>
                <w:u w:val="none"/>
              </w:rPr>
              <w:tab/>
              <w:t>1,275,000</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456"/>
                <w:tab w:val="left" w:pos="1192"/>
              </w:tabs>
              <w:spacing w:before="0" w:after="0" w:line="240" w:lineRule="auto"/>
              <w:jc w:val="right"/>
            </w:pPr>
            <w:r>
              <w:rPr>
                <w:rFonts w:ascii="Calibri" w:eastAsia="Calibri" w:hAnsi="Calibri" w:cs="Calibri"/>
                <w:b w:val="0"/>
                <w:i w:val="0"/>
                <w:color w:val="000000"/>
                <w:sz w:val="17"/>
                <w:u w:val="none"/>
              </w:rPr>
              <w:tab/>
              <w:t>3,335,000</w:t>
              <w:tab/>
            </w:r>
          </w:p>
        </w:tc>
      </w:tr>
      <w:tr>
        <w:tblPrEx>
          <w:tblW w:w="9345" w:type="dxa"/>
          <w:jc w:val="right"/>
          <w:tblInd w:w="0" w:type="dxa"/>
          <w:tblLayout w:type="fixed"/>
          <w:tblCellMar>
            <w:left w:w="108" w:type="dxa"/>
            <w:right w:w="108" w:type="dxa"/>
          </w:tblCellMar>
        </w:tblPrEx>
        <w:trPr>
          <w:cantSplit/>
          <w:trHeight w:hRule="exact" w:val="225"/>
          <w:jc w:val="right"/>
        </w:trPr>
        <w:tc>
          <w:tcPr>
            <w:tcW w:w="394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ind w:left="135"/>
              <w:jc w:val="left"/>
            </w:pPr>
            <w:r>
              <w:rPr>
                <w:rFonts w:ascii="Calibri" w:eastAsia="Calibri" w:hAnsi="Calibri" w:cs="Calibri"/>
                <w:b w:val="0"/>
                <w:i w:val="0"/>
                <w:color w:val="000000"/>
                <w:sz w:val="17"/>
                <w:u w:val="none"/>
              </w:rPr>
              <w:t>Repayments of long-term debt</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08"/>
              </w:tabs>
              <w:spacing w:before="0" w:after="0" w:line="240" w:lineRule="auto"/>
              <w:jc w:val="right"/>
            </w:pPr>
            <w:r>
              <w:rPr>
                <w:rFonts w:ascii="Calibri" w:eastAsia="Calibri" w:hAnsi="Calibri" w:cs="Calibri"/>
                <w:b/>
                <w:i w:val="0"/>
                <w:color w:val="000000"/>
                <w:sz w:val="17"/>
                <w:u w:val="none"/>
              </w:rPr>
              <w:tab/>
              <w:t>(500,000)</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1109"/>
                <w:tab w:val="left" w:pos="1312"/>
              </w:tabs>
              <w:spacing w:before="0" w:after="0" w:line="240" w:lineRule="auto"/>
              <w:jc w:val="right"/>
            </w:pPr>
            <w:r>
              <w:rPr>
                <w:rFonts w:ascii="Calibri" w:eastAsia="Calibri" w:hAnsi="Calibri" w:cs="Calibri"/>
                <w:b w:val="0"/>
                <w:i w:val="0"/>
                <w:color w:val="000000"/>
                <w:sz w:val="17"/>
                <w:u w:val="none"/>
              </w:rPr>
              <w:tab/>
              <w:t>—</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13"/>
              </w:tabs>
              <w:spacing w:before="0" w:after="0" w:line="240" w:lineRule="auto"/>
              <w:jc w:val="right"/>
            </w:pPr>
            <w:r>
              <w:rPr>
                <w:rFonts w:ascii="Calibri" w:eastAsia="Calibri" w:hAnsi="Calibri" w:cs="Calibri"/>
                <w:b w:val="0"/>
                <w:i w:val="0"/>
                <w:color w:val="000000"/>
                <w:sz w:val="17"/>
                <w:u w:val="none"/>
              </w:rPr>
              <w:tab/>
              <w:t>(650,000)</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989"/>
                <w:tab w:val="left" w:pos="1192"/>
              </w:tabs>
              <w:spacing w:before="0" w:after="0" w:line="240" w:lineRule="auto"/>
              <w:jc w:val="right"/>
            </w:pPr>
            <w:r>
              <w:rPr>
                <w:rFonts w:ascii="Calibri" w:eastAsia="Calibri" w:hAnsi="Calibri" w:cs="Calibri"/>
                <w:b w:val="0"/>
                <w:i w:val="0"/>
                <w:color w:val="000000"/>
                <w:sz w:val="17"/>
                <w:u w:val="none"/>
              </w:rPr>
              <w:tab/>
              <w:t>—</w:t>
              <w:tab/>
            </w:r>
          </w:p>
        </w:tc>
      </w:tr>
      <w:tr>
        <w:tblPrEx>
          <w:tblW w:w="9345" w:type="dxa"/>
          <w:jc w:val="right"/>
          <w:tblInd w:w="0" w:type="dxa"/>
          <w:tblLayout w:type="fixed"/>
          <w:tblCellMar>
            <w:left w:w="108" w:type="dxa"/>
            <w:right w:w="108" w:type="dxa"/>
          </w:tblCellMar>
        </w:tblPrEx>
        <w:trPr>
          <w:cantSplit/>
          <w:trHeight w:hRule="exact" w:val="225"/>
          <w:jc w:val="right"/>
        </w:trPr>
        <w:tc>
          <w:tcPr>
            <w:tcW w:w="394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ind w:left="135"/>
              <w:jc w:val="left"/>
            </w:pPr>
            <w:r>
              <w:rPr>
                <w:rFonts w:ascii="Calibri" w:eastAsia="Calibri" w:hAnsi="Calibri" w:cs="Calibri"/>
                <w:b w:val="0"/>
                <w:i w:val="0"/>
                <w:color w:val="000000"/>
                <w:sz w:val="17"/>
                <w:u w:val="none"/>
              </w:rPr>
              <w:t>Proceeds from issuance of long-term debt</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987"/>
                <w:tab w:val="left" w:pos="1192"/>
              </w:tabs>
              <w:spacing w:before="0" w:after="0" w:line="240" w:lineRule="auto"/>
              <w:jc w:val="right"/>
            </w:pPr>
            <w:r>
              <w:rPr>
                <w:rFonts w:ascii="Calibri" w:eastAsia="Calibri" w:hAnsi="Calibri" w:cs="Calibri"/>
                <w:b/>
                <w:i w:val="0"/>
                <w:color w:val="000000"/>
                <w:sz w:val="17"/>
                <w:u w:val="none"/>
              </w:rPr>
              <w:tab/>
              <w:t>—</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704"/>
                <w:tab w:val="left" w:pos="1312"/>
              </w:tabs>
              <w:spacing w:before="0" w:after="0" w:line="240" w:lineRule="auto"/>
              <w:jc w:val="right"/>
            </w:pPr>
            <w:r>
              <w:rPr>
                <w:rFonts w:ascii="Calibri" w:eastAsia="Calibri" w:hAnsi="Calibri" w:cs="Calibri"/>
                <w:b w:val="0"/>
                <w:i w:val="0"/>
                <w:color w:val="000000"/>
                <w:sz w:val="17"/>
                <w:u w:val="none"/>
              </w:rPr>
              <w:tab/>
              <w:t>494,435</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84"/>
                <w:tab w:val="left" w:pos="1192"/>
              </w:tabs>
              <w:spacing w:before="0" w:after="0" w:line="240" w:lineRule="auto"/>
              <w:jc w:val="right"/>
            </w:pPr>
            <w:r>
              <w:rPr>
                <w:rFonts w:ascii="Calibri" w:eastAsia="Calibri" w:hAnsi="Calibri" w:cs="Calibri"/>
                <w:b w:val="0"/>
                <w:i w:val="0"/>
                <w:color w:val="000000"/>
                <w:sz w:val="17"/>
                <w:u w:val="none"/>
              </w:rPr>
              <w:tab/>
              <w:t>647,965</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989"/>
                <w:tab w:val="left" w:pos="1192"/>
              </w:tabs>
              <w:spacing w:before="0" w:after="0" w:line="240" w:lineRule="auto"/>
              <w:jc w:val="right"/>
            </w:pPr>
            <w:r>
              <w:rPr>
                <w:rFonts w:ascii="Calibri" w:eastAsia="Calibri" w:hAnsi="Calibri" w:cs="Calibri"/>
                <w:b w:val="0"/>
                <w:i w:val="0"/>
                <w:color w:val="000000"/>
                <w:sz w:val="17"/>
                <w:u w:val="none"/>
              </w:rPr>
              <w:tab/>
              <w:t>—</w:t>
              <w:tab/>
            </w:r>
          </w:p>
        </w:tc>
      </w:tr>
      <w:tr>
        <w:tblPrEx>
          <w:tblW w:w="9345" w:type="dxa"/>
          <w:jc w:val="right"/>
          <w:tblInd w:w="0" w:type="dxa"/>
          <w:tblLayout w:type="fixed"/>
          <w:tblCellMar>
            <w:left w:w="108" w:type="dxa"/>
            <w:right w:w="108" w:type="dxa"/>
          </w:tblCellMar>
        </w:tblPrEx>
        <w:trPr>
          <w:cantSplit/>
          <w:trHeight w:hRule="exact" w:val="225"/>
          <w:jc w:val="right"/>
        </w:trPr>
        <w:tc>
          <w:tcPr>
            <w:tcW w:w="394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ind w:left="135"/>
              <w:jc w:val="left"/>
            </w:pPr>
            <w:r>
              <w:rPr>
                <w:rFonts w:ascii="Calibri" w:eastAsia="Calibri" w:hAnsi="Calibri" w:cs="Calibri"/>
                <w:b w:val="0"/>
                <w:i w:val="0"/>
                <w:color w:val="000000"/>
                <w:sz w:val="17"/>
                <w:u w:val="none"/>
              </w:rPr>
              <w:t>Dividends paid</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08"/>
              </w:tabs>
              <w:spacing w:before="0" w:after="0" w:line="240" w:lineRule="auto"/>
              <w:jc w:val="right"/>
            </w:pPr>
            <w:r>
              <w:rPr>
                <w:rFonts w:ascii="Calibri" w:eastAsia="Calibri" w:hAnsi="Calibri" w:cs="Calibri"/>
                <w:b/>
                <w:i w:val="0"/>
                <w:color w:val="000000"/>
                <w:sz w:val="17"/>
                <w:u w:val="none"/>
              </w:rPr>
              <w:tab/>
              <w:t>(186,476)</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1109"/>
                <w:tab w:val="left" w:pos="1312"/>
              </w:tabs>
              <w:spacing w:before="0" w:after="0" w:line="240" w:lineRule="auto"/>
              <w:jc w:val="right"/>
            </w:pPr>
            <w:r>
              <w:rPr>
                <w:rFonts w:ascii="Calibri" w:eastAsia="Calibri" w:hAnsi="Calibri" w:cs="Calibri"/>
                <w:b w:val="0"/>
                <w:i w:val="0"/>
                <w:color w:val="000000"/>
                <w:sz w:val="17"/>
                <w:u w:val="none"/>
              </w:rPr>
              <w:tab/>
              <w:t>—</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13"/>
              </w:tabs>
              <w:spacing w:before="0" w:after="0" w:line="240" w:lineRule="auto"/>
              <w:jc w:val="right"/>
            </w:pPr>
            <w:r>
              <w:rPr>
                <w:rFonts w:ascii="Calibri" w:eastAsia="Calibri" w:hAnsi="Calibri" w:cs="Calibri"/>
                <w:b w:val="0"/>
                <w:i w:val="0"/>
                <w:color w:val="000000"/>
                <w:sz w:val="17"/>
                <w:u w:val="none"/>
              </w:rPr>
              <w:tab/>
              <w:t>(195,068)</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13"/>
              </w:tabs>
              <w:spacing w:before="0" w:after="0" w:line="240" w:lineRule="auto"/>
              <w:jc w:val="right"/>
            </w:pPr>
            <w:r>
              <w:rPr>
                <w:rFonts w:ascii="Calibri" w:eastAsia="Calibri" w:hAnsi="Calibri" w:cs="Calibri"/>
                <w:b w:val="0"/>
                <w:i w:val="0"/>
                <w:color w:val="000000"/>
                <w:sz w:val="17"/>
                <w:u w:val="none"/>
              </w:rPr>
              <w:tab/>
              <w:t>(204,870)</w:t>
            </w:r>
          </w:p>
        </w:tc>
      </w:tr>
      <w:tr>
        <w:tblPrEx>
          <w:tblW w:w="9345" w:type="dxa"/>
          <w:jc w:val="right"/>
          <w:tblInd w:w="0" w:type="dxa"/>
          <w:tblLayout w:type="fixed"/>
          <w:tblCellMar>
            <w:left w:w="108" w:type="dxa"/>
            <w:right w:w="108" w:type="dxa"/>
          </w:tblCellMar>
        </w:tblPrEx>
        <w:trPr>
          <w:cantSplit/>
          <w:trHeight w:hRule="exact" w:val="405"/>
          <w:jc w:val="right"/>
        </w:trPr>
        <w:tc>
          <w:tcPr>
            <w:tcW w:w="394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ind w:left="135"/>
              <w:jc w:val="left"/>
            </w:pPr>
            <w:r>
              <w:rPr>
                <w:rFonts w:ascii="Calibri" w:eastAsia="Calibri" w:hAnsi="Calibri" w:cs="Calibri"/>
                <w:b w:val="0"/>
                <w:i w:val="0"/>
                <w:color w:val="000000"/>
                <w:sz w:val="17"/>
                <w:u w:val="none"/>
              </w:rPr>
              <w:t>Repurchase of common stock, including shares surrendered</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08"/>
              </w:tabs>
              <w:spacing w:before="0" w:after="0" w:line="240" w:lineRule="auto"/>
              <w:jc w:val="right"/>
            </w:pPr>
            <w:r>
              <w:rPr>
                <w:rFonts w:ascii="Calibri" w:eastAsia="Calibri" w:hAnsi="Calibri" w:cs="Calibri"/>
                <w:b/>
                <w:i w:val="0"/>
                <w:color w:val="000000"/>
                <w:sz w:val="17"/>
                <w:u w:val="none"/>
              </w:rPr>
              <w:tab/>
              <w:t>(563,174)</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805"/>
              </w:tabs>
              <w:spacing w:before="0" w:after="0" w:line="240" w:lineRule="auto"/>
              <w:jc w:val="right"/>
            </w:pPr>
            <w:r>
              <w:rPr>
                <w:rFonts w:ascii="Calibri" w:eastAsia="Calibri" w:hAnsi="Calibri" w:cs="Calibri"/>
                <w:b w:val="0"/>
                <w:i w:val="0"/>
                <w:color w:val="000000"/>
                <w:sz w:val="17"/>
                <w:u w:val="none"/>
              </w:rPr>
              <w:tab/>
              <w:t>(4,633)</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13"/>
              </w:tabs>
              <w:spacing w:before="0" w:after="0" w:line="240" w:lineRule="auto"/>
              <w:jc w:val="right"/>
            </w:pPr>
            <w:r>
              <w:rPr>
                <w:rFonts w:ascii="Calibri" w:eastAsia="Calibri" w:hAnsi="Calibri" w:cs="Calibri"/>
                <w:b w:val="0"/>
                <w:i w:val="0"/>
                <w:color w:val="000000"/>
                <w:sz w:val="17"/>
                <w:u w:val="none"/>
              </w:rPr>
              <w:tab/>
              <w:t>(191,294)</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13"/>
              </w:tabs>
              <w:spacing w:before="0" w:after="0" w:line="240" w:lineRule="auto"/>
              <w:jc w:val="right"/>
            </w:pPr>
            <w:r>
              <w:rPr>
                <w:rFonts w:ascii="Calibri" w:eastAsia="Calibri" w:hAnsi="Calibri" w:cs="Calibri"/>
                <w:b w:val="0"/>
                <w:i w:val="0"/>
                <w:color w:val="000000"/>
                <w:sz w:val="17"/>
                <w:u w:val="none"/>
              </w:rPr>
              <w:tab/>
              <w:t>(256,214)</w:t>
            </w:r>
          </w:p>
        </w:tc>
      </w:tr>
      <w:tr>
        <w:tblPrEx>
          <w:tblW w:w="9345" w:type="dxa"/>
          <w:jc w:val="right"/>
          <w:tblInd w:w="0" w:type="dxa"/>
          <w:tblLayout w:type="fixed"/>
          <w:tblCellMar>
            <w:left w:w="108" w:type="dxa"/>
            <w:right w:w="108" w:type="dxa"/>
          </w:tblCellMar>
        </w:tblPrEx>
        <w:trPr>
          <w:cantSplit/>
          <w:trHeight w:hRule="exact" w:val="240"/>
          <w:jc w:val="right"/>
        </w:trPr>
        <w:tc>
          <w:tcPr>
            <w:tcW w:w="394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ind w:left="135"/>
              <w:jc w:val="left"/>
            </w:pPr>
            <w:r>
              <w:rPr>
                <w:rFonts w:ascii="Calibri" w:eastAsia="Calibri" w:hAnsi="Calibri" w:cs="Calibri"/>
                <w:b w:val="0"/>
                <w:i w:val="0"/>
                <w:color w:val="000000"/>
                <w:sz w:val="17"/>
                <w:u w:val="none"/>
              </w:rPr>
              <w:t>Proceeds from exercise of stock options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753"/>
                <w:tab w:val="left" w:pos="1192"/>
              </w:tabs>
              <w:spacing w:before="0" w:after="0" w:line="240" w:lineRule="auto"/>
              <w:jc w:val="right"/>
            </w:pPr>
            <w:r>
              <w:rPr>
                <w:rFonts w:ascii="Calibri" w:eastAsia="Calibri" w:hAnsi="Calibri" w:cs="Calibri"/>
                <w:b/>
                <w:i w:val="0"/>
                <w:color w:val="000000"/>
                <w:sz w:val="17"/>
                <w:u w:val="none"/>
              </w:rPr>
              <w:tab/>
              <w:t>6,334</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1004"/>
                <w:tab w:val="left" w:pos="1312"/>
              </w:tabs>
              <w:spacing w:before="0" w:after="0" w:line="240" w:lineRule="auto"/>
              <w:jc w:val="right"/>
            </w:pPr>
            <w:r>
              <w:rPr>
                <w:rFonts w:ascii="Calibri" w:eastAsia="Calibri" w:hAnsi="Calibri" w:cs="Calibri"/>
                <w:b w:val="0"/>
                <w:i w:val="0"/>
                <w:color w:val="000000"/>
                <w:sz w:val="17"/>
                <w:u w:val="none"/>
              </w:rPr>
              <w:tab/>
              <w:t>308</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756"/>
                <w:tab w:val="left" w:pos="1192"/>
              </w:tabs>
              <w:spacing w:before="0" w:after="0" w:line="240" w:lineRule="auto"/>
              <w:jc w:val="right"/>
            </w:pPr>
            <w:r>
              <w:rPr>
                <w:rFonts w:ascii="Calibri" w:eastAsia="Calibri" w:hAnsi="Calibri" w:cs="Calibri"/>
                <w:b w:val="0"/>
                <w:i w:val="0"/>
                <w:color w:val="000000"/>
                <w:sz w:val="17"/>
                <w:u w:val="none"/>
              </w:rPr>
              <w:tab/>
              <w:t>2,140</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756"/>
                <w:tab w:val="left" w:pos="1192"/>
              </w:tabs>
              <w:spacing w:before="0" w:after="0" w:line="240" w:lineRule="auto"/>
              <w:jc w:val="right"/>
            </w:pPr>
            <w:r>
              <w:rPr>
                <w:rFonts w:ascii="Calibri" w:eastAsia="Calibri" w:hAnsi="Calibri" w:cs="Calibri"/>
                <w:b w:val="0"/>
                <w:i w:val="0"/>
                <w:color w:val="000000"/>
                <w:sz w:val="17"/>
                <w:u w:val="none"/>
              </w:rPr>
              <w:tab/>
              <w:t>2,075</w:t>
              <w:tab/>
            </w:r>
          </w:p>
        </w:tc>
      </w:tr>
      <w:tr>
        <w:tblPrEx>
          <w:tblW w:w="9345" w:type="dxa"/>
          <w:jc w:val="right"/>
          <w:tblInd w:w="0" w:type="dxa"/>
          <w:tblLayout w:type="fixed"/>
          <w:tblCellMar>
            <w:left w:w="108" w:type="dxa"/>
            <w:right w:w="108" w:type="dxa"/>
          </w:tblCellMar>
        </w:tblPrEx>
        <w:trPr>
          <w:cantSplit/>
          <w:trHeight w:hRule="exact" w:val="240"/>
          <w:jc w:val="right"/>
        </w:trPr>
        <w:tc>
          <w:tcPr>
            <w:tcW w:w="394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ind w:left="135"/>
              <w:jc w:val="left"/>
            </w:pPr>
            <w:r>
              <w:rPr>
                <w:rFonts w:ascii="Calibri" w:eastAsia="Calibri" w:hAnsi="Calibri" w:cs="Calibri"/>
                <w:b w:val="0"/>
                <w:i w:val="0"/>
                <w:color w:val="000000"/>
                <w:sz w:val="17"/>
                <w:u w:val="none"/>
              </w:rPr>
              <w:t>Other, net</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single" w:sz="8" w:space="0" w:color="000000"/>
              <w:right w:val="nil"/>
            </w:tcBorders>
            <w:shd w:val="clear" w:color="auto" w:fill="FFFFFF"/>
            <w:tcMar>
              <w:top w:w="0" w:type="dxa"/>
              <w:left w:w="0" w:type="dxa"/>
              <w:bottom w:w="0" w:type="dxa"/>
              <w:right w:w="15" w:type="dxa"/>
            </w:tcMar>
            <w:vAlign w:val="center"/>
          </w:tcPr>
          <w:p>
            <w:pPr>
              <w:keepNext/>
              <w:pageBreakBefore w:val="0"/>
              <w:tabs>
                <w:tab w:val="left" w:pos="594"/>
              </w:tabs>
              <w:spacing w:before="0" w:after="0" w:line="240" w:lineRule="auto"/>
              <w:jc w:val="right"/>
            </w:pPr>
            <w:r>
              <w:rPr>
                <w:rFonts w:ascii="Calibri" w:eastAsia="Calibri" w:hAnsi="Calibri" w:cs="Calibri"/>
                <w:b/>
                <w:i w:val="0"/>
                <w:color w:val="000000"/>
                <w:sz w:val="17"/>
                <w:u w:val="none"/>
              </w:rPr>
              <w:tab/>
              <w:t>(14,030)</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shd w:val="clear" w:color="auto" w:fill="FFFFFF"/>
            <w:tcMar>
              <w:top w:w="0" w:type="dxa"/>
              <w:left w:w="0" w:type="dxa"/>
              <w:bottom w:w="0" w:type="dxa"/>
              <w:right w:w="15" w:type="dxa"/>
            </w:tcMar>
            <w:vAlign w:val="center"/>
          </w:tcPr>
          <w:p>
            <w:pPr>
              <w:keepNext/>
              <w:pageBreakBefore w:val="0"/>
              <w:tabs>
                <w:tab w:val="left" w:pos="805"/>
              </w:tabs>
              <w:spacing w:before="0" w:after="0" w:line="240" w:lineRule="auto"/>
              <w:jc w:val="right"/>
            </w:pPr>
            <w:r>
              <w:rPr>
                <w:rFonts w:ascii="Calibri" w:eastAsia="Calibri" w:hAnsi="Calibri" w:cs="Calibri"/>
                <w:b w:val="0"/>
                <w:i w:val="0"/>
                <w:color w:val="000000"/>
                <w:sz w:val="17"/>
                <w:u w:val="none"/>
              </w:rPr>
              <w:tab/>
              <w:t>(5,584)</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single" w:sz="8" w:space="0" w:color="000000"/>
              <w:right w:val="nil"/>
            </w:tcBorders>
            <w:shd w:val="clear" w:color="auto" w:fill="FFFFFF"/>
            <w:tcMar>
              <w:top w:w="0" w:type="dxa"/>
              <w:left w:w="0" w:type="dxa"/>
              <w:bottom w:w="0" w:type="dxa"/>
              <w:right w:w="15" w:type="dxa"/>
            </w:tcMar>
            <w:vAlign w:val="center"/>
          </w:tcPr>
          <w:p>
            <w:pPr>
              <w:keepNext/>
              <w:pageBreakBefore w:val="0"/>
              <w:tabs>
                <w:tab w:val="left" w:pos="599"/>
              </w:tabs>
              <w:spacing w:before="0" w:after="0" w:line="240" w:lineRule="auto"/>
              <w:jc w:val="right"/>
            </w:pPr>
            <w:r>
              <w:rPr>
                <w:rFonts w:ascii="Calibri" w:eastAsia="Calibri" w:hAnsi="Calibri" w:cs="Calibri"/>
                <w:b w:val="0"/>
                <w:i w:val="0"/>
                <w:color w:val="000000"/>
                <w:sz w:val="17"/>
                <w:u w:val="none"/>
              </w:rPr>
              <w:tab/>
              <w:t>(22,566)</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single" w:sz="8" w:space="0" w:color="000000"/>
              <w:right w:val="nil"/>
            </w:tcBorders>
            <w:shd w:val="clear" w:color="auto" w:fill="FFFFFF"/>
            <w:tcMar>
              <w:top w:w="0" w:type="dxa"/>
              <w:left w:w="0" w:type="dxa"/>
              <w:bottom w:w="0" w:type="dxa"/>
              <w:right w:w="15" w:type="dxa"/>
            </w:tcMar>
            <w:vAlign w:val="center"/>
          </w:tcPr>
          <w:p>
            <w:pPr>
              <w:keepNext/>
              <w:pageBreakBefore w:val="0"/>
              <w:tabs>
                <w:tab w:val="left" w:pos="685"/>
              </w:tabs>
              <w:spacing w:before="0" w:after="0" w:line="240" w:lineRule="auto"/>
              <w:jc w:val="right"/>
            </w:pPr>
            <w:r>
              <w:rPr>
                <w:rFonts w:ascii="Calibri" w:eastAsia="Calibri" w:hAnsi="Calibri" w:cs="Calibri"/>
                <w:b w:val="0"/>
                <w:i w:val="0"/>
                <w:color w:val="000000"/>
                <w:sz w:val="17"/>
                <w:u w:val="none"/>
              </w:rPr>
              <w:tab/>
              <w:t>(9,143)</w:t>
            </w:r>
          </w:p>
        </w:tc>
      </w:tr>
      <w:tr>
        <w:tblPrEx>
          <w:tblW w:w="9345" w:type="dxa"/>
          <w:jc w:val="right"/>
          <w:tblInd w:w="0" w:type="dxa"/>
          <w:tblLayout w:type="fixed"/>
          <w:tblCellMar>
            <w:left w:w="108" w:type="dxa"/>
            <w:right w:w="108" w:type="dxa"/>
          </w:tblCellMar>
        </w:tblPrEx>
        <w:trPr>
          <w:cantSplit/>
          <w:trHeight w:hRule="exact" w:val="240"/>
          <w:jc w:val="right"/>
        </w:trPr>
        <w:tc>
          <w:tcPr>
            <w:tcW w:w="394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ind w:left="225"/>
              <w:jc w:val="left"/>
            </w:pPr>
            <w:r>
              <w:rPr>
                <w:rFonts w:ascii="Calibri" w:eastAsia="Calibri" w:hAnsi="Calibri" w:cs="Calibri"/>
                <w:b w:val="0"/>
                <w:i w:val="0"/>
                <w:color w:val="000000"/>
                <w:sz w:val="17"/>
                <w:u w:val="none"/>
              </w:rPr>
              <w:t>Net cash provided by (used in) financing activities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center"/>
          </w:tcPr>
          <w:p>
            <w:pPr>
              <w:keepNext/>
              <w:pageBreakBefore w:val="0"/>
              <w:tabs>
                <w:tab w:val="left" w:pos="379"/>
              </w:tabs>
              <w:spacing w:before="0" w:after="0" w:line="240" w:lineRule="auto"/>
              <w:jc w:val="right"/>
            </w:pPr>
            <w:r>
              <w:rPr>
                <w:rFonts w:ascii="Calibri" w:eastAsia="Calibri" w:hAnsi="Calibri" w:cs="Calibri"/>
                <w:b/>
                <w:i w:val="0"/>
                <w:color w:val="000000"/>
                <w:sz w:val="17"/>
                <w:u w:val="none"/>
              </w:rPr>
              <w:tab/>
              <w:t>(1,257,346)</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center"/>
          </w:tcPr>
          <w:p>
            <w:pPr>
              <w:keepNext/>
              <w:pageBreakBefore w:val="0"/>
              <w:tabs>
                <w:tab w:val="left" w:pos="704"/>
                <w:tab w:val="left" w:pos="1312"/>
              </w:tabs>
              <w:spacing w:before="0" w:after="0" w:line="240" w:lineRule="auto"/>
              <w:jc w:val="right"/>
            </w:pPr>
            <w:r>
              <w:rPr>
                <w:rFonts w:ascii="Calibri" w:eastAsia="Calibri" w:hAnsi="Calibri" w:cs="Calibri"/>
                <w:b w:val="0"/>
                <w:i w:val="0"/>
                <w:color w:val="000000"/>
                <w:sz w:val="17"/>
                <w:u w:val="none"/>
              </w:rPr>
              <w:tab/>
              <w:t>484,526</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center"/>
          </w:tcPr>
          <w:p>
            <w:pPr>
              <w:keepNext/>
              <w:pageBreakBefore w:val="0"/>
              <w:tabs>
                <w:tab w:val="left" w:pos="384"/>
              </w:tabs>
              <w:spacing w:before="0" w:after="0" w:line="240" w:lineRule="auto"/>
              <w:jc w:val="right"/>
            </w:pPr>
            <w:r>
              <w:rPr>
                <w:rFonts w:ascii="Calibri" w:eastAsia="Calibri" w:hAnsi="Calibri" w:cs="Calibri"/>
                <w:b w:val="0"/>
                <w:i w:val="0"/>
                <w:color w:val="000000"/>
                <w:sz w:val="17"/>
                <w:u w:val="none"/>
              </w:rPr>
              <w:tab/>
              <w:t>(2,408,823)</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center"/>
          </w:tcPr>
          <w:p>
            <w:pPr>
              <w:keepNext/>
              <w:pageBreakBefore w:val="0"/>
              <w:tabs>
                <w:tab w:val="left" w:pos="456"/>
                <w:tab w:val="left" w:pos="1192"/>
              </w:tabs>
              <w:spacing w:before="0" w:after="0" w:line="240" w:lineRule="auto"/>
              <w:jc w:val="right"/>
            </w:pPr>
            <w:r>
              <w:rPr>
                <w:rFonts w:ascii="Calibri" w:eastAsia="Calibri" w:hAnsi="Calibri" w:cs="Calibri"/>
                <w:b w:val="0"/>
                <w:i w:val="0"/>
                <w:color w:val="000000"/>
                <w:sz w:val="17"/>
                <w:u w:val="none"/>
              </w:rPr>
              <w:tab/>
              <w:t>1,531,848</w:t>
              <w:tab/>
            </w:r>
          </w:p>
        </w:tc>
      </w:tr>
      <w:tr>
        <w:tblPrEx>
          <w:tblW w:w="9345" w:type="dxa"/>
          <w:jc w:val="right"/>
          <w:tblInd w:w="0" w:type="dxa"/>
          <w:tblLayout w:type="fixed"/>
          <w:tblCellMar>
            <w:left w:w="108" w:type="dxa"/>
            <w:right w:w="108" w:type="dxa"/>
          </w:tblCellMar>
        </w:tblPrEx>
        <w:trPr>
          <w:cantSplit/>
          <w:trHeight w:hRule="exact" w:val="75"/>
          <w:jc w:val="right"/>
        </w:trPr>
        <w:tc>
          <w:tcPr>
            <w:tcW w:w="394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r>
      <w:tr>
        <w:tblPrEx>
          <w:tblW w:w="9345" w:type="dxa"/>
          <w:jc w:val="right"/>
          <w:tblInd w:w="0" w:type="dxa"/>
          <w:tblLayout w:type="fixed"/>
          <w:tblCellMar>
            <w:left w:w="108" w:type="dxa"/>
            <w:right w:w="108" w:type="dxa"/>
          </w:tblCellMar>
        </w:tblPrEx>
        <w:trPr>
          <w:cantSplit/>
          <w:trHeight w:hRule="exact" w:val="255"/>
          <w:jc w:val="right"/>
        </w:trPr>
        <w:tc>
          <w:tcPr>
            <w:tcW w:w="394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ind w:left="135"/>
              <w:jc w:val="left"/>
            </w:pPr>
            <w:r>
              <w:rPr>
                <w:rFonts w:ascii="Calibri" w:eastAsia="Calibri" w:hAnsi="Calibri" w:cs="Calibri"/>
                <w:b w:val="0"/>
                <w:i w:val="0"/>
                <w:color w:val="000000"/>
                <w:sz w:val="17"/>
                <w:u w:val="none"/>
              </w:rPr>
              <w:t>Effects of exchange rate changes on cash</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680"/>
              </w:tabs>
              <w:spacing w:before="0" w:after="0" w:line="240" w:lineRule="auto"/>
              <w:jc w:val="right"/>
            </w:pPr>
            <w:r>
              <w:rPr>
                <w:rFonts w:ascii="Calibri" w:eastAsia="Calibri" w:hAnsi="Calibri" w:cs="Calibri"/>
                <w:b/>
                <w:i w:val="0"/>
                <w:color w:val="000000"/>
                <w:sz w:val="17"/>
                <w:u w:val="none"/>
              </w:rPr>
              <w:tab/>
              <w:t>(8,101)</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805"/>
              </w:tabs>
              <w:spacing w:before="0" w:after="0" w:line="240" w:lineRule="auto"/>
              <w:jc w:val="right"/>
            </w:pPr>
            <w:r>
              <w:rPr>
                <w:rFonts w:ascii="Calibri" w:eastAsia="Calibri" w:hAnsi="Calibri" w:cs="Calibri"/>
                <w:b w:val="0"/>
                <w:i w:val="0"/>
                <w:color w:val="000000"/>
                <w:sz w:val="17"/>
                <w:u w:val="none"/>
              </w:rPr>
              <w:tab/>
              <w:t>(1,800)</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670"/>
                <w:tab w:val="left" w:pos="1192"/>
              </w:tabs>
              <w:spacing w:before="0" w:after="0" w:line="240" w:lineRule="auto"/>
              <w:jc w:val="right"/>
            </w:pPr>
            <w:r>
              <w:rPr>
                <w:rFonts w:ascii="Calibri" w:eastAsia="Calibri" w:hAnsi="Calibri" w:cs="Calibri"/>
                <w:b w:val="0"/>
                <w:i w:val="0"/>
                <w:color w:val="000000"/>
                <w:sz w:val="17"/>
                <w:u w:val="none"/>
              </w:rPr>
              <w:tab/>
              <w:t>18,318</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685"/>
              </w:tabs>
              <w:spacing w:before="0" w:after="0" w:line="240" w:lineRule="auto"/>
              <w:jc w:val="right"/>
            </w:pPr>
            <w:r>
              <w:rPr>
                <w:rFonts w:ascii="Calibri" w:eastAsia="Calibri" w:hAnsi="Calibri" w:cs="Calibri"/>
                <w:b w:val="0"/>
                <w:i w:val="0"/>
                <w:color w:val="000000"/>
                <w:sz w:val="17"/>
                <w:u w:val="none"/>
              </w:rPr>
              <w:tab/>
              <w:t>(5,285)</w:t>
            </w:r>
          </w:p>
        </w:tc>
      </w:tr>
      <w:tr>
        <w:tblPrEx>
          <w:tblW w:w="9345" w:type="dxa"/>
          <w:jc w:val="right"/>
          <w:tblInd w:w="0" w:type="dxa"/>
          <w:tblLayout w:type="fixed"/>
          <w:tblCellMar>
            <w:left w:w="108" w:type="dxa"/>
            <w:right w:w="108" w:type="dxa"/>
          </w:tblCellMar>
        </w:tblPrEx>
        <w:trPr>
          <w:cantSplit/>
          <w:trHeight w:hRule="exact" w:val="75"/>
          <w:jc w:val="right"/>
        </w:trPr>
        <w:tc>
          <w:tcPr>
            <w:tcW w:w="394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r>
      <w:tr>
        <w:tblPrEx>
          <w:tblW w:w="9345" w:type="dxa"/>
          <w:jc w:val="right"/>
          <w:tblInd w:w="0" w:type="dxa"/>
          <w:tblLayout w:type="fixed"/>
          <w:tblCellMar>
            <w:left w:w="108" w:type="dxa"/>
            <w:right w:w="108" w:type="dxa"/>
          </w:tblCellMar>
        </w:tblPrEx>
        <w:trPr>
          <w:cantSplit/>
          <w:trHeight w:hRule="exact" w:val="435"/>
          <w:jc w:val="right"/>
        </w:trPr>
        <w:tc>
          <w:tcPr>
            <w:tcW w:w="394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ind w:left="315" w:hanging="180"/>
              <w:jc w:val="left"/>
            </w:pPr>
            <w:r>
              <w:rPr>
                <w:rFonts w:ascii="Calibri" w:eastAsia="Calibri" w:hAnsi="Calibri" w:cs="Calibri"/>
                <w:b w:val="0"/>
                <w:i w:val="0"/>
                <w:color w:val="000000"/>
                <w:sz w:val="17"/>
                <w:u w:val="none"/>
              </w:rPr>
              <w:t>Net increase (decrease) in cash and cash equivalents, including restricted balances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508"/>
              </w:tabs>
              <w:spacing w:before="53" w:after="30" w:line="240" w:lineRule="auto"/>
              <w:jc w:val="right"/>
            </w:pPr>
            <w:r>
              <w:rPr>
                <w:rFonts w:ascii="Calibri" w:eastAsia="Calibri" w:hAnsi="Calibri" w:cs="Calibri"/>
                <w:b/>
                <w:i w:val="0"/>
                <w:color w:val="000000"/>
                <w:sz w:val="17"/>
                <w:u w:val="none"/>
              </w:rPr>
              <w:tab/>
              <w:t>(533,451)</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704"/>
                <w:tab w:val="left" w:pos="1312"/>
              </w:tabs>
              <w:spacing w:before="53" w:after="30" w:line="240" w:lineRule="auto"/>
              <w:jc w:val="right"/>
            </w:pPr>
            <w:r>
              <w:rPr>
                <w:rFonts w:ascii="Calibri" w:eastAsia="Calibri" w:hAnsi="Calibri" w:cs="Calibri"/>
                <w:b w:val="0"/>
                <w:i w:val="0"/>
                <w:color w:val="000000"/>
                <w:sz w:val="17"/>
                <w:u w:val="none"/>
              </w:rPr>
              <w:tab/>
              <w:t>521,244</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384"/>
              </w:tabs>
              <w:spacing w:before="53" w:after="30" w:line="240" w:lineRule="auto"/>
              <w:jc w:val="right"/>
            </w:pPr>
            <w:r>
              <w:rPr>
                <w:rFonts w:ascii="Calibri" w:eastAsia="Calibri" w:hAnsi="Calibri" w:cs="Calibri"/>
                <w:b w:val="0"/>
                <w:i w:val="0"/>
                <w:color w:val="000000"/>
                <w:sz w:val="17"/>
                <w:u w:val="none"/>
              </w:rPr>
              <w:tab/>
              <w:t>(1,810,100)</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456"/>
                <w:tab w:val="left" w:pos="1192"/>
              </w:tabs>
              <w:spacing w:before="53" w:after="30" w:line="240" w:lineRule="auto"/>
              <w:jc w:val="right"/>
            </w:pPr>
            <w:r>
              <w:rPr>
                <w:rFonts w:ascii="Calibri" w:eastAsia="Calibri" w:hAnsi="Calibri" w:cs="Calibri"/>
                <w:b w:val="0"/>
                <w:i w:val="0"/>
                <w:color w:val="000000"/>
                <w:sz w:val="17"/>
                <w:u w:val="none"/>
              </w:rPr>
              <w:tab/>
              <w:t>1,165,293</w:t>
              <w:tab/>
            </w:r>
          </w:p>
        </w:tc>
      </w:tr>
      <w:tr>
        <w:tblPrEx>
          <w:tblW w:w="9345" w:type="dxa"/>
          <w:jc w:val="right"/>
          <w:tblInd w:w="0" w:type="dxa"/>
          <w:tblLayout w:type="fixed"/>
          <w:tblCellMar>
            <w:left w:w="108" w:type="dxa"/>
            <w:right w:w="108" w:type="dxa"/>
          </w:tblCellMar>
        </w:tblPrEx>
        <w:trPr>
          <w:cantSplit/>
          <w:trHeight w:hRule="exact" w:val="405"/>
          <w:jc w:val="right"/>
        </w:trPr>
        <w:tc>
          <w:tcPr>
            <w:tcW w:w="394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ind w:left="315" w:hanging="180"/>
              <w:jc w:val="left"/>
            </w:pPr>
            <w:r>
              <w:rPr>
                <w:rFonts w:ascii="Calibri" w:eastAsia="Calibri" w:hAnsi="Calibri" w:cs="Calibri"/>
                <w:b w:val="0"/>
                <w:i w:val="0"/>
                <w:color w:val="000000"/>
                <w:sz w:val="17"/>
                <w:u w:val="none"/>
              </w:rPr>
              <w:t>Cash, cash equivalents and restricted cash, beginning of the period</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451"/>
                <w:tab w:val="left" w:pos="1192"/>
              </w:tabs>
              <w:spacing w:before="53" w:after="30" w:line="240" w:lineRule="auto"/>
              <w:jc w:val="right"/>
            </w:pPr>
            <w:r>
              <w:rPr>
                <w:rFonts w:ascii="Calibri" w:eastAsia="Calibri" w:hAnsi="Calibri" w:cs="Calibri"/>
                <w:b/>
                <w:i w:val="0"/>
                <w:color w:val="000000"/>
                <w:sz w:val="17"/>
                <w:u w:val="none"/>
              </w:rPr>
              <w:tab/>
              <w:t>1,584,164</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576"/>
                <w:tab w:val="left" w:pos="1312"/>
              </w:tabs>
              <w:spacing w:before="53" w:after="30" w:line="240" w:lineRule="auto"/>
              <w:jc w:val="right"/>
            </w:pPr>
            <w:r>
              <w:rPr>
                <w:rFonts w:ascii="Calibri" w:eastAsia="Calibri" w:hAnsi="Calibri" w:cs="Calibri"/>
                <w:b w:val="0"/>
                <w:i w:val="0"/>
                <w:color w:val="000000"/>
                <w:sz w:val="17"/>
                <w:u w:val="none"/>
              </w:rPr>
              <w:tab/>
              <w:t>1,062,920</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456"/>
                <w:tab w:val="left" w:pos="1192"/>
              </w:tabs>
              <w:spacing w:before="53" w:after="30" w:line="240" w:lineRule="auto"/>
              <w:jc w:val="right"/>
            </w:pPr>
            <w:r>
              <w:rPr>
                <w:rFonts w:ascii="Calibri" w:eastAsia="Calibri" w:hAnsi="Calibri" w:cs="Calibri"/>
                <w:b w:val="0"/>
                <w:i w:val="0"/>
                <w:color w:val="000000"/>
                <w:sz w:val="17"/>
                <w:u w:val="none"/>
              </w:rPr>
              <w:tab/>
              <w:t>2,873,020</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456"/>
                <w:tab w:val="left" w:pos="1192"/>
              </w:tabs>
              <w:spacing w:before="53" w:after="30" w:line="240" w:lineRule="auto"/>
              <w:jc w:val="right"/>
            </w:pPr>
            <w:r>
              <w:rPr>
                <w:rFonts w:ascii="Calibri" w:eastAsia="Calibri" w:hAnsi="Calibri" w:cs="Calibri"/>
                <w:b w:val="0"/>
                <w:i w:val="0"/>
                <w:color w:val="000000"/>
                <w:sz w:val="17"/>
                <w:u w:val="none"/>
              </w:rPr>
              <w:tab/>
              <w:t>1,707,727</w:t>
              <w:tab/>
            </w:r>
          </w:p>
        </w:tc>
      </w:tr>
      <w:tr>
        <w:tblPrEx>
          <w:tblW w:w="9345" w:type="dxa"/>
          <w:jc w:val="right"/>
          <w:tblInd w:w="0" w:type="dxa"/>
          <w:tblLayout w:type="fixed"/>
          <w:tblCellMar>
            <w:left w:w="108" w:type="dxa"/>
            <w:right w:w="108" w:type="dxa"/>
          </w:tblCellMar>
        </w:tblPrEx>
        <w:trPr>
          <w:cantSplit/>
          <w:trHeight w:hRule="exact" w:val="405"/>
          <w:jc w:val="right"/>
        </w:trPr>
        <w:tc>
          <w:tcPr>
            <w:tcW w:w="394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ind w:left="315" w:hanging="180"/>
              <w:jc w:val="left"/>
            </w:pPr>
            <w:r>
              <w:rPr>
                <w:rFonts w:ascii="Calibri" w:eastAsia="Calibri" w:hAnsi="Calibri" w:cs="Calibri"/>
                <w:b w:val="0"/>
                <w:i w:val="0"/>
                <w:color w:val="000000"/>
                <w:sz w:val="17"/>
                <w:u w:val="none"/>
              </w:rPr>
              <w:t>Cash, cash equivalents and restricted cash, end of the period</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451"/>
                <w:tab w:val="left" w:pos="1192"/>
              </w:tabs>
              <w:spacing w:before="33" w:after="30" w:line="240" w:lineRule="auto"/>
              <w:jc w:val="right"/>
            </w:pPr>
            <w:r>
              <w:rPr>
                <w:rFonts w:ascii="Calibri" w:eastAsia="Calibri" w:hAnsi="Calibri" w:cs="Calibri"/>
                <w:b/>
                <w:i w:val="0"/>
                <w:color w:val="000000"/>
                <w:sz w:val="17"/>
                <w:u w:val="none"/>
              </w:rPr>
              <w:t>$</w:t>
              <w:tab/>
              <w:t>1,050,713</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576"/>
                <w:tab w:val="left" w:pos="1312"/>
              </w:tabs>
              <w:spacing w:before="33" w:after="30" w:line="240" w:lineRule="auto"/>
              <w:jc w:val="right"/>
            </w:pPr>
            <w:r>
              <w:rPr>
                <w:rFonts w:ascii="Calibri" w:eastAsia="Calibri" w:hAnsi="Calibri" w:cs="Calibri"/>
                <w:b w:val="0"/>
                <w:i w:val="0"/>
                <w:color w:val="000000"/>
                <w:sz w:val="17"/>
                <w:u w:val="none"/>
              </w:rPr>
              <w:t>$</w:t>
              <w:tab/>
              <w:t>1,584,164</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456"/>
                <w:tab w:val="left" w:pos="1192"/>
              </w:tabs>
              <w:spacing w:before="33" w:after="30" w:line="240" w:lineRule="auto"/>
              <w:jc w:val="right"/>
            </w:pPr>
            <w:r>
              <w:rPr>
                <w:rFonts w:ascii="Calibri" w:eastAsia="Calibri" w:hAnsi="Calibri" w:cs="Calibri"/>
                <w:b w:val="0"/>
                <w:i w:val="0"/>
                <w:color w:val="000000"/>
                <w:sz w:val="17"/>
                <w:u w:val="none"/>
              </w:rPr>
              <w:t>$</w:t>
              <w:tab/>
              <w:t>1,062,920</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456"/>
                <w:tab w:val="left" w:pos="1192"/>
              </w:tabs>
              <w:spacing w:before="33" w:after="30" w:line="240" w:lineRule="auto"/>
              <w:jc w:val="right"/>
            </w:pPr>
            <w:r>
              <w:rPr>
                <w:rFonts w:ascii="Calibri" w:eastAsia="Calibri" w:hAnsi="Calibri" w:cs="Calibri"/>
                <w:b w:val="0"/>
                <w:i w:val="0"/>
                <w:color w:val="000000"/>
                <w:sz w:val="17"/>
                <w:u w:val="none"/>
              </w:rPr>
              <w:t>$</w:t>
              <w:tab/>
              <w:t>2,873,020</w:t>
              <w:tab/>
            </w:r>
          </w:p>
        </w:tc>
      </w:tr>
      <w:tr>
        <w:tblPrEx>
          <w:tblW w:w="9345" w:type="dxa"/>
          <w:jc w:val="right"/>
          <w:tblInd w:w="0" w:type="dxa"/>
          <w:tblLayout w:type="fixed"/>
          <w:tblCellMar>
            <w:left w:w="108" w:type="dxa"/>
            <w:right w:w="108" w:type="dxa"/>
          </w:tblCellMar>
        </w:tblPrEx>
        <w:trPr>
          <w:cantSplit/>
          <w:trHeight w:hRule="exact" w:val="75"/>
          <w:jc w:val="right"/>
        </w:trPr>
        <w:tc>
          <w:tcPr>
            <w:tcW w:w="394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r>
      <w:tr>
        <w:tblPrEx>
          <w:tblW w:w="9345" w:type="dxa"/>
          <w:jc w:val="right"/>
          <w:tblInd w:w="0" w:type="dxa"/>
          <w:tblLayout w:type="fixed"/>
          <w:tblCellMar>
            <w:left w:w="108" w:type="dxa"/>
            <w:right w:w="108" w:type="dxa"/>
          </w:tblCellMar>
        </w:tblPrEx>
        <w:trPr>
          <w:cantSplit/>
          <w:trHeight w:hRule="exact" w:val="255"/>
          <w:jc w:val="right"/>
        </w:trPr>
        <w:tc>
          <w:tcPr>
            <w:tcW w:w="394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left"/>
            </w:pPr>
            <w:r>
              <w:rPr>
                <w:rFonts w:ascii="Calibri" w:eastAsia="Calibri" w:hAnsi="Calibri" w:cs="Calibri"/>
                <w:b/>
                <w:i w:val="0"/>
                <w:color w:val="000000"/>
                <w:sz w:val="17"/>
                <w:u w:val="none"/>
              </w:rPr>
              <w:t>SUPPLEMENTARY CASH FLOW DATA:</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r>
      <w:tr>
        <w:tblPrEx>
          <w:tblW w:w="9345" w:type="dxa"/>
          <w:jc w:val="right"/>
          <w:tblInd w:w="0" w:type="dxa"/>
          <w:tblLayout w:type="fixed"/>
          <w:tblCellMar>
            <w:left w:w="108" w:type="dxa"/>
            <w:right w:w="108" w:type="dxa"/>
          </w:tblCellMar>
        </w:tblPrEx>
        <w:trPr>
          <w:cantSplit/>
          <w:trHeight w:hRule="exact" w:val="225"/>
          <w:jc w:val="right"/>
        </w:trPr>
        <w:tc>
          <w:tcPr>
            <w:tcW w:w="394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ind w:left="135"/>
              <w:jc w:val="left"/>
            </w:pPr>
            <w:r>
              <w:rPr>
                <w:rFonts w:ascii="Calibri" w:eastAsia="Calibri" w:hAnsi="Calibri" w:cs="Calibri"/>
                <w:b w:val="0"/>
                <w:i w:val="0"/>
                <w:color w:val="000000"/>
                <w:sz w:val="17"/>
                <w:u w:val="none"/>
              </w:rPr>
              <w:t>Income taxes paid, net of refunds received</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667"/>
                <w:tab w:val="left" w:pos="1192"/>
              </w:tabs>
              <w:spacing w:before="0" w:after="0" w:line="240" w:lineRule="auto"/>
              <w:jc w:val="right"/>
            </w:pPr>
            <w:r>
              <w:rPr>
                <w:rFonts w:ascii="Calibri" w:eastAsia="Calibri" w:hAnsi="Calibri" w:cs="Calibri"/>
                <w:b/>
                <w:i w:val="0"/>
                <w:color w:val="000000"/>
                <w:sz w:val="17"/>
                <w:u w:val="none"/>
              </w:rPr>
              <w:t>$</w:t>
              <w:tab/>
              <w:t>31,689</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790"/>
                <w:tab w:val="left" w:pos="1312"/>
              </w:tabs>
              <w:spacing w:before="0" w:after="0" w:line="240" w:lineRule="auto"/>
              <w:jc w:val="right"/>
            </w:pPr>
            <w:r>
              <w:rPr>
                <w:rFonts w:ascii="Calibri" w:eastAsia="Calibri" w:hAnsi="Calibri" w:cs="Calibri"/>
                <w:b w:val="0"/>
                <w:i w:val="0"/>
                <w:color w:val="000000"/>
                <w:sz w:val="17"/>
                <w:u w:val="none"/>
              </w:rPr>
              <w:t>$</w:t>
              <w:tab/>
              <w:t>52,149</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84"/>
                <w:tab w:val="left" w:pos="1192"/>
              </w:tabs>
              <w:spacing w:before="0" w:after="0" w:line="240" w:lineRule="auto"/>
              <w:jc w:val="right"/>
            </w:pPr>
            <w:r>
              <w:rPr>
                <w:rFonts w:ascii="Calibri" w:eastAsia="Calibri" w:hAnsi="Calibri" w:cs="Calibri"/>
                <w:b w:val="0"/>
                <w:i w:val="0"/>
                <w:color w:val="000000"/>
                <w:sz w:val="17"/>
                <w:u w:val="none"/>
              </w:rPr>
              <w:t>$</w:t>
              <w:tab/>
              <w:t>236,459</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670"/>
                <w:tab w:val="left" w:pos="1192"/>
              </w:tabs>
              <w:spacing w:before="0" w:after="0" w:line="240" w:lineRule="auto"/>
              <w:jc w:val="right"/>
            </w:pPr>
            <w:r>
              <w:rPr>
                <w:rFonts w:ascii="Calibri" w:eastAsia="Calibri" w:hAnsi="Calibri" w:cs="Calibri"/>
                <w:b w:val="0"/>
                <w:i w:val="0"/>
                <w:color w:val="000000"/>
                <w:sz w:val="17"/>
                <w:u w:val="none"/>
              </w:rPr>
              <w:t>$</w:t>
              <w:tab/>
              <w:t>89,204</w:t>
              <w:tab/>
            </w:r>
          </w:p>
        </w:tc>
      </w:tr>
      <w:tr>
        <w:tblPrEx>
          <w:tblW w:w="9345" w:type="dxa"/>
          <w:jc w:val="right"/>
          <w:tblInd w:w="0" w:type="dxa"/>
          <w:tblLayout w:type="fixed"/>
          <w:tblCellMar>
            <w:left w:w="108" w:type="dxa"/>
            <w:right w:w="108" w:type="dxa"/>
          </w:tblCellMar>
        </w:tblPrEx>
        <w:trPr>
          <w:cantSplit/>
          <w:trHeight w:hRule="exact" w:val="225"/>
          <w:jc w:val="right"/>
        </w:trPr>
        <w:tc>
          <w:tcPr>
            <w:tcW w:w="394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ind w:left="135"/>
              <w:jc w:val="left"/>
            </w:pPr>
            <w:r>
              <w:rPr>
                <w:rFonts w:ascii="Calibri" w:eastAsia="Calibri" w:hAnsi="Calibri" w:cs="Calibri"/>
                <w:b w:val="0"/>
                <w:i w:val="0"/>
                <w:color w:val="000000"/>
                <w:sz w:val="17"/>
                <w:u w:val="none"/>
              </w:rPr>
              <w:t>Interest paid on borrowings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667"/>
                <w:tab w:val="left" w:pos="1192"/>
              </w:tabs>
              <w:spacing w:before="0" w:after="0" w:line="240" w:lineRule="auto"/>
              <w:jc w:val="right"/>
            </w:pPr>
            <w:r>
              <w:rPr>
                <w:rFonts w:ascii="Calibri" w:eastAsia="Calibri" w:hAnsi="Calibri" w:cs="Calibri"/>
                <w:b/>
                <w:i w:val="0"/>
                <w:color w:val="000000"/>
                <w:sz w:val="17"/>
                <w:u w:val="none"/>
              </w:rPr>
              <w:tab/>
              <w:t>81,960</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790"/>
                <w:tab w:val="left" w:pos="1312"/>
              </w:tabs>
              <w:spacing w:before="0" w:after="0" w:line="240" w:lineRule="auto"/>
              <w:jc w:val="right"/>
            </w:pPr>
            <w:r>
              <w:rPr>
                <w:rFonts w:ascii="Calibri" w:eastAsia="Calibri" w:hAnsi="Calibri" w:cs="Calibri"/>
                <w:b w:val="0"/>
                <w:i w:val="0"/>
                <w:color w:val="000000"/>
                <w:sz w:val="17"/>
                <w:u w:val="none"/>
              </w:rPr>
              <w:tab/>
              <w:t>14,317</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84"/>
                <w:tab w:val="left" w:pos="1192"/>
              </w:tabs>
              <w:spacing w:before="0" w:after="0" w:line="240" w:lineRule="auto"/>
              <w:jc w:val="right"/>
            </w:pPr>
            <w:r>
              <w:rPr>
                <w:rFonts w:ascii="Calibri" w:eastAsia="Calibri" w:hAnsi="Calibri" w:cs="Calibri"/>
                <w:b w:val="0"/>
                <w:i w:val="0"/>
                <w:color w:val="000000"/>
                <w:sz w:val="17"/>
                <w:u w:val="none"/>
              </w:rPr>
              <w:tab/>
              <w:t>103,855</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670"/>
                <w:tab w:val="left" w:pos="1192"/>
              </w:tabs>
              <w:spacing w:before="0" w:after="0" w:line="240" w:lineRule="auto"/>
              <w:jc w:val="right"/>
            </w:pPr>
            <w:r>
              <w:rPr>
                <w:rFonts w:ascii="Calibri" w:eastAsia="Calibri" w:hAnsi="Calibri" w:cs="Calibri"/>
                <w:b w:val="0"/>
                <w:i w:val="0"/>
                <w:color w:val="000000"/>
                <w:sz w:val="17"/>
                <w:u w:val="none"/>
              </w:rPr>
              <w:tab/>
              <w:t>87,426</w:t>
              <w:tab/>
            </w:r>
          </w:p>
        </w:tc>
      </w:tr>
      <w:tr>
        <w:tblPrEx>
          <w:tblW w:w="9345" w:type="dxa"/>
          <w:jc w:val="right"/>
          <w:tblInd w:w="0" w:type="dxa"/>
          <w:tblLayout w:type="fixed"/>
          <w:tblCellMar>
            <w:left w:w="108" w:type="dxa"/>
            <w:right w:w="108" w:type="dxa"/>
          </w:tblCellMar>
        </w:tblPrEx>
        <w:trPr>
          <w:cantSplit/>
          <w:trHeight w:hRule="exact" w:val="225"/>
          <w:jc w:val="right"/>
        </w:trPr>
        <w:tc>
          <w:tcPr>
            <w:tcW w:w="394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ind w:left="135"/>
              <w:jc w:val="left"/>
            </w:pPr>
            <w:r>
              <w:rPr>
                <w:rFonts w:ascii="Calibri" w:eastAsia="Calibri" w:hAnsi="Calibri" w:cs="Calibri"/>
                <w:b w:val="0"/>
                <w:i w:val="0"/>
                <w:color w:val="000000"/>
                <w:sz w:val="17"/>
                <w:u w:val="none"/>
              </w:rPr>
              <w:t>Accrued additions to property and equipment</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753"/>
                <w:tab w:val="left" w:pos="1192"/>
              </w:tabs>
              <w:spacing w:before="0" w:after="0" w:line="240" w:lineRule="auto"/>
              <w:jc w:val="right"/>
            </w:pPr>
            <w:r>
              <w:rPr>
                <w:rFonts w:ascii="Calibri" w:eastAsia="Calibri" w:hAnsi="Calibri" w:cs="Calibri"/>
                <w:b/>
                <w:i w:val="0"/>
                <w:color w:val="000000"/>
                <w:sz w:val="17"/>
                <w:u w:val="none"/>
              </w:rPr>
              <w:tab/>
              <w:t>4,315</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876"/>
                <w:tab w:val="left" w:pos="1312"/>
              </w:tabs>
              <w:spacing w:before="0" w:after="0" w:line="240" w:lineRule="auto"/>
              <w:jc w:val="right"/>
            </w:pPr>
            <w:r>
              <w:rPr>
                <w:rFonts w:ascii="Calibri" w:eastAsia="Calibri" w:hAnsi="Calibri" w:cs="Calibri"/>
                <w:b w:val="0"/>
                <w:i w:val="0"/>
                <w:color w:val="000000"/>
                <w:sz w:val="17"/>
                <w:u w:val="none"/>
              </w:rPr>
              <w:tab/>
              <w:t>2,085</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756"/>
                <w:tab w:val="left" w:pos="1192"/>
              </w:tabs>
              <w:spacing w:before="0" w:after="0" w:line="240" w:lineRule="auto"/>
              <w:jc w:val="right"/>
            </w:pPr>
            <w:r>
              <w:rPr>
                <w:rFonts w:ascii="Calibri" w:eastAsia="Calibri" w:hAnsi="Calibri" w:cs="Calibri"/>
                <w:b w:val="0"/>
                <w:i w:val="0"/>
                <w:color w:val="000000"/>
                <w:sz w:val="17"/>
                <w:u w:val="none"/>
              </w:rPr>
              <w:tab/>
              <w:t>1,643</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756"/>
                <w:tab w:val="left" w:pos="1192"/>
              </w:tabs>
              <w:spacing w:before="0" w:after="0" w:line="240" w:lineRule="auto"/>
              <w:jc w:val="right"/>
            </w:pPr>
            <w:r>
              <w:rPr>
                <w:rFonts w:ascii="Calibri" w:eastAsia="Calibri" w:hAnsi="Calibri" w:cs="Calibri"/>
                <w:b w:val="0"/>
                <w:i w:val="0"/>
                <w:color w:val="000000"/>
                <w:sz w:val="17"/>
                <w:u w:val="none"/>
              </w:rPr>
              <w:tab/>
              <w:t>1,185</w:t>
              <w:tab/>
            </w:r>
          </w:p>
        </w:tc>
      </w:tr>
      <w:tr>
        <w:tblPrEx>
          <w:tblW w:w="9345" w:type="dxa"/>
          <w:jc w:val="right"/>
          <w:tblInd w:w="0" w:type="dxa"/>
          <w:tblLayout w:type="fixed"/>
          <w:tblCellMar>
            <w:left w:w="108" w:type="dxa"/>
            <w:right w:w="108" w:type="dxa"/>
          </w:tblCellMar>
        </w:tblPrEx>
        <w:trPr>
          <w:cantSplit/>
          <w:trHeight w:hRule="exact" w:val="225"/>
          <w:jc w:val="right"/>
        </w:trPr>
        <w:tc>
          <w:tcPr>
            <w:tcW w:w="394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ind w:left="135"/>
              <w:jc w:val="left"/>
            </w:pPr>
            <w:r>
              <w:rPr>
                <w:rFonts w:ascii="Calibri" w:eastAsia="Calibri" w:hAnsi="Calibri" w:cs="Calibri"/>
                <w:b w:val="0"/>
                <w:i w:val="0"/>
                <w:color w:val="000000"/>
                <w:sz w:val="17"/>
                <w:u w:val="none"/>
              </w:rPr>
              <w:t>Accrued dividends payable to common shareholders</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667"/>
                <w:tab w:val="left" w:pos="1192"/>
              </w:tabs>
              <w:spacing w:before="0" w:after="0" w:line="240" w:lineRule="auto"/>
              <w:jc w:val="right"/>
            </w:pPr>
            <w:r>
              <w:rPr>
                <w:rFonts w:ascii="Calibri" w:eastAsia="Calibri" w:hAnsi="Calibri" w:cs="Calibri"/>
                <w:b/>
                <w:i w:val="0"/>
                <w:color w:val="000000"/>
                <w:sz w:val="17"/>
                <w:u w:val="none"/>
              </w:rPr>
              <w:tab/>
              <w:t>43,093</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790"/>
                <w:tab w:val="left" w:pos="1312"/>
              </w:tabs>
              <w:spacing w:before="0" w:after="0" w:line="240" w:lineRule="auto"/>
              <w:jc w:val="right"/>
            </w:pPr>
            <w:r>
              <w:rPr>
                <w:rFonts w:ascii="Calibri" w:eastAsia="Calibri" w:hAnsi="Calibri" w:cs="Calibri"/>
                <w:b w:val="0"/>
                <w:i w:val="0"/>
                <w:color w:val="000000"/>
                <w:sz w:val="17"/>
                <w:u w:val="none"/>
              </w:rPr>
              <w:tab/>
              <w:t>48,998</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989"/>
                <w:tab w:val="left" w:pos="1192"/>
              </w:tabs>
              <w:spacing w:before="0" w:after="0" w:line="240" w:lineRule="auto"/>
              <w:jc w:val="right"/>
            </w:pPr>
            <w:r>
              <w:rPr>
                <w:rFonts w:ascii="Calibri" w:eastAsia="Calibri" w:hAnsi="Calibri" w:cs="Calibri"/>
                <w:b w:val="0"/>
                <w:i w:val="0"/>
                <w:color w:val="000000"/>
                <w:sz w:val="17"/>
                <w:u w:val="none"/>
              </w:rPr>
              <w:tab/>
              <w:t>—</w:t>
              <w:tab/>
            </w:r>
          </w:p>
        </w:tc>
        <w:tc>
          <w:tcPr>
            <w:tcW w:w="60" w:type="dxa"/>
            <w:tcBorders>
              <w:top w:val="nil"/>
              <w:left w:val="nil"/>
              <w:bottom w:val="nil"/>
              <w:right w:val="nil"/>
            </w:tcBorders>
            <w:shd w:val="clear" w:color="auto" w:fill="FFFFFF"/>
            <w:tcMar>
              <w:top w:w="0" w:type="dxa"/>
              <w:left w:w="0" w:type="dxa"/>
              <w:bottom w:w="0" w:type="dxa"/>
              <w:right w:w="53" w:type="dxa"/>
            </w:tcMar>
            <w:vAlign w:val="center"/>
          </w:tcPr>
          <w:p>
            <w:pPr>
              <w:keepNext/>
              <w:pageBreakBefore w:val="0"/>
              <w:spacing w:before="0" w:after="0" w:line="240" w:lineRule="auto"/>
              <w:jc w:val="right"/>
            </w:pPr>
          </w:p>
        </w:tc>
        <w:tc>
          <w:tcPr>
            <w:tcW w:w="126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989"/>
                <w:tab w:val="left" w:pos="1192"/>
              </w:tabs>
              <w:spacing w:before="0" w:after="0" w:line="240" w:lineRule="auto"/>
              <w:jc w:val="right"/>
            </w:pPr>
            <w:r>
              <w:rPr>
                <w:rFonts w:ascii="Calibri" w:eastAsia="Calibri" w:hAnsi="Calibri" w:cs="Calibri"/>
                <w:b w:val="0"/>
                <w:i w:val="0"/>
                <w:color w:val="000000"/>
                <w:sz w:val="17"/>
                <w:u w:val="none"/>
              </w:rPr>
              <w:tab/>
              <w:t>—</w:t>
              <w:tab/>
            </w:r>
          </w:p>
        </w:tc>
      </w:tr>
      <w:tr>
        <w:tblPrEx>
          <w:tblW w:w="9345" w:type="dxa"/>
          <w:jc w:val="right"/>
          <w:tblInd w:w="0" w:type="dxa"/>
          <w:tblLayout w:type="fixed"/>
          <w:tblCellMar>
            <w:left w:w="108" w:type="dxa"/>
            <w:right w:w="108" w:type="dxa"/>
          </w:tblCellMar>
        </w:tblPrEx>
        <w:trPr>
          <w:cantSplit/>
          <w:trHeight w:hRule="exact" w:val="60"/>
          <w:jc w:val="right"/>
        </w:trPr>
        <w:tc>
          <w:tcPr>
            <w:tcW w:w="3945"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1260"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1380"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1260"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1260"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0" w:after="0" w:line="288" w:lineRule="auto"/>
        <w:ind w:left="0" w:right="0" w:firstLine="0"/>
        <w:jc w:val="right"/>
        <w:outlineLvl w:val="9"/>
        <w:rPr>
          <w:rFonts w:ascii="Calibri" w:eastAsia="Calibri" w:hAnsi="Calibri" w:cs="Calibri"/>
          <w:b w:val="0"/>
          <w:i w:val="0"/>
          <w:sz w:val="16"/>
        </w:rPr>
      </w:pPr>
      <w:bookmarkStart w:id="28" w:name="Section31"/>
      <w:bookmarkEnd w:id="28"/>
      <w:r>
        <w:rPr>
          <w:rFonts w:ascii="Calibri" w:eastAsia="Calibri" w:hAnsi="Calibri" w:cs="Calibri"/>
          <w:b w:val="0"/>
          <w:i w:val="0"/>
          <w:sz w:val="16"/>
        </w:rPr>
        <w:t>See accompanying notes to consolidated financial statements.</w:t>
      </w:r>
    </w:p>
    <w:p>
      <w:pPr>
        <w:keepNext w:val="0"/>
        <w:keepLines w:val="0"/>
        <w:pageBreakBefore w:val="0"/>
        <w:widowControl/>
        <w:numPr>
          <w:ilvl w:val="0"/>
          <w:numId w:val="0"/>
        </w:numPr>
        <w:spacing w:before="0" w:after="0" w:line="288" w:lineRule="auto"/>
        <w:ind w:left="0" w:right="0" w:firstLine="0"/>
        <w:jc w:val="right"/>
        <w:outlineLvl w:val="9"/>
        <w:rPr>
          <w:rFonts w:ascii="Calibri" w:eastAsia="Calibri" w:hAnsi="Calibri" w:cs="Calibri"/>
          <w:b w:val="0"/>
          <w:i w:val="0"/>
          <w:sz w:val="16"/>
        </w:rPr>
        <w:sectPr>
          <w:headerReference w:type="even" r:id="rId80"/>
          <w:headerReference w:type="default" r:id="rId81"/>
          <w:footerReference w:type="even" r:id="rId82"/>
          <w:footerReference w:type="default" r:id="rId83"/>
          <w:pgSz w:w="12240" w:h="15840"/>
          <w:pgMar w:top="1350" w:right="1440" w:bottom="1350" w:left="1440" w:header="0" w:footer="270"/>
          <w:cols w:space="708"/>
        </w:sectPr>
      </w:pPr>
    </w:p>
    <w:tbl>
      <w:tblPr>
        <w:tblW w:w="12945" w:type="dxa"/>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3315"/>
        <w:gridCol w:w="75"/>
        <w:gridCol w:w="1005"/>
        <w:gridCol w:w="75"/>
        <w:gridCol w:w="1005"/>
        <w:gridCol w:w="75"/>
        <w:gridCol w:w="1200"/>
        <w:gridCol w:w="75"/>
        <w:gridCol w:w="1425"/>
        <w:gridCol w:w="75"/>
        <w:gridCol w:w="1005"/>
        <w:gridCol w:w="75"/>
        <w:gridCol w:w="1095"/>
        <w:gridCol w:w="75"/>
        <w:gridCol w:w="1095"/>
        <w:gridCol w:w="75"/>
        <w:gridCol w:w="1200"/>
      </w:tblGrid>
      <w:tr>
        <w:tblPrEx>
          <w:tblW w:w="12945" w:type="dxa"/>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345"/>
          <w:jc w:val="right"/>
        </w:trPr>
        <w:tc>
          <w:tcPr>
            <w:tcW w:w="8250" w:type="dxa"/>
            <w:gridSpan w:val="9"/>
            <w:tcBorders>
              <w:top w:val="single" w:sz="8" w:space="0" w:color="000000"/>
              <w:left w:val="nil"/>
              <w:bottom w:val="single" w:sz="8" w:space="0" w:color="000000"/>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i w:val="0"/>
                <w:color w:val="000000"/>
                <w:sz w:val="24"/>
                <w:u w:val="none"/>
              </w:rPr>
              <w:t>CONSOLIDATED STATEMENTS OF STOCKHOLDERS' EQUITY</w:t>
            </w:r>
          </w:p>
        </w:tc>
        <w:tc>
          <w:tcPr>
            <w:tcW w:w="75" w:type="dxa"/>
            <w:tcBorders>
              <w:top w:val="single" w:sz="8" w:space="0" w:color="000000"/>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4620" w:type="dxa"/>
            <w:gridSpan w:val="7"/>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4"/>
                <w:u w:val="none"/>
              </w:rPr>
              <w:t>(amounts in 000s, except per share amounts)</w:t>
            </w:r>
          </w:p>
        </w:tc>
      </w:tr>
      <w:tr>
        <w:tblPrEx>
          <w:tblW w:w="12945" w:type="dxa"/>
          <w:jc w:val="right"/>
          <w:tblInd w:w="0" w:type="dxa"/>
          <w:tblLayout w:type="fixed"/>
          <w:tblCellMar>
            <w:left w:w="108" w:type="dxa"/>
            <w:right w:w="108" w:type="dxa"/>
          </w:tblCellMar>
        </w:tblPrEx>
        <w:trPr>
          <w:cantSplit/>
          <w:trHeight w:hRule="exact" w:val="285"/>
          <w:jc w:val="right"/>
        </w:trPr>
        <w:tc>
          <w:tcPr>
            <w:tcW w:w="331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75"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2085" w:type="dxa"/>
            <w:gridSpan w:val="3"/>
            <w:tcBorders>
              <w:top w:val="nil"/>
              <w:left w:val="nil"/>
              <w:bottom w:val="single" w:sz="8" w:space="0" w:color="000000"/>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center"/>
            </w:pPr>
            <w:r>
              <w:rPr>
                <w:rFonts w:ascii="Calibri" w:eastAsia="Calibri" w:hAnsi="Calibri" w:cs="Calibri"/>
                <w:b w:val="0"/>
                <w:i w:val="0"/>
                <w:color w:val="000000"/>
                <w:sz w:val="16"/>
                <w:u w:val="none"/>
              </w:rPr>
              <w:t>Common Stock</w:t>
            </w:r>
          </w:p>
        </w:tc>
        <w:tc>
          <w:tcPr>
            <w:tcW w:w="75"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00" w:type="dxa"/>
            <w:vMerge w:val="restart"/>
            <w:tcBorders>
              <w:top w:val="nil"/>
              <w:left w:val="nil"/>
              <w:bottom w:val="nil"/>
              <w:right w:val="nil"/>
            </w:tcBorders>
            <w:shd w:val="clear" w:color="auto" w:fill="FFFFFF"/>
            <w:tcMar>
              <w:top w:w="0" w:type="dxa"/>
              <w:left w:w="0" w:type="dxa"/>
              <w:bottom w:w="0" w:type="dxa"/>
              <w:right w:w="53" w:type="dxa"/>
            </w:tcMar>
            <w:vAlign w:val="bottom"/>
          </w:tcPr>
          <w:p>
            <w:pPr>
              <w:keepNext/>
              <w:pageBreakBefore w:val="0"/>
              <w:spacing w:before="33" w:line="240" w:lineRule="auto"/>
              <w:jc w:val="right"/>
            </w:pPr>
            <w:r>
              <w:rPr>
                <w:rFonts w:ascii="Calibri" w:eastAsia="Calibri" w:hAnsi="Calibri" w:cs="Calibri"/>
                <w:b w:val="0"/>
                <w:i w:val="0"/>
                <w:color w:val="000000"/>
                <w:sz w:val="16"/>
                <w:u w:val="none"/>
              </w:rPr>
              <w:t>Additional</w:t>
            </w:r>
          </w:p>
          <w:p>
            <w:pPr>
              <w:spacing w:line="240" w:lineRule="auto"/>
              <w:jc w:val="right"/>
            </w:pPr>
            <w:r>
              <w:rPr>
                <w:rFonts w:ascii="Calibri" w:eastAsia="Calibri" w:hAnsi="Calibri" w:cs="Calibri"/>
                <w:b w:val="0"/>
                <w:i w:val="0"/>
                <w:color w:val="000000"/>
                <w:sz w:val="16"/>
                <w:u w:val="none"/>
              </w:rPr>
              <w:t>Paid-in</w:t>
            </w:r>
          </w:p>
          <w:p>
            <w:pPr>
              <w:spacing w:after="30" w:line="240" w:lineRule="auto"/>
              <w:jc w:val="right"/>
            </w:pPr>
            <w:r>
              <w:rPr>
                <w:rFonts w:ascii="Calibri" w:eastAsia="Calibri" w:hAnsi="Calibri" w:cs="Calibri"/>
                <w:b w:val="0"/>
                <w:i w:val="0"/>
                <w:color w:val="000000"/>
                <w:sz w:val="16"/>
                <w:u w:val="none"/>
              </w:rPr>
              <w:t>Capital</w:t>
            </w:r>
          </w:p>
        </w:tc>
        <w:tc>
          <w:tcPr>
            <w:tcW w:w="75"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425" w:type="dxa"/>
            <w:vMerge w:val="restart"/>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numPr>
                <w:ilvl w:val="0"/>
                <w:numId w:val="0"/>
              </w:numPr>
              <w:spacing w:before="33" w:after="0" w:line="240" w:lineRule="auto"/>
              <w:ind w:left="0" w:right="0" w:firstLine="0"/>
              <w:jc w:val="right"/>
              <w:outlineLvl w:val="9"/>
              <w:rPr>
                <w:rFonts w:ascii="Calibri" w:eastAsia="Calibri" w:hAnsi="Calibri" w:cs="Calibri"/>
                <w:b w:val="0"/>
                <w:i w:val="0"/>
                <w:sz w:val="16"/>
              </w:rPr>
            </w:pPr>
            <w:r>
              <w:rPr>
                <w:rFonts w:ascii="Calibri" w:eastAsia="Calibri" w:hAnsi="Calibri" w:cs="Calibri"/>
                <w:b w:val="0"/>
                <w:i w:val="0"/>
                <w:sz w:val="16"/>
              </w:rPr>
              <w:t>Accumulated Other</w:t>
            </w:r>
          </w:p>
          <w:p>
            <w:pPr>
              <w:pageBreakBefore w:val="0"/>
              <w:numPr>
                <w:ilvl w:val="0"/>
                <w:numId w:val="0"/>
              </w:numPr>
              <w:spacing w:before="0" w:after="0" w:line="240" w:lineRule="auto"/>
              <w:ind w:left="0" w:right="0" w:firstLine="0"/>
              <w:jc w:val="right"/>
              <w:outlineLvl w:val="9"/>
              <w:rPr>
                <w:rFonts w:ascii="Calibri" w:eastAsia="Calibri" w:hAnsi="Calibri" w:cs="Calibri"/>
                <w:b w:val="0"/>
                <w:i w:val="0"/>
                <w:sz w:val="16"/>
              </w:rPr>
            </w:pPr>
            <w:r>
              <w:rPr>
                <w:rFonts w:ascii="Calibri" w:eastAsia="Calibri" w:hAnsi="Calibri" w:cs="Calibri"/>
                <w:b w:val="0"/>
                <w:i w:val="0"/>
                <w:sz w:val="16"/>
              </w:rPr>
              <w:t>Comprehensive</w:t>
            </w:r>
          </w:p>
          <w:p>
            <w:pPr>
              <w:pageBreakBefore w:val="0"/>
              <w:numPr>
                <w:ilvl w:val="0"/>
                <w:numId w:val="0"/>
              </w:numPr>
              <w:spacing w:before="0" w:after="30" w:line="240" w:lineRule="auto"/>
              <w:ind w:left="0" w:right="0" w:firstLine="0"/>
              <w:jc w:val="right"/>
              <w:outlineLvl w:val="9"/>
              <w:rPr>
                <w:rFonts w:ascii="Calibri" w:eastAsia="Calibri" w:hAnsi="Calibri" w:cs="Calibri"/>
                <w:b w:val="0"/>
                <w:i w:val="0"/>
                <w:sz w:val="16"/>
              </w:rPr>
            </w:pPr>
            <w:r>
              <w:rPr>
                <w:rFonts w:ascii="Calibri" w:eastAsia="Calibri" w:hAnsi="Calibri" w:cs="Calibri"/>
                <w:b w:val="0"/>
                <w:i w:val="0"/>
                <w:sz w:val="16"/>
              </w:rPr>
              <w:t>Income (Loss)</w:t>
            </w:r>
            <w:r>
              <w:rPr>
                <w:rFonts w:ascii="Calibri" w:eastAsia="Calibri" w:hAnsi="Calibri" w:cs="Calibri"/>
                <w:b w:val="0"/>
                <w:i w:val="0"/>
                <w:sz w:val="16"/>
                <w:vertAlign w:val="superscript"/>
              </w:rPr>
              <w:t>(1)</w:t>
            </w:r>
          </w:p>
        </w:tc>
        <w:tc>
          <w:tcPr>
            <w:tcW w:w="75"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005" w:type="dxa"/>
            <w:vMerge w:val="restart"/>
            <w:tcBorders>
              <w:top w:val="nil"/>
              <w:left w:val="nil"/>
              <w:bottom w:val="nil"/>
              <w:right w:val="nil"/>
            </w:tcBorders>
            <w:shd w:val="clear" w:color="auto" w:fill="FFFFFF"/>
            <w:tcMar>
              <w:top w:w="0" w:type="dxa"/>
              <w:left w:w="0" w:type="dxa"/>
              <w:bottom w:w="0" w:type="dxa"/>
              <w:right w:w="53" w:type="dxa"/>
            </w:tcMar>
            <w:vAlign w:val="bottom"/>
          </w:tcPr>
          <w:p>
            <w:pPr>
              <w:keepNext/>
              <w:pageBreakBefore w:val="0"/>
              <w:spacing w:before="33" w:line="240" w:lineRule="auto"/>
              <w:jc w:val="right"/>
            </w:pPr>
            <w:r>
              <w:rPr>
                <w:rFonts w:ascii="Calibri" w:eastAsia="Calibri" w:hAnsi="Calibri" w:cs="Calibri"/>
                <w:b w:val="0"/>
                <w:i w:val="0"/>
                <w:color w:val="000000"/>
                <w:sz w:val="16"/>
                <w:u w:val="none"/>
              </w:rPr>
              <w:t>Retained</w:t>
            </w:r>
          </w:p>
          <w:p>
            <w:pPr>
              <w:spacing w:after="30" w:line="240" w:lineRule="auto"/>
              <w:jc w:val="right"/>
            </w:pPr>
            <w:r>
              <w:rPr>
                <w:rFonts w:ascii="Calibri" w:eastAsia="Calibri" w:hAnsi="Calibri" w:cs="Calibri"/>
                <w:b w:val="0"/>
                <w:i w:val="0"/>
                <w:color w:val="000000"/>
                <w:sz w:val="16"/>
                <w:u w:val="none"/>
              </w:rPr>
              <w:t>Earnings</w:t>
            </w:r>
          </w:p>
        </w:tc>
        <w:tc>
          <w:tcPr>
            <w:tcW w:w="75"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2265" w:type="dxa"/>
            <w:gridSpan w:val="3"/>
            <w:tcBorders>
              <w:top w:val="nil"/>
              <w:left w:val="nil"/>
              <w:bottom w:val="single" w:sz="8" w:space="0" w:color="000000"/>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center"/>
            </w:pPr>
            <w:r>
              <w:rPr>
                <w:rFonts w:ascii="Calibri" w:eastAsia="Calibri" w:hAnsi="Calibri" w:cs="Calibri"/>
                <w:b w:val="0"/>
                <w:i w:val="0"/>
                <w:color w:val="000000"/>
                <w:sz w:val="16"/>
                <w:u w:val="none"/>
              </w:rPr>
              <w:t>Treasury Stock</w:t>
            </w:r>
          </w:p>
        </w:tc>
        <w:tc>
          <w:tcPr>
            <w:tcW w:w="75"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00" w:type="dxa"/>
            <w:vMerge w:val="restart"/>
            <w:tcBorders>
              <w:top w:val="nil"/>
              <w:left w:val="nil"/>
              <w:bottom w:val="nil"/>
              <w:right w:val="nil"/>
            </w:tcBorders>
            <w:shd w:val="clear" w:color="auto" w:fill="FFFFFF"/>
            <w:tcMar>
              <w:top w:w="0" w:type="dxa"/>
              <w:left w:w="0" w:type="dxa"/>
              <w:bottom w:w="0" w:type="dxa"/>
              <w:right w:w="53" w:type="dxa"/>
            </w:tcMar>
            <w:vAlign w:val="bottom"/>
          </w:tcPr>
          <w:p>
            <w:pPr>
              <w:keepNext/>
              <w:pageBreakBefore w:val="0"/>
              <w:spacing w:before="33" w:line="240" w:lineRule="auto"/>
              <w:jc w:val="right"/>
            </w:pPr>
            <w:r>
              <w:rPr>
                <w:rFonts w:ascii="Calibri" w:eastAsia="Calibri" w:hAnsi="Calibri" w:cs="Calibri"/>
                <w:b w:val="0"/>
                <w:i w:val="0"/>
                <w:color w:val="000000"/>
                <w:sz w:val="16"/>
                <w:u w:val="none"/>
              </w:rPr>
              <w:t>Total</w:t>
            </w:r>
          </w:p>
          <w:p>
            <w:pPr>
              <w:spacing w:line="240" w:lineRule="auto"/>
              <w:jc w:val="right"/>
            </w:pPr>
            <w:r>
              <w:rPr>
                <w:rFonts w:ascii="Calibri" w:eastAsia="Calibri" w:hAnsi="Calibri" w:cs="Calibri"/>
                <w:b w:val="0"/>
                <w:i w:val="0"/>
                <w:color w:val="000000"/>
                <w:sz w:val="16"/>
                <w:u w:val="none"/>
              </w:rPr>
              <w:t>Stockholders’</w:t>
            </w:r>
          </w:p>
          <w:p>
            <w:pPr>
              <w:spacing w:after="30" w:line="240" w:lineRule="auto"/>
              <w:jc w:val="right"/>
            </w:pPr>
            <w:r>
              <w:rPr>
                <w:rFonts w:ascii="Calibri" w:eastAsia="Calibri" w:hAnsi="Calibri" w:cs="Calibri"/>
                <w:b w:val="0"/>
                <w:i w:val="0"/>
                <w:color w:val="000000"/>
                <w:sz w:val="16"/>
                <w:u w:val="none"/>
              </w:rPr>
              <w:t>Equity</w:t>
            </w:r>
          </w:p>
        </w:tc>
      </w:tr>
      <w:tr>
        <w:tblPrEx>
          <w:tblW w:w="12945" w:type="dxa"/>
          <w:jc w:val="right"/>
          <w:tblInd w:w="0" w:type="dxa"/>
          <w:tblLayout w:type="fixed"/>
          <w:tblCellMar>
            <w:left w:w="108" w:type="dxa"/>
            <w:right w:w="108" w:type="dxa"/>
          </w:tblCellMar>
        </w:tblPrEx>
        <w:trPr>
          <w:cantSplit/>
          <w:trHeight w:hRule="exact" w:val="255"/>
          <w:jc w:val="right"/>
        </w:trPr>
        <w:tc>
          <w:tcPr>
            <w:tcW w:w="3315"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Shares</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Amount</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vMerge/>
            <w:tcBorders>
              <w:top w:val="nil"/>
              <w:left w:val="nil"/>
              <w:bottom w:val="single" w:sz="8" w:space="0" w:color="000000"/>
              <w:right w:val="nil"/>
            </w:tcBorders>
          </w:tcPr>
          <w:p>
            <w:pPr>
              <w:keepNext/>
              <w:pageBreakBefore w:val="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vMerge/>
            <w:tcBorders>
              <w:top w:val="nil"/>
              <w:left w:val="nil"/>
              <w:bottom w:val="single" w:sz="8" w:space="0" w:color="000000"/>
              <w:right w:val="nil"/>
            </w:tcBorders>
          </w:tcPr>
          <w:p>
            <w:pPr>
              <w:keepNext/>
              <w:pageBreakBefore w:val="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vMerge/>
            <w:tcBorders>
              <w:top w:val="nil"/>
              <w:left w:val="nil"/>
              <w:bottom w:val="single" w:sz="8" w:space="0" w:color="000000"/>
              <w:right w:val="nil"/>
            </w:tcBorders>
          </w:tcPr>
          <w:p>
            <w:pPr>
              <w:keepNext/>
              <w:pageBreakBefore w:val="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Shares</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Amount</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vMerge/>
            <w:tcBorders>
              <w:top w:val="nil"/>
              <w:left w:val="nil"/>
              <w:bottom w:val="single" w:sz="8" w:space="0" w:color="000000"/>
              <w:right w:val="nil"/>
            </w:tcBorders>
          </w:tcPr>
          <w:p>
            <w:pPr>
              <w:keepNext/>
              <w:pageBreakBefore w:val="0"/>
            </w:pPr>
          </w:p>
        </w:tc>
      </w:tr>
      <w:tr>
        <w:tblPrEx>
          <w:tblW w:w="12945" w:type="dxa"/>
          <w:jc w:val="right"/>
          <w:tblInd w:w="0" w:type="dxa"/>
          <w:tblLayout w:type="fixed"/>
          <w:tblCellMar>
            <w:left w:w="108" w:type="dxa"/>
            <w:right w:w="108" w:type="dxa"/>
          </w:tblCellMar>
        </w:tblPrEx>
        <w:trPr>
          <w:cantSplit/>
          <w:trHeight w:hRule="exact" w:val="240"/>
          <w:jc w:val="right"/>
        </w:trPr>
        <w:tc>
          <w:tcPr>
            <w:tcW w:w="3315"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Balances as of May 1, 2019</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363"/>
                <w:tab w:val="left" w:pos="937"/>
              </w:tabs>
              <w:spacing w:before="33" w:after="30" w:line="240" w:lineRule="auto"/>
              <w:jc w:val="right"/>
            </w:pPr>
            <w:r>
              <w:rPr>
                <w:rFonts w:ascii="Calibri" w:eastAsia="Calibri" w:hAnsi="Calibri" w:cs="Calibri"/>
                <w:b w:val="0"/>
                <w:i w:val="0"/>
                <w:color w:val="000000"/>
                <w:sz w:val="16"/>
                <w:u w:val="none"/>
              </w:rPr>
              <w:tab/>
              <w:t>238,337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525"/>
                <w:tab w:val="left" w:pos="937"/>
              </w:tabs>
              <w:spacing w:before="33" w:after="30" w:line="240" w:lineRule="auto"/>
              <w:jc w:val="right"/>
            </w:pPr>
            <w:r>
              <w:rPr>
                <w:rFonts w:ascii="Calibri" w:eastAsia="Calibri" w:hAnsi="Calibri" w:cs="Calibri"/>
                <w:b w:val="0"/>
                <w:i w:val="0"/>
                <w:color w:val="000000"/>
                <w:sz w:val="16"/>
                <w:u w:val="none"/>
              </w:rPr>
              <w:t>$</w:t>
              <w:tab/>
              <w:t>2,383</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558"/>
                <w:tab w:val="left" w:pos="1132"/>
              </w:tabs>
              <w:spacing w:before="33" w:after="30" w:line="240" w:lineRule="auto"/>
              <w:jc w:val="right"/>
            </w:pPr>
            <w:r>
              <w:rPr>
                <w:rFonts w:ascii="Calibri" w:eastAsia="Calibri" w:hAnsi="Calibri" w:cs="Calibri"/>
                <w:b w:val="0"/>
                <w:i w:val="0"/>
                <w:color w:val="000000"/>
                <w:sz w:val="16"/>
                <w:u w:val="none"/>
              </w:rPr>
              <w:t>$</w:t>
              <w:tab/>
              <w:t>767,636</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796"/>
                <w:tab w:val="left" w:pos="1337"/>
              </w:tabs>
              <w:spacing w:before="33" w:after="30" w:line="240" w:lineRule="auto"/>
              <w:jc w:val="right"/>
            </w:pPr>
            <w:r>
              <w:rPr>
                <w:rFonts w:ascii="Calibri" w:eastAsia="Calibri" w:hAnsi="Calibri" w:cs="Calibri"/>
                <w:b w:val="0"/>
                <w:i w:val="0"/>
                <w:color w:val="000000"/>
                <w:sz w:val="16"/>
                <w:u w:val="none"/>
              </w:rPr>
              <w:t>$</w:t>
              <w:tab/>
              <w:t>(20,416)</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363"/>
                <w:tab w:val="left" w:pos="937"/>
              </w:tabs>
              <w:spacing w:before="33" w:after="30" w:line="240" w:lineRule="auto"/>
              <w:jc w:val="right"/>
            </w:pPr>
            <w:r>
              <w:rPr>
                <w:rFonts w:ascii="Calibri" w:eastAsia="Calibri" w:hAnsi="Calibri" w:cs="Calibri"/>
                <w:b w:val="0"/>
                <w:i w:val="0"/>
                <w:color w:val="000000"/>
                <w:sz w:val="16"/>
                <w:u w:val="none"/>
              </w:rPr>
              <w:t>$</w:t>
              <w:tab/>
              <w:t>499,386</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466"/>
                <w:tab w:val="left" w:pos="1007"/>
              </w:tabs>
              <w:spacing w:before="33" w:after="30" w:line="240" w:lineRule="auto"/>
              <w:jc w:val="right"/>
            </w:pPr>
            <w:r>
              <w:rPr>
                <w:rFonts w:ascii="Calibri" w:eastAsia="Calibri" w:hAnsi="Calibri" w:cs="Calibri"/>
                <w:b w:val="0"/>
                <w:i w:val="0"/>
                <w:color w:val="000000"/>
                <w:sz w:val="16"/>
                <w:u w:val="none"/>
              </w:rPr>
              <w:tab/>
              <w:t>(36,377)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385"/>
                <w:tab w:val="left" w:pos="1007"/>
              </w:tabs>
              <w:spacing w:before="33" w:after="30" w:line="240" w:lineRule="auto"/>
              <w:jc w:val="right"/>
            </w:pPr>
            <w:r>
              <w:rPr>
                <w:rFonts w:ascii="Calibri" w:eastAsia="Calibri" w:hAnsi="Calibri" w:cs="Calibri"/>
                <w:b w:val="0"/>
                <w:i w:val="0"/>
                <w:color w:val="000000"/>
                <w:sz w:val="16"/>
                <w:u w:val="none"/>
              </w:rPr>
              <w:t>$</w:t>
              <w:tab/>
              <w:t>(707,462)</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558"/>
                <w:tab w:val="left" w:pos="1132"/>
              </w:tabs>
              <w:spacing w:before="33" w:after="30" w:line="240" w:lineRule="auto"/>
              <w:jc w:val="right"/>
            </w:pPr>
            <w:r>
              <w:rPr>
                <w:rFonts w:ascii="Calibri" w:eastAsia="Calibri" w:hAnsi="Calibri" w:cs="Calibri"/>
                <w:b w:val="0"/>
                <w:i w:val="0"/>
                <w:color w:val="000000"/>
                <w:sz w:val="16"/>
                <w:u w:val="none"/>
              </w:rPr>
              <w:t>$</w:t>
              <w:tab/>
              <w:t>541,527</w:t>
              <w:tab/>
            </w:r>
          </w:p>
        </w:tc>
      </w:tr>
      <w:tr>
        <w:tblPrEx>
          <w:tblW w:w="12945" w:type="dxa"/>
          <w:jc w:val="right"/>
          <w:tblInd w:w="0" w:type="dxa"/>
          <w:tblLayout w:type="fixed"/>
          <w:tblCellMar>
            <w:left w:w="108" w:type="dxa"/>
            <w:right w:w="108" w:type="dxa"/>
          </w:tblCellMar>
        </w:tblPrEx>
        <w:trPr>
          <w:cantSplit/>
          <w:trHeight w:hRule="exact" w:val="240"/>
          <w:jc w:val="right"/>
        </w:trPr>
        <w:tc>
          <w:tcPr>
            <w:tcW w:w="331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Net loss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939"/>
                <w:tab w:val="left" w:pos="1132"/>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nil"/>
              <w:right w:val="nil"/>
            </w:tcBorders>
            <w:tcMar>
              <w:top w:w="0" w:type="dxa"/>
              <w:left w:w="0" w:type="dxa"/>
              <w:bottom w:w="0" w:type="dxa"/>
              <w:right w:w="15" w:type="dxa"/>
            </w:tcMar>
            <w:vAlign w:val="bottom"/>
          </w:tcPr>
          <w:p>
            <w:pPr>
              <w:keepNext/>
              <w:pageBreakBefore w:val="0"/>
              <w:tabs>
                <w:tab w:val="left" w:pos="1164"/>
                <w:tab w:val="left" w:pos="135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457"/>
                <w:tab w:val="left" w:pos="917"/>
              </w:tabs>
              <w:spacing w:before="53" w:after="30" w:line="240" w:lineRule="auto"/>
              <w:jc w:val="right"/>
            </w:pPr>
            <w:r>
              <w:rPr>
                <w:rFonts w:ascii="Calibri" w:eastAsia="Calibri" w:hAnsi="Calibri" w:cs="Calibri"/>
                <w:b w:val="0"/>
                <w:i w:val="0"/>
                <w:color w:val="000000"/>
                <w:sz w:val="16"/>
                <w:u w:val="none"/>
              </w:rPr>
              <w:tab/>
              <w:t>(7,526)</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834"/>
                <w:tab w:val="left" w:pos="102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834"/>
                <w:tab w:val="left" w:pos="102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52"/>
                <w:tab w:val="left" w:pos="1112"/>
              </w:tabs>
              <w:spacing w:before="53" w:after="30" w:line="240" w:lineRule="auto"/>
              <w:jc w:val="right"/>
            </w:pPr>
            <w:r>
              <w:rPr>
                <w:rFonts w:ascii="Calibri" w:eastAsia="Calibri" w:hAnsi="Calibri" w:cs="Calibri"/>
                <w:b w:val="0"/>
                <w:i w:val="0"/>
                <w:color w:val="000000"/>
                <w:sz w:val="16"/>
                <w:u w:val="none"/>
              </w:rPr>
              <w:tab/>
              <w:t>(7,526)</w:t>
              <w:tab/>
            </w:r>
          </w:p>
        </w:tc>
      </w:tr>
      <w:tr>
        <w:tblPrEx>
          <w:tblW w:w="12945" w:type="dxa"/>
          <w:jc w:val="right"/>
          <w:tblInd w:w="0" w:type="dxa"/>
          <w:tblLayout w:type="fixed"/>
          <w:tblCellMar>
            <w:left w:w="108" w:type="dxa"/>
            <w:right w:w="108" w:type="dxa"/>
          </w:tblCellMar>
        </w:tblPrEx>
        <w:trPr>
          <w:cantSplit/>
          <w:trHeight w:hRule="exact" w:val="240"/>
          <w:jc w:val="right"/>
        </w:trPr>
        <w:tc>
          <w:tcPr>
            <w:tcW w:w="331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Other comprehensive loss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939"/>
                <w:tab w:val="left" w:pos="1132"/>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nil"/>
              <w:right w:val="nil"/>
            </w:tcBorders>
            <w:tcMar>
              <w:top w:w="0" w:type="dxa"/>
              <w:left w:w="0" w:type="dxa"/>
              <w:bottom w:w="0" w:type="dxa"/>
              <w:right w:w="15" w:type="dxa"/>
            </w:tcMar>
            <w:vAlign w:val="bottom"/>
          </w:tcPr>
          <w:p>
            <w:pPr>
              <w:keepNext/>
              <w:pageBreakBefore w:val="0"/>
              <w:tabs>
                <w:tab w:val="left" w:pos="796"/>
                <w:tab w:val="left" w:pos="1337"/>
              </w:tabs>
              <w:spacing w:before="53" w:after="30" w:line="240" w:lineRule="auto"/>
              <w:jc w:val="right"/>
            </w:pPr>
            <w:r>
              <w:rPr>
                <w:rFonts w:ascii="Calibri" w:eastAsia="Calibri" w:hAnsi="Calibri" w:cs="Calibri"/>
                <w:b w:val="0"/>
                <w:i w:val="0"/>
                <w:color w:val="000000"/>
                <w:sz w:val="16"/>
                <w:u w:val="none"/>
              </w:rPr>
              <w:tab/>
              <w:t>(31,160)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834"/>
                <w:tab w:val="left" w:pos="102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834"/>
                <w:tab w:val="left" w:pos="102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71"/>
                <w:tab w:val="left" w:pos="1112"/>
              </w:tabs>
              <w:spacing w:before="53" w:after="30" w:line="240" w:lineRule="auto"/>
              <w:jc w:val="right"/>
            </w:pPr>
            <w:r>
              <w:rPr>
                <w:rFonts w:ascii="Calibri" w:eastAsia="Calibri" w:hAnsi="Calibri" w:cs="Calibri"/>
                <w:b w:val="0"/>
                <w:i w:val="0"/>
                <w:color w:val="000000"/>
                <w:sz w:val="16"/>
                <w:u w:val="none"/>
              </w:rPr>
              <w:tab/>
              <w:t>(31,160)</w:t>
              <w:tab/>
            </w:r>
          </w:p>
        </w:tc>
      </w:tr>
      <w:tr>
        <w:tblPrEx>
          <w:tblW w:w="12945" w:type="dxa"/>
          <w:jc w:val="right"/>
          <w:tblInd w:w="0" w:type="dxa"/>
          <w:tblLayout w:type="fixed"/>
          <w:tblCellMar>
            <w:left w:w="108" w:type="dxa"/>
            <w:right w:w="108" w:type="dxa"/>
          </w:tblCellMar>
        </w:tblPrEx>
        <w:trPr>
          <w:cantSplit/>
          <w:trHeight w:hRule="exact" w:val="240"/>
          <w:jc w:val="right"/>
        </w:trPr>
        <w:tc>
          <w:tcPr>
            <w:tcW w:w="331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Stock-based compensation</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39"/>
                <w:tab w:val="left" w:pos="1132"/>
              </w:tabs>
              <w:spacing w:before="53" w:after="30" w:line="240" w:lineRule="auto"/>
              <w:jc w:val="right"/>
            </w:pPr>
            <w:r>
              <w:rPr>
                <w:rFonts w:ascii="Calibri" w:eastAsia="Calibri" w:hAnsi="Calibri" w:cs="Calibri"/>
                <w:b w:val="0"/>
                <w:i w:val="0"/>
                <w:color w:val="000000"/>
                <w:sz w:val="16"/>
                <w:u w:val="none"/>
              </w:rPr>
              <w:tab/>
              <w:t>27,848</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nil"/>
              <w:right w:val="nil"/>
            </w:tcBorders>
            <w:tcMar>
              <w:top w:w="0" w:type="dxa"/>
              <w:left w:w="0" w:type="dxa"/>
              <w:bottom w:w="0" w:type="dxa"/>
              <w:right w:w="15" w:type="dxa"/>
            </w:tcMar>
            <w:vAlign w:val="bottom"/>
          </w:tcPr>
          <w:p>
            <w:pPr>
              <w:keepNext/>
              <w:pageBreakBefore w:val="0"/>
              <w:tabs>
                <w:tab w:val="left" w:pos="1164"/>
                <w:tab w:val="left" w:pos="135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834"/>
                <w:tab w:val="left" w:pos="102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834"/>
                <w:tab w:val="left" w:pos="102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39"/>
                <w:tab w:val="left" w:pos="1132"/>
              </w:tabs>
              <w:spacing w:before="53" w:after="30" w:line="240" w:lineRule="auto"/>
              <w:jc w:val="right"/>
            </w:pPr>
            <w:r>
              <w:rPr>
                <w:rFonts w:ascii="Calibri" w:eastAsia="Calibri" w:hAnsi="Calibri" w:cs="Calibri"/>
                <w:b w:val="0"/>
                <w:i w:val="0"/>
                <w:color w:val="000000"/>
                <w:sz w:val="16"/>
                <w:u w:val="none"/>
              </w:rPr>
              <w:tab/>
              <w:t>27,848</w:t>
              <w:tab/>
            </w:r>
          </w:p>
        </w:tc>
      </w:tr>
      <w:tr>
        <w:tblPrEx>
          <w:tblW w:w="12945" w:type="dxa"/>
          <w:jc w:val="right"/>
          <w:tblInd w:w="0" w:type="dxa"/>
          <w:tblLayout w:type="fixed"/>
          <w:tblCellMar>
            <w:left w:w="108" w:type="dxa"/>
            <w:right w:w="108" w:type="dxa"/>
          </w:tblCellMar>
        </w:tblPrEx>
        <w:trPr>
          <w:cantSplit/>
          <w:trHeight w:hRule="exact" w:val="240"/>
          <w:jc w:val="right"/>
        </w:trPr>
        <w:tc>
          <w:tcPr>
            <w:tcW w:w="331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Stock-based awards exercised or vested</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71"/>
                <w:tab w:val="left" w:pos="1112"/>
              </w:tabs>
              <w:spacing w:before="53" w:after="30" w:line="240" w:lineRule="auto"/>
              <w:jc w:val="right"/>
            </w:pPr>
            <w:r>
              <w:rPr>
                <w:rFonts w:ascii="Calibri" w:eastAsia="Calibri" w:hAnsi="Calibri" w:cs="Calibri"/>
                <w:b w:val="0"/>
                <w:i w:val="0"/>
                <w:color w:val="000000"/>
                <w:sz w:val="16"/>
                <w:u w:val="none"/>
              </w:rPr>
              <w:tab/>
              <w:t>(14,019)</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nil"/>
              <w:right w:val="nil"/>
            </w:tcBorders>
            <w:tcMar>
              <w:top w:w="0" w:type="dxa"/>
              <w:left w:w="0" w:type="dxa"/>
              <w:bottom w:w="0" w:type="dxa"/>
              <w:right w:w="15" w:type="dxa"/>
            </w:tcMar>
            <w:vAlign w:val="bottom"/>
          </w:tcPr>
          <w:p>
            <w:pPr>
              <w:keepNext/>
              <w:pageBreakBefore w:val="0"/>
              <w:tabs>
                <w:tab w:val="left" w:pos="1164"/>
                <w:tab w:val="left" w:pos="135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457"/>
                <w:tab w:val="left" w:pos="917"/>
              </w:tabs>
              <w:spacing w:before="53" w:after="30" w:line="240" w:lineRule="auto"/>
              <w:jc w:val="right"/>
            </w:pPr>
            <w:r>
              <w:rPr>
                <w:rFonts w:ascii="Calibri" w:eastAsia="Calibri" w:hAnsi="Calibri" w:cs="Calibri"/>
                <w:b w:val="0"/>
                <w:i w:val="0"/>
                <w:color w:val="000000"/>
                <w:sz w:val="16"/>
                <w:u w:val="none"/>
              </w:rPr>
              <w:tab/>
              <w:t>(3,419)</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736"/>
                <w:tab w:val="left" w:pos="1027"/>
              </w:tabs>
              <w:spacing w:before="53" w:after="30" w:line="240" w:lineRule="auto"/>
              <w:jc w:val="right"/>
            </w:pPr>
            <w:r>
              <w:rPr>
                <w:rFonts w:ascii="Calibri" w:eastAsia="Calibri" w:hAnsi="Calibri" w:cs="Calibri"/>
                <w:b w:val="0"/>
                <w:i w:val="0"/>
                <w:color w:val="000000"/>
                <w:sz w:val="16"/>
                <w:u w:val="none"/>
              </w:rPr>
              <w:tab/>
              <w:t>969</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534"/>
                <w:tab w:val="left" w:pos="1027"/>
              </w:tabs>
              <w:spacing w:before="53" w:after="30" w:line="240" w:lineRule="auto"/>
              <w:jc w:val="right"/>
            </w:pPr>
            <w:r>
              <w:rPr>
                <w:rFonts w:ascii="Calibri" w:eastAsia="Calibri" w:hAnsi="Calibri" w:cs="Calibri"/>
                <w:b w:val="0"/>
                <w:i w:val="0"/>
                <w:color w:val="000000"/>
                <w:sz w:val="16"/>
                <w:u w:val="none"/>
              </w:rPr>
              <w:tab/>
              <w:t>18,874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720"/>
                <w:tab w:val="left" w:pos="1132"/>
              </w:tabs>
              <w:spacing w:before="53" w:after="30" w:line="240" w:lineRule="auto"/>
              <w:jc w:val="right"/>
            </w:pPr>
            <w:r>
              <w:rPr>
                <w:rFonts w:ascii="Calibri" w:eastAsia="Calibri" w:hAnsi="Calibri" w:cs="Calibri"/>
                <w:b w:val="0"/>
                <w:i w:val="0"/>
                <w:color w:val="000000"/>
                <w:sz w:val="16"/>
                <w:u w:val="none"/>
              </w:rPr>
              <w:tab/>
              <w:t>1,436</w:t>
              <w:tab/>
            </w:r>
          </w:p>
        </w:tc>
      </w:tr>
      <w:tr>
        <w:tblPrEx>
          <w:tblW w:w="12945" w:type="dxa"/>
          <w:jc w:val="right"/>
          <w:tblInd w:w="0" w:type="dxa"/>
          <w:tblLayout w:type="fixed"/>
          <w:tblCellMar>
            <w:left w:w="108" w:type="dxa"/>
            <w:right w:w="108" w:type="dxa"/>
          </w:tblCellMar>
        </w:tblPrEx>
        <w:trPr>
          <w:cantSplit/>
          <w:trHeight w:hRule="exact" w:val="240"/>
          <w:jc w:val="right"/>
        </w:trPr>
        <w:tc>
          <w:tcPr>
            <w:tcW w:w="331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Acquisition of treasury shares</w:t>
            </w:r>
            <w:r>
              <w:rPr>
                <w:rFonts w:ascii="Calibri" w:eastAsia="Calibri" w:hAnsi="Calibri" w:cs="Calibri"/>
                <w:b w:val="0"/>
                <w:i w:val="0"/>
                <w:sz w:val="16"/>
                <w:vertAlign w:val="superscript"/>
              </w:rPr>
              <w:t>(2)</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939"/>
                <w:tab w:val="left" w:pos="1132"/>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nil"/>
              <w:right w:val="nil"/>
            </w:tcBorders>
            <w:tcMar>
              <w:top w:w="0" w:type="dxa"/>
              <w:left w:w="0" w:type="dxa"/>
              <w:bottom w:w="0" w:type="dxa"/>
              <w:right w:w="15" w:type="dxa"/>
            </w:tcMar>
            <w:vAlign w:val="bottom"/>
          </w:tcPr>
          <w:p>
            <w:pPr>
              <w:keepNext/>
              <w:pageBreakBefore w:val="0"/>
              <w:tabs>
                <w:tab w:val="left" w:pos="1164"/>
                <w:tab w:val="left" w:pos="135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668"/>
                <w:tab w:val="left" w:pos="1007"/>
              </w:tabs>
              <w:spacing w:before="53" w:after="30" w:line="240" w:lineRule="auto"/>
              <w:jc w:val="right"/>
            </w:pPr>
            <w:r>
              <w:rPr>
                <w:rFonts w:ascii="Calibri" w:eastAsia="Calibri" w:hAnsi="Calibri" w:cs="Calibri"/>
                <w:b w:val="0"/>
                <w:i w:val="0"/>
                <w:color w:val="000000"/>
                <w:sz w:val="16"/>
                <w:u w:val="none"/>
              </w:rPr>
              <w:tab/>
              <w:t>(323)</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547"/>
                <w:tab w:val="left" w:pos="1007"/>
              </w:tabs>
              <w:spacing w:before="53" w:after="30" w:line="240" w:lineRule="auto"/>
              <w:jc w:val="right"/>
            </w:pPr>
            <w:r>
              <w:rPr>
                <w:rFonts w:ascii="Calibri" w:eastAsia="Calibri" w:hAnsi="Calibri" w:cs="Calibri"/>
                <w:b w:val="0"/>
                <w:i w:val="0"/>
                <w:color w:val="000000"/>
                <w:sz w:val="16"/>
                <w:u w:val="none"/>
              </w:rPr>
              <w:tab/>
              <w:t>(9,429)</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52"/>
                <w:tab w:val="left" w:pos="1112"/>
              </w:tabs>
              <w:spacing w:before="53" w:after="30" w:line="240" w:lineRule="auto"/>
              <w:jc w:val="right"/>
            </w:pPr>
            <w:r>
              <w:rPr>
                <w:rFonts w:ascii="Calibri" w:eastAsia="Calibri" w:hAnsi="Calibri" w:cs="Calibri"/>
                <w:b w:val="0"/>
                <w:i w:val="0"/>
                <w:color w:val="000000"/>
                <w:sz w:val="16"/>
                <w:u w:val="none"/>
              </w:rPr>
              <w:tab/>
              <w:t>(9,429)</w:t>
              <w:tab/>
            </w:r>
          </w:p>
        </w:tc>
      </w:tr>
      <w:tr>
        <w:tblPrEx>
          <w:tblW w:w="12945" w:type="dxa"/>
          <w:jc w:val="right"/>
          <w:tblInd w:w="0" w:type="dxa"/>
          <w:tblLayout w:type="fixed"/>
          <w:tblCellMar>
            <w:left w:w="108" w:type="dxa"/>
            <w:right w:w="108" w:type="dxa"/>
          </w:tblCellMar>
        </w:tblPrEx>
        <w:trPr>
          <w:cantSplit/>
          <w:trHeight w:hRule="exact" w:val="240"/>
          <w:jc w:val="right"/>
        </w:trPr>
        <w:tc>
          <w:tcPr>
            <w:tcW w:w="331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Repurchase and retirement of common shares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376"/>
                <w:tab w:val="left" w:pos="917"/>
              </w:tabs>
              <w:spacing w:before="53" w:after="30" w:line="240" w:lineRule="auto"/>
              <w:jc w:val="right"/>
            </w:pPr>
            <w:r>
              <w:rPr>
                <w:rFonts w:ascii="Calibri" w:eastAsia="Calibri" w:hAnsi="Calibri" w:cs="Calibri"/>
                <w:b w:val="0"/>
                <w:i w:val="0"/>
                <w:color w:val="000000"/>
                <w:sz w:val="16"/>
                <w:u w:val="none"/>
              </w:rPr>
              <w:tab/>
              <w:t>(10,130)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578"/>
                <w:tab w:val="left" w:pos="917"/>
              </w:tabs>
              <w:spacing w:before="53" w:after="30" w:line="240" w:lineRule="auto"/>
              <w:jc w:val="right"/>
            </w:pPr>
            <w:r>
              <w:rPr>
                <w:rFonts w:ascii="Calibri" w:eastAsia="Calibri" w:hAnsi="Calibri" w:cs="Calibri"/>
                <w:b w:val="0"/>
                <w:i w:val="0"/>
                <w:color w:val="000000"/>
                <w:sz w:val="16"/>
                <w:u w:val="none"/>
              </w:rPr>
              <w:tab/>
              <w:t>(101)</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52"/>
                <w:tab w:val="left" w:pos="1112"/>
              </w:tabs>
              <w:spacing w:before="53" w:after="30" w:line="240" w:lineRule="auto"/>
              <w:jc w:val="right"/>
            </w:pPr>
            <w:r>
              <w:rPr>
                <w:rFonts w:ascii="Calibri" w:eastAsia="Calibri" w:hAnsi="Calibri" w:cs="Calibri"/>
                <w:b w:val="0"/>
                <w:i w:val="0"/>
                <w:color w:val="000000"/>
                <w:sz w:val="16"/>
                <w:u w:val="none"/>
              </w:rPr>
              <w:tab/>
              <w:t>(6,078)</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nil"/>
              <w:right w:val="nil"/>
            </w:tcBorders>
            <w:tcMar>
              <w:top w:w="0" w:type="dxa"/>
              <w:left w:w="0" w:type="dxa"/>
              <w:bottom w:w="0" w:type="dxa"/>
              <w:right w:w="15" w:type="dxa"/>
            </w:tcMar>
            <w:vAlign w:val="bottom"/>
          </w:tcPr>
          <w:p>
            <w:pPr>
              <w:keepNext/>
              <w:pageBreakBefore w:val="0"/>
              <w:tabs>
                <w:tab w:val="left" w:pos="1164"/>
                <w:tab w:val="left" w:pos="135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295"/>
                <w:tab w:val="left" w:pos="917"/>
              </w:tabs>
              <w:spacing w:before="53" w:after="30" w:line="240" w:lineRule="auto"/>
              <w:jc w:val="right"/>
            </w:pPr>
            <w:r>
              <w:rPr>
                <w:rFonts w:ascii="Calibri" w:eastAsia="Calibri" w:hAnsi="Calibri" w:cs="Calibri"/>
                <w:b w:val="0"/>
                <w:i w:val="0"/>
                <w:color w:val="000000"/>
                <w:sz w:val="16"/>
                <w:u w:val="none"/>
              </w:rPr>
              <w:tab/>
              <w:t>(240,606)</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834"/>
                <w:tab w:val="left" w:pos="102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834"/>
                <w:tab w:val="left" w:pos="102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90"/>
                <w:tab w:val="left" w:pos="1112"/>
              </w:tabs>
              <w:spacing w:before="53" w:after="30" w:line="240" w:lineRule="auto"/>
              <w:jc w:val="right"/>
            </w:pPr>
            <w:r>
              <w:rPr>
                <w:rFonts w:ascii="Calibri" w:eastAsia="Calibri" w:hAnsi="Calibri" w:cs="Calibri"/>
                <w:b w:val="0"/>
                <w:i w:val="0"/>
                <w:color w:val="000000"/>
                <w:sz w:val="16"/>
                <w:u w:val="none"/>
              </w:rPr>
              <w:tab/>
              <w:t>(246,785)</w:t>
              <w:tab/>
            </w:r>
          </w:p>
        </w:tc>
      </w:tr>
      <w:tr>
        <w:tblPrEx>
          <w:tblW w:w="12945" w:type="dxa"/>
          <w:jc w:val="right"/>
          <w:tblInd w:w="0" w:type="dxa"/>
          <w:tblLayout w:type="fixed"/>
          <w:tblCellMar>
            <w:left w:w="108" w:type="dxa"/>
            <w:right w:w="108" w:type="dxa"/>
          </w:tblCellMar>
        </w:tblPrEx>
        <w:trPr>
          <w:cantSplit/>
          <w:trHeight w:hRule="exact" w:val="240"/>
          <w:jc w:val="right"/>
        </w:trPr>
        <w:tc>
          <w:tcPr>
            <w:tcW w:w="331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 xml:space="preserve">Cash dividends declared - </w:t>
            </w:r>
            <w:r>
              <w:rPr>
                <w:rFonts w:ascii="Calibri" w:eastAsia="Calibri" w:hAnsi="Calibri" w:cs="Calibri"/>
                <w:b w:val="0"/>
                <w:i w:val="0"/>
                <w:color w:val="000000"/>
                <w:sz w:val="16"/>
                <w:u w:val="none"/>
              </w:rPr>
              <w:t>$1.04</w:t>
            </w:r>
            <w:r>
              <w:rPr>
                <w:rFonts w:ascii="Calibri" w:eastAsia="Calibri" w:hAnsi="Calibri" w:cs="Calibri"/>
                <w:b w:val="0"/>
                <w:i w:val="0"/>
                <w:sz w:val="16"/>
              </w:rPr>
              <w:t xml:space="preserve"> per share</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939"/>
                <w:tab w:val="left" w:pos="1132"/>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164"/>
                <w:tab w:val="left" w:pos="135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295"/>
                <w:tab w:val="left" w:pos="917"/>
              </w:tabs>
              <w:spacing w:before="53" w:after="30" w:line="240" w:lineRule="auto"/>
              <w:jc w:val="right"/>
            </w:pPr>
            <w:r>
              <w:rPr>
                <w:rFonts w:ascii="Calibri" w:eastAsia="Calibri" w:hAnsi="Calibri" w:cs="Calibri"/>
                <w:b w:val="0"/>
                <w:i w:val="0"/>
                <w:color w:val="000000"/>
                <w:sz w:val="16"/>
                <w:u w:val="none"/>
              </w:rPr>
              <w:tab/>
              <w:t>(204,870)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834"/>
                <w:tab w:val="left" w:pos="102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834"/>
                <w:tab w:val="left" w:pos="102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490"/>
                <w:tab w:val="left" w:pos="1112"/>
              </w:tabs>
              <w:spacing w:before="53" w:after="30" w:line="240" w:lineRule="auto"/>
              <w:jc w:val="right"/>
            </w:pPr>
            <w:r>
              <w:rPr>
                <w:rFonts w:ascii="Calibri" w:eastAsia="Calibri" w:hAnsi="Calibri" w:cs="Calibri"/>
                <w:b w:val="0"/>
                <w:i w:val="0"/>
                <w:color w:val="000000"/>
                <w:sz w:val="16"/>
                <w:u w:val="none"/>
              </w:rPr>
              <w:tab/>
              <w:t>(204,870)</w:t>
              <w:tab/>
            </w:r>
          </w:p>
        </w:tc>
      </w:tr>
      <w:tr>
        <w:tblPrEx>
          <w:tblW w:w="12945" w:type="dxa"/>
          <w:jc w:val="right"/>
          <w:tblInd w:w="0" w:type="dxa"/>
          <w:tblLayout w:type="fixed"/>
          <w:tblCellMar>
            <w:left w:w="108" w:type="dxa"/>
            <w:right w:w="108" w:type="dxa"/>
          </w:tblCellMar>
        </w:tblPrEx>
        <w:trPr>
          <w:cantSplit/>
          <w:trHeight w:hRule="exact" w:val="240"/>
          <w:jc w:val="right"/>
        </w:trPr>
        <w:tc>
          <w:tcPr>
            <w:tcW w:w="331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Balances as of April 30, 2020</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363"/>
                <w:tab w:val="left" w:pos="937"/>
              </w:tabs>
              <w:spacing w:before="33" w:after="30" w:line="240" w:lineRule="auto"/>
              <w:jc w:val="right"/>
            </w:pPr>
            <w:r>
              <w:rPr>
                <w:rFonts w:ascii="Calibri" w:eastAsia="Calibri" w:hAnsi="Calibri" w:cs="Calibri"/>
                <w:b w:val="0"/>
                <w:i w:val="0"/>
                <w:color w:val="000000"/>
                <w:sz w:val="16"/>
                <w:u w:val="none"/>
              </w:rPr>
              <w:tab/>
              <w:t>228,207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525"/>
                <w:tab w:val="left" w:pos="937"/>
              </w:tabs>
              <w:spacing w:before="33" w:after="30" w:line="240" w:lineRule="auto"/>
              <w:jc w:val="right"/>
            </w:pPr>
            <w:r>
              <w:rPr>
                <w:rFonts w:ascii="Calibri" w:eastAsia="Calibri" w:hAnsi="Calibri" w:cs="Calibri"/>
                <w:b w:val="0"/>
                <w:i w:val="0"/>
                <w:color w:val="000000"/>
                <w:sz w:val="16"/>
                <w:u w:val="none"/>
              </w:rPr>
              <w:t>$</w:t>
              <w:tab/>
              <w:t>2,282</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558"/>
                <w:tab w:val="left" w:pos="1132"/>
              </w:tabs>
              <w:spacing w:before="33" w:after="30" w:line="240" w:lineRule="auto"/>
              <w:jc w:val="right"/>
            </w:pPr>
            <w:r>
              <w:rPr>
                <w:rFonts w:ascii="Calibri" w:eastAsia="Calibri" w:hAnsi="Calibri" w:cs="Calibri"/>
                <w:b w:val="0"/>
                <w:i w:val="0"/>
                <w:color w:val="000000"/>
                <w:sz w:val="16"/>
                <w:u w:val="none"/>
              </w:rPr>
              <w:t>$</w:t>
              <w:tab/>
              <w:t>775,387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796"/>
                <w:tab w:val="left" w:pos="1337"/>
              </w:tabs>
              <w:spacing w:before="33" w:after="30" w:line="240" w:lineRule="auto"/>
              <w:jc w:val="right"/>
            </w:pPr>
            <w:r>
              <w:rPr>
                <w:rFonts w:ascii="Calibri" w:eastAsia="Calibri" w:hAnsi="Calibri" w:cs="Calibri"/>
                <w:b w:val="0"/>
                <w:i w:val="0"/>
                <w:color w:val="000000"/>
                <w:sz w:val="16"/>
                <w:u w:val="none"/>
              </w:rPr>
              <w:t>$</w:t>
              <w:tab/>
              <w:t>(51,576)</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444"/>
                <w:tab w:val="left" w:pos="937"/>
              </w:tabs>
              <w:spacing w:before="33" w:after="30" w:line="240" w:lineRule="auto"/>
              <w:jc w:val="right"/>
            </w:pPr>
            <w:r>
              <w:rPr>
                <w:rFonts w:ascii="Calibri" w:eastAsia="Calibri" w:hAnsi="Calibri" w:cs="Calibri"/>
                <w:b w:val="0"/>
                <w:i w:val="0"/>
                <w:color w:val="000000"/>
                <w:sz w:val="16"/>
                <w:u w:val="none"/>
              </w:rPr>
              <w:t>$</w:t>
              <w:tab/>
              <w:t>42,965</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466"/>
                <w:tab w:val="left" w:pos="1007"/>
              </w:tabs>
              <w:spacing w:before="33" w:after="30" w:line="240" w:lineRule="auto"/>
              <w:jc w:val="right"/>
            </w:pPr>
            <w:r>
              <w:rPr>
                <w:rFonts w:ascii="Calibri" w:eastAsia="Calibri" w:hAnsi="Calibri" w:cs="Calibri"/>
                <w:b w:val="0"/>
                <w:i w:val="0"/>
                <w:color w:val="000000"/>
                <w:sz w:val="16"/>
                <w:u w:val="none"/>
              </w:rPr>
              <w:tab/>
              <w:t>(35,731)</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385"/>
                <w:tab w:val="left" w:pos="1007"/>
              </w:tabs>
              <w:spacing w:before="33" w:after="30" w:line="240" w:lineRule="auto"/>
              <w:jc w:val="right"/>
            </w:pPr>
            <w:r>
              <w:rPr>
                <w:rFonts w:ascii="Calibri" w:eastAsia="Calibri" w:hAnsi="Calibri" w:cs="Calibri"/>
                <w:b w:val="0"/>
                <w:i w:val="0"/>
                <w:color w:val="000000"/>
                <w:sz w:val="16"/>
                <w:u w:val="none"/>
              </w:rPr>
              <w:t>$</w:t>
              <w:tab/>
              <w:t>(698,017)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639"/>
                <w:tab w:val="left" w:pos="1132"/>
              </w:tabs>
              <w:spacing w:before="33" w:after="30" w:line="240" w:lineRule="auto"/>
              <w:jc w:val="right"/>
            </w:pPr>
            <w:r>
              <w:rPr>
                <w:rFonts w:ascii="Calibri" w:eastAsia="Calibri" w:hAnsi="Calibri" w:cs="Calibri"/>
                <w:b w:val="0"/>
                <w:i w:val="0"/>
                <w:color w:val="000000"/>
                <w:sz w:val="16"/>
                <w:u w:val="none"/>
              </w:rPr>
              <w:t>$</w:t>
              <w:tab/>
              <w:t>71,041</w:t>
              <w:tab/>
            </w:r>
          </w:p>
        </w:tc>
      </w:tr>
      <w:tr>
        <w:tblPrEx>
          <w:tblW w:w="12945" w:type="dxa"/>
          <w:jc w:val="right"/>
          <w:tblInd w:w="0" w:type="dxa"/>
          <w:tblLayout w:type="fixed"/>
          <w:tblCellMar>
            <w:left w:w="108" w:type="dxa"/>
            <w:right w:w="108" w:type="dxa"/>
          </w:tblCellMar>
        </w:tblPrEx>
        <w:trPr>
          <w:cantSplit/>
          <w:trHeight w:hRule="exact" w:val="240"/>
          <w:jc w:val="right"/>
        </w:trPr>
        <w:tc>
          <w:tcPr>
            <w:tcW w:w="331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Net income</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939"/>
                <w:tab w:val="left" w:pos="1132"/>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nil"/>
              <w:right w:val="nil"/>
            </w:tcBorders>
            <w:tcMar>
              <w:top w:w="0" w:type="dxa"/>
              <w:left w:w="0" w:type="dxa"/>
              <w:bottom w:w="0" w:type="dxa"/>
              <w:right w:w="15" w:type="dxa"/>
            </w:tcMar>
            <w:vAlign w:val="bottom"/>
          </w:tcPr>
          <w:p>
            <w:pPr>
              <w:keepNext/>
              <w:pageBreakBefore w:val="0"/>
              <w:tabs>
                <w:tab w:val="left" w:pos="1164"/>
                <w:tab w:val="left" w:pos="135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363"/>
                <w:tab w:val="left" w:pos="937"/>
              </w:tabs>
              <w:spacing w:before="53" w:after="30" w:line="240" w:lineRule="auto"/>
              <w:jc w:val="right"/>
            </w:pPr>
            <w:r>
              <w:rPr>
                <w:rFonts w:ascii="Calibri" w:eastAsia="Calibri" w:hAnsi="Calibri" w:cs="Calibri"/>
                <w:b w:val="0"/>
                <w:i w:val="0"/>
                <w:color w:val="000000"/>
                <w:sz w:val="16"/>
                <w:u w:val="none"/>
              </w:rPr>
              <w:tab/>
              <w:t>583,791</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834"/>
                <w:tab w:val="left" w:pos="102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834"/>
                <w:tab w:val="left" w:pos="102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58"/>
                <w:tab w:val="left" w:pos="1132"/>
              </w:tabs>
              <w:spacing w:before="53" w:after="30" w:line="240" w:lineRule="auto"/>
              <w:jc w:val="right"/>
            </w:pPr>
            <w:r>
              <w:rPr>
                <w:rFonts w:ascii="Calibri" w:eastAsia="Calibri" w:hAnsi="Calibri" w:cs="Calibri"/>
                <w:b w:val="0"/>
                <w:i w:val="0"/>
                <w:color w:val="000000"/>
                <w:sz w:val="16"/>
                <w:u w:val="none"/>
              </w:rPr>
              <w:tab/>
              <w:t>583,791</w:t>
              <w:tab/>
            </w:r>
          </w:p>
        </w:tc>
      </w:tr>
      <w:tr>
        <w:tblPrEx>
          <w:tblW w:w="12945" w:type="dxa"/>
          <w:jc w:val="right"/>
          <w:tblInd w:w="0" w:type="dxa"/>
          <w:tblLayout w:type="fixed"/>
          <w:tblCellMar>
            <w:left w:w="108" w:type="dxa"/>
            <w:right w:w="108" w:type="dxa"/>
          </w:tblCellMar>
        </w:tblPrEx>
        <w:trPr>
          <w:cantSplit/>
          <w:trHeight w:hRule="exact" w:val="240"/>
          <w:jc w:val="right"/>
        </w:trPr>
        <w:tc>
          <w:tcPr>
            <w:tcW w:w="331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Other comprehensive income</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939"/>
                <w:tab w:val="left" w:pos="1132"/>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nil"/>
              <w:right w:val="nil"/>
            </w:tcBorders>
            <w:tcMar>
              <w:top w:w="0" w:type="dxa"/>
              <w:left w:w="0" w:type="dxa"/>
              <w:bottom w:w="0" w:type="dxa"/>
              <w:right w:w="15" w:type="dxa"/>
            </w:tcMar>
            <w:vAlign w:val="bottom"/>
          </w:tcPr>
          <w:p>
            <w:pPr>
              <w:keepNext/>
              <w:pageBreakBefore w:val="0"/>
              <w:tabs>
                <w:tab w:val="left" w:pos="864"/>
                <w:tab w:val="left" w:pos="1357"/>
              </w:tabs>
              <w:spacing w:before="53" w:after="30" w:line="240" w:lineRule="auto"/>
              <w:jc w:val="right"/>
            </w:pPr>
            <w:r>
              <w:rPr>
                <w:rFonts w:ascii="Calibri" w:eastAsia="Calibri" w:hAnsi="Calibri" w:cs="Calibri"/>
                <w:b w:val="0"/>
                <w:i w:val="0"/>
                <w:color w:val="000000"/>
                <w:sz w:val="16"/>
                <w:u w:val="none"/>
              </w:rPr>
              <w:tab/>
              <w:t>56,362</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834"/>
                <w:tab w:val="left" w:pos="102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834"/>
                <w:tab w:val="left" w:pos="102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39"/>
                <w:tab w:val="left" w:pos="1132"/>
              </w:tabs>
              <w:spacing w:before="53" w:after="30" w:line="240" w:lineRule="auto"/>
              <w:jc w:val="right"/>
            </w:pPr>
            <w:r>
              <w:rPr>
                <w:rFonts w:ascii="Calibri" w:eastAsia="Calibri" w:hAnsi="Calibri" w:cs="Calibri"/>
                <w:b w:val="0"/>
                <w:i w:val="0"/>
                <w:color w:val="000000"/>
                <w:sz w:val="16"/>
                <w:u w:val="none"/>
              </w:rPr>
              <w:tab/>
              <w:t>56,362</w:t>
              <w:tab/>
            </w:r>
          </w:p>
        </w:tc>
      </w:tr>
      <w:tr>
        <w:tblPrEx>
          <w:tblW w:w="12945" w:type="dxa"/>
          <w:jc w:val="right"/>
          <w:tblInd w:w="0" w:type="dxa"/>
          <w:tblLayout w:type="fixed"/>
          <w:tblCellMar>
            <w:left w:w="108" w:type="dxa"/>
            <w:right w:w="108" w:type="dxa"/>
          </w:tblCellMar>
        </w:tblPrEx>
        <w:trPr>
          <w:cantSplit/>
          <w:trHeight w:hRule="exact" w:val="240"/>
          <w:jc w:val="right"/>
        </w:trPr>
        <w:tc>
          <w:tcPr>
            <w:tcW w:w="331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Stock-based compensation</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39"/>
                <w:tab w:val="left" w:pos="1132"/>
              </w:tabs>
              <w:spacing w:before="53" w:after="30" w:line="240" w:lineRule="auto"/>
              <w:jc w:val="right"/>
            </w:pPr>
            <w:r>
              <w:rPr>
                <w:rFonts w:ascii="Calibri" w:eastAsia="Calibri" w:hAnsi="Calibri" w:cs="Calibri"/>
                <w:b w:val="0"/>
                <w:i w:val="0"/>
                <w:color w:val="000000"/>
                <w:sz w:val="16"/>
                <w:u w:val="none"/>
              </w:rPr>
              <w:tab/>
              <w:t>26,138</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nil"/>
              <w:right w:val="nil"/>
            </w:tcBorders>
            <w:tcMar>
              <w:top w:w="0" w:type="dxa"/>
              <w:left w:w="0" w:type="dxa"/>
              <w:bottom w:w="0" w:type="dxa"/>
              <w:right w:w="15" w:type="dxa"/>
            </w:tcMar>
            <w:vAlign w:val="bottom"/>
          </w:tcPr>
          <w:p>
            <w:pPr>
              <w:keepNext/>
              <w:pageBreakBefore w:val="0"/>
              <w:tabs>
                <w:tab w:val="left" w:pos="1164"/>
                <w:tab w:val="left" w:pos="135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834"/>
                <w:tab w:val="left" w:pos="102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834"/>
                <w:tab w:val="left" w:pos="102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39"/>
                <w:tab w:val="left" w:pos="1132"/>
              </w:tabs>
              <w:spacing w:before="53" w:after="30" w:line="240" w:lineRule="auto"/>
              <w:jc w:val="right"/>
            </w:pPr>
            <w:r>
              <w:rPr>
                <w:rFonts w:ascii="Calibri" w:eastAsia="Calibri" w:hAnsi="Calibri" w:cs="Calibri"/>
                <w:b w:val="0"/>
                <w:i w:val="0"/>
                <w:color w:val="000000"/>
                <w:sz w:val="16"/>
                <w:u w:val="none"/>
              </w:rPr>
              <w:tab/>
              <w:t>26,138</w:t>
              <w:tab/>
            </w:r>
          </w:p>
        </w:tc>
      </w:tr>
      <w:tr>
        <w:tblPrEx>
          <w:tblW w:w="12945" w:type="dxa"/>
          <w:jc w:val="right"/>
          <w:tblInd w:w="0" w:type="dxa"/>
          <w:tblLayout w:type="fixed"/>
          <w:tblCellMar>
            <w:left w:w="108" w:type="dxa"/>
            <w:right w:w="108" w:type="dxa"/>
          </w:tblCellMar>
        </w:tblPrEx>
        <w:trPr>
          <w:cantSplit/>
          <w:trHeight w:hRule="exact" w:val="240"/>
          <w:jc w:val="right"/>
        </w:trPr>
        <w:tc>
          <w:tcPr>
            <w:tcW w:w="331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Stock-based awards exercised or vested</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71"/>
                <w:tab w:val="left" w:pos="1112"/>
              </w:tabs>
              <w:spacing w:before="53" w:after="30" w:line="240" w:lineRule="auto"/>
              <w:jc w:val="right"/>
            </w:pPr>
            <w:r>
              <w:rPr>
                <w:rFonts w:ascii="Calibri" w:eastAsia="Calibri" w:hAnsi="Calibri" w:cs="Calibri"/>
                <w:b w:val="0"/>
                <w:i w:val="0"/>
                <w:color w:val="000000"/>
                <w:sz w:val="16"/>
                <w:u w:val="none"/>
              </w:rPr>
              <w:tab/>
              <w:t>(11,417)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nil"/>
              <w:right w:val="nil"/>
            </w:tcBorders>
            <w:tcMar>
              <w:top w:w="0" w:type="dxa"/>
              <w:left w:w="0" w:type="dxa"/>
              <w:bottom w:w="0" w:type="dxa"/>
              <w:right w:w="15" w:type="dxa"/>
            </w:tcMar>
            <w:vAlign w:val="bottom"/>
          </w:tcPr>
          <w:p>
            <w:pPr>
              <w:keepNext/>
              <w:pageBreakBefore w:val="0"/>
              <w:tabs>
                <w:tab w:val="left" w:pos="1164"/>
                <w:tab w:val="left" w:pos="135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457"/>
                <w:tab w:val="left" w:pos="917"/>
              </w:tabs>
              <w:spacing w:before="53" w:after="30" w:line="240" w:lineRule="auto"/>
              <w:jc w:val="right"/>
            </w:pPr>
            <w:r>
              <w:rPr>
                <w:rFonts w:ascii="Calibri" w:eastAsia="Calibri" w:hAnsi="Calibri" w:cs="Calibri"/>
                <w:b w:val="0"/>
                <w:i w:val="0"/>
                <w:color w:val="000000"/>
                <w:sz w:val="16"/>
                <w:u w:val="none"/>
              </w:rPr>
              <w:tab/>
              <w:t>(1,900)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736"/>
                <w:tab w:val="left" w:pos="1027"/>
              </w:tabs>
              <w:spacing w:before="53" w:after="30" w:line="240" w:lineRule="auto"/>
              <w:jc w:val="right"/>
            </w:pPr>
            <w:r>
              <w:rPr>
                <w:rFonts w:ascii="Calibri" w:eastAsia="Calibri" w:hAnsi="Calibri" w:cs="Calibri"/>
                <w:b w:val="0"/>
                <w:i w:val="0"/>
                <w:color w:val="000000"/>
                <w:sz w:val="16"/>
                <w:u w:val="none"/>
              </w:rPr>
              <w:tab/>
              <w:t>755</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534"/>
                <w:tab w:val="left" w:pos="1027"/>
              </w:tabs>
              <w:spacing w:before="53" w:after="30" w:line="240" w:lineRule="auto"/>
              <w:jc w:val="right"/>
            </w:pPr>
            <w:r>
              <w:rPr>
                <w:rFonts w:ascii="Calibri" w:eastAsia="Calibri" w:hAnsi="Calibri" w:cs="Calibri"/>
                <w:b w:val="0"/>
                <w:i w:val="0"/>
                <w:color w:val="000000"/>
                <w:sz w:val="16"/>
                <w:u w:val="none"/>
              </w:rPr>
              <w:tab/>
              <w:t>14,748</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720"/>
                <w:tab w:val="left" w:pos="1132"/>
              </w:tabs>
              <w:spacing w:before="53" w:after="30" w:line="240" w:lineRule="auto"/>
              <w:jc w:val="right"/>
            </w:pPr>
            <w:r>
              <w:rPr>
                <w:rFonts w:ascii="Calibri" w:eastAsia="Calibri" w:hAnsi="Calibri" w:cs="Calibri"/>
                <w:b w:val="0"/>
                <w:i w:val="0"/>
                <w:color w:val="000000"/>
                <w:sz w:val="16"/>
                <w:u w:val="none"/>
              </w:rPr>
              <w:tab/>
              <w:t>1,431</w:t>
              <w:tab/>
            </w:r>
          </w:p>
        </w:tc>
      </w:tr>
      <w:tr>
        <w:tblPrEx>
          <w:tblW w:w="12945" w:type="dxa"/>
          <w:jc w:val="right"/>
          <w:tblInd w:w="0" w:type="dxa"/>
          <w:tblLayout w:type="fixed"/>
          <w:tblCellMar>
            <w:left w:w="108" w:type="dxa"/>
            <w:right w:w="108" w:type="dxa"/>
          </w:tblCellMar>
        </w:tblPrEx>
        <w:trPr>
          <w:cantSplit/>
          <w:trHeight w:hRule="exact" w:val="240"/>
          <w:jc w:val="right"/>
        </w:trPr>
        <w:tc>
          <w:tcPr>
            <w:tcW w:w="331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Acquisition of treasury shares</w:t>
            </w:r>
            <w:r>
              <w:rPr>
                <w:rFonts w:ascii="Calibri" w:eastAsia="Calibri" w:hAnsi="Calibri" w:cs="Calibri"/>
                <w:b w:val="0"/>
                <w:i w:val="0"/>
                <w:sz w:val="16"/>
                <w:vertAlign w:val="superscript"/>
              </w:rPr>
              <w:t>(2)</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939"/>
                <w:tab w:val="left" w:pos="1132"/>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nil"/>
              <w:right w:val="nil"/>
            </w:tcBorders>
            <w:tcMar>
              <w:top w:w="0" w:type="dxa"/>
              <w:left w:w="0" w:type="dxa"/>
              <w:bottom w:w="0" w:type="dxa"/>
              <w:right w:w="15" w:type="dxa"/>
            </w:tcMar>
            <w:vAlign w:val="bottom"/>
          </w:tcPr>
          <w:p>
            <w:pPr>
              <w:keepNext/>
              <w:pageBreakBefore w:val="0"/>
              <w:tabs>
                <w:tab w:val="left" w:pos="1164"/>
                <w:tab w:val="left" w:pos="135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668"/>
                <w:tab w:val="left" w:pos="1007"/>
              </w:tabs>
              <w:spacing w:before="53" w:after="30" w:line="240" w:lineRule="auto"/>
              <w:jc w:val="right"/>
            </w:pPr>
            <w:r>
              <w:rPr>
                <w:rFonts w:ascii="Calibri" w:eastAsia="Calibri" w:hAnsi="Calibri" w:cs="Calibri"/>
                <w:b w:val="0"/>
                <w:i w:val="0"/>
                <w:color w:val="000000"/>
                <w:sz w:val="16"/>
                <w:u w:val="none"/>
              </w:rPr>
              <w:tab/>
              <w:t>(214)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547"/>
                <w:tab w:val="left" w:pos="1007"/>
              </w:tabs>
              <w:spacing w:before="53" w:after="30" w:line="240" w:lineRule="auto"/>
              <w:jc w:val="right"/>
            </w:pPr>
            <w:r>
              <w:rPr>
                <w:rFonts w:ascii="Calibri" w:eastAsia="Calibri" w:hAnsi="Calibri" w:cs="Calibri"/>
                <w:b w:val="0"/>
                <w:i w:val="0"/>
                <w:color w:val="000000"/>
                <w:sz w:val="16"/>
                <w:u w:val="none"/>
              </w:rPr>
              <w:tab/>
              <w:t>(3,081)</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52"/>
                <w:tab w:val="left" w:pos="1112"/>
              </w:tabs>
              <w:spacing w:before="53" w:after="30" w:line="240" w:lineRule="auto"/>
              <w:jc w:val="right"/>
            </w:pPr>
            <w:r>
              <w:rPr>
                <w:rFonts w:ascii="Calibri" w:eastAsia="Calibri" w:hAnsi="Calibri" w:cs="Calibri"/>
                <w:b w:val="0"/>
                <w:i w:val="0"/>
                <w:color w:val="000000"/>
                <w:sz w:val="16"/>
                <w:u w:val="none"/>
              </w:rPr>
              <w:tab/>
              <w:t>(3,081)</w:t>
              <w:tab/>
            </w:r>
          </w:p>
        </w:tc>
      </w:tr>
      <w:tr>
        <w:tblPrEx>
          <w:tblW w:w="12945" w:type="dxa"/>
          <w:jc w:val="right"/>
          <w:tblInd w:w="0" w:type="dxa"/>
          <w:tblLayout w:type="fixed"/>
          <w:tblCellMar>
            <w:left w:w="108" w:type="dxa"/>
            <w:right w:w="108" w:type="dxa"/>
          </w:tblCellMar>
        </w:tblPrEx>
        <w:trPr>
          <w:cantSplit/>
          <w:trHeight w:hRule="exact" w:val="240"/>
          <w:jc w:val="right"/>
        </w:trPr>
        <w:tc>
          <w:tcPr>
            <w:tcW w:w="331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Repurchase and retirement of common shares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376"/>
                <w:tab w:val="left" w:pos="917"/>
              </w:tabs>
              <w:spacing w:before="53" w:after="30" w:line="240" w:lineRule="auto"/>
              <w:jc w:val="right"/>
            </w:pPr>
            <w:r>
              <w:rPr>
                <w:rFonts w:ascii="Calibri" w:eastAsia="Calibri" w:hAnsi="Calibri" w:cs="Calibri"/>
                <w:b w:val="0"/>
                <w:i w:val="0"/>
                <w:color w:val="000000"/>
                <w:sz w:val="16"/>
                <w:u w:val="none"/>
              </w:rPr>
              <w:tab/>
              <w:t>(11,551)</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578"/>
                <w:tab w:val="left" w:pos="917"/>
              </w:tabs>
              <w:spacing w:before="53" w:after="30" w:line="240" w:lineRule="auto"/>
              <w:jc w:val="right"/>
            </w:pPr>
            <w:r>
              <w:rPr>
                <w:rFonts w:ascii="Calibri" w:eastAsia="Calibri" w:hAnsi="Calibri" w:cs="Calibri"/>
                <w:b w:val="0"/>
                <w:i w:val="0"/>
                <w:color w:val="000000"/>
                <w:sz w:val="16"/>
                <w:u w:val="none"/>
              </w:rPr>
              <w:tab/>
              <w:t>(115)</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52"/>
                <w:tab w:val="left" w:pos="1112"/>
              </w:tabs>
              <w:spacing w:before="53" w:after="30" w:line="240" w:lineRule="auto"/>
              <w:jc w:val="right"/>
            </w:pPr>
            <w:r>
              <w:rPr>
                <w:rFonts w:ascii="Calibri" w:eastAsia="Calibri" w:hAnsi="Calibri" w:cs="Calibri"/>
                <w:b w:val="0"/>
                <w:i w:val="0"/>
                <w:color w:val="000000"/>
                <w:sz w:val="16"/>
                <w:u w:val="none"/>
              </w:rPr>
              <w:tab/>
              <w:t>(6,816)</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nil"/>
              <w:right w:val="nil"/>
            </w:tcBorders>
            <w:tcMar>
              <w:top w:w="0" w:type="dxa"/>
              <w:left w:w="0" w:type="dxa"/>
              <w:bottom w:w="0" w:type="dxa"/>
              <w:right w:w="15" w:type="dxa"/>
            </w:tcMar>
            <w:vAlign w:val="bottom"/>
          </w:tcPr>
          <w:p>
            <w:pPr>
              <w:keepNext/>
              <w:pageBreakBefore w:val="0"/>
              <w:tabs>
                <w:tab w:val="left" w:pos="1164"/>
                <w:tab w:val="left" w:pos="135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295"/>
                <w:tab w:val="left" w:pos="917"/>
              </w:tabs>
              <w:spacing w:before="53" w:after="30" w:line="240" w:lineRule="auto"/>
              <w:jc w:val="right"/>
            </w:pPr>
            <w:r>
              <w:rPr>
                <w:rFonts w:ascii="Calibri" w:eastAsia="Calibri" w:hAnsi="Calibri" w:cs="Calibri"/>
                <w:b w:val="0"/>
                <w:i w:val="0"/>
                <w:color w:val="000000"/>
                <w:sz w:val="16"/>
                <w:u w:val="none"/>
              </w:rPr>
              <w:tab/>
              <w:t>(181,282)</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834"/>
                <w:tab w:val="left" w:pos="102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834"/>
                <w:tab w:val="left" w:pos="102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90"/>
                <w:tab w:val="left" w:pos="1112"/>
              </w:tabs>
              <w:spacing w:before="53" w:after="30" w:line="240" w:lineRule="auto"/>
              <w:jc w:val="right"/>
            </w:pPr>
            <w:r>
              <w:rPr>
                <w:rFonts w:ascii="Calibri" w:eastAsia="Calibri" w:hAnsi="Calibri" w:cs="Calibri"/>
                <w:b w:val="0"/>
                <w:i w:val="0"/>
                <w:color w:val="000000"/>
                <w:sz w:val="16"/>
                <w:u w:val="none"/>
              </w:rPr>
              <w:tab/>
              <w:t>(188,213)</w:t>
              <w:tab/>
            </w:r>
          </w:p>
        </w:tc>
      </w:tr>
      <w:tr>
        <w:tblPrEx>
          <w:tblW w:w="12945" w:type="dxa"/>
          <w:jc w:val="right"/>
          <w:tblInd w:w="0" w:type="dxa"/>
          <w:tblLayout w:type="fixed"/>
          <w:tblCellMar>
            <w:left w:w="108" w:type="dxa"/>
            <w:right w:w="108" w:type="dxa"/>
          </w:tblCellMar>
        </w:tblPrEx>
        <w:trPr>
          <w:cantSplit/>
          <w:trHeight w:hRule="exact" w:val="240"/>
          <w:jc w:val="right"/>
        </w:trPr>
        <w:tc>
          <w:tcPr>
            <w:tcW w:w="331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 xml:space="preserve">Cash dividends declared - </w:t>
            </w:r>
            <w:r>
              <w:rPr>
                <w:rFonts w:ascii="Calibri" w:eastAsia="Calibri" w:hAnsi="Calibri" w:cs="Calibri"/>
                <w:b w:val="0"/>
                <w:i w:val="0"/>
                <w:color w:val="000000"/>
                <w:sz w:val="16"/>
                <w:u w:val="none"/>
              </w:rPr>
              <w:t>$1.04</w:t>
            </w:r>
            <w:r>
              <w:rPr>
                <w:rFonts w:ascii="Calibri" w:eastAsia="Calibri" w:hAnsi="Calibri" w:cs="Calibri"/>
                <w:b w:val="0"/>
                <w:i w:val="0"/>
                <w:sz w:val="16"/>
              </w:rPr>
              <w:t xml:space="preserve"> per share</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939"/>
                <w:tab w:val="left" w:pos="1132"/>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164"/>
                <w:tab w:val="left" w:pos="135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295"/>
                <w:tab w:val="left" w:pos="917"/>
              </w:tabs>
              <w:spacing w:before="53" w:after="30" w:line="240" w:lineRule="auto"/>
              <w:jc w:val="right"/>
            </w:pPr>
            <w:r>
              <w:rPr>
                <w:rFonts w:ascii="Calibri" w:eastAsia="Calibri" w:hAnsi="Calibri" w:cs="Calibri"/>
                <w:b w:val="0"/>
                <w:i w:val="0"/>
                <w:color w:val="000000"/>
                <w:sz w:val="16"/>
                <w:u w:val="none"/>
              </w:rPr>
              <w:tab/>
              <w:t>(195,068)</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834"/>
                <w:tab w:val="left" w:pos="102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834"/>
                <w:tab w:val="left" w:pos="102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490"/>
                <w:tab w:val="left" w:pos="1112"/>
              </w:tabs>
              <w:spacing w:before="53" w:after="30" w:line="240" w:lineRule="auto"/>
              <w:jc w:val="right"/>
            </w:pPr>
            <w:r>
              <w:rPr>
                <w:rFonts w:ascii="Calibri" w:eastAsia="Calibri" w:hAnsi="Calibri" w:cs="Calibri"/>
                <w:b w:val="0"/>
                <w:i w:val="0"/>
                <w:color w:val="000000"/>
                <w:sz w:val="16"/>
                <w:u w:val="none"/>
              </w:rPr>
              <w:tab/>
              <w:t>(195,068)</w:t>
              <w:tab/>
            </w:r>
          </w:p>
        </w:tc>
      </w:tr>
      <w:tr>
        <w:tblPrEx>
          <w:tblW w:w="12945" w:type="dxa"/>
          <w:jc w:val="right"/>
          <w:tblInd w:w="0" w:type="dxa"/>
          <w:tblLayout w:type="fixed"/>
          <w:tblCellMar>
            <w:left w:w="108" w:type="dxa"/>
            <w:right w:w="108" w:type="dxa"/>
          </w:tblCellMar>
        </w:tblPrEx>
        <w:trPr>
          <w:cantSplit/>
          <w:trHeight w:hRule="exact" w:val="240"/>
          <w:jc w:val="right"/>
        </w:trPr>
        <w:tc>
          <w:tcPr>
            <w:tcW w:w="331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Balances as of April 30, 2021</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363"/>
                <w:tab w:val="left" w:pos="937"/>
              </w:tabs>
              <w:spacing w:before="33" w:after="30" w:line="240" w:lineRule="auto"/>
              <w:jc w:val="right"/>
            </w:pPr>
            <w:r>
              <w:rPr>
                <w:rFonts w:ascii="Calibri" w:eastAsia="Calibri" w:hAnsi="Calibri" w:cs="Calibri"/>
                <w:b w:val="0"/>
                <w:i w:val="0"/>
                <w:color w:val="000000"/>
                <w:sz w:val="16"/>
                <w:u w:val="none"/>
              </w:rPr>
              <w:tab/>
              <w:t>216,656</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525"/>
                <w:tab w:val="left" w:pos="937"/>
              </w:tabs>
              <w:spacing w:before="33" w:after="30" w:line="240" w:lineRule="auto"/>
              <w:jc w:val="right"/>
            </w:pPr>
            <w:r>
              <w:rPr>
                <w:rFonts w:ascii="Calibri" w:eastAsia="Calibri" w:hAnsi="Calibri" w:cs="Calibri"/>
                <w:b w:val="0"/>
                <w:i w:val="0"/>
                <w:color w:val="000000"/>
                <w:sz w:val="16"/>
                <w:u w:val="none"/>
              </w:rPr>
              <w:t>$</w:t>
              <w:tab/>
              <w:t>2,167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558"/>
                <w:tab w:val="left" w:pos="1132"/>
              </w:tabs>
              <w:spacing w:before="33" w:after="30" w:line="240" w:lineRule="auto"/>
              <w:jc w:val="right"/>
            </w:pPr>
            <w:r>
              <w:rPr>
                <w:rFonts w:ascii="Calibri" w:eastAsia="Calibri" w:hAnsi="Calibri" w:cs="Calibri"/>
                <w:b w:val="0"/>
                <w:i w:val="0"/>
                <w:color w:val="000000"/>
                <w:sz w:val="16"/>
                <w:u w:val="none"/>
              </w:rPr>
              <w:t>$</w:t>
              <w:tab/>
              <w:t>783,292</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945"/>
                <w:tab w:val="left" w:pos="1357"/>
              </w:tabs>
              <w:spacing w:before="33" w:after="30" w:line="240" w:lineRule="auto"/>
              <w:jc w:val="right"/>
            </w:pPr>
            <w:r>
              <w:rPr>
                <w:rFonts w:ascii="Calibri" w:eastAsia="Calibri" w:hAnsi="Calibri" w:cs="Calibri"/>
                <w:b w:val="0"/>
                <w:i w:val="0"/>
                <w:color w:val="000000"/>
                <w:sz w:val="16"/>
                <w:u w:val="none"/>
              </w:rPr>
              <w:t>$</w:t>
              <w:tab/>
              <w:t>4,786</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363"/>
                <w:tab w:val="left" w:pos="937"/>
              </w:tabs>
              <w:spacing w:before="33" w:after="30" w:line="240" w:lineRule="auto"/>
              <w:jc w:val="right"/>
            </w:pPr>
            <w:r>
              <w:rPr>
                <w:rFonts w:ascii="Calibri" w:eastAsia="Calibri" w:hAnsi="Calibri" w:cs="Calibri"/>
                <w:b w:val="0"/>
                <w:i w:val="0"/>
                <w:color w:val="000000"/>
                <w:sz w:val="16"/>
                <w:u w:val="none"/>
              </w:rPr>
              <w:t>$</w:t>
              <w:tab/>
              <w:t>248,506</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466"/>
                <w:tab w:val="left" w:pos="1007"/>
              </w:tabs>
              <w:spacing w:before="33" w:after="30" w:line="240" w:lineRule="auto"/>
              <w:jc w:val="right"/>
            </w:pPr>
            <w:r>
              <w:rPr>
                <w:rFonts w:ascii="Calibri" w:eastAsia="Calibri" w:hAnsi="Calibri" w:cs="Calibri"/>
                <w:b w:val="0"/>
                <w:i w:val="0"/>
                <w:color w:val="000000"/>
                <w:sz w:val="16"/>
                <w:u w:val="none"/>
              </w:rPr>
              <w:tab/>
              <w:t>(35,190)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385"/>
                <w:tab w:val="left" w:pos="1007"/>
              </w:tabs>
              <w:spacing w:before="33" w:after="30" w:line="240" w:lineRule="auto"/>
              <w:jc w:val="right"/>
            </w:pPr>
            <w:r>
              <w:rPr>
                <w:rFonts w:ascii="Calibri" w:eastAsia="Calibri" w:hAnsi="Calibri" w:cs="Calibri"/>
                <w:b w:val="0"/>
                <w:i w:val="0"/>
                <w:color w:val="000000"/>
                <w:sz w:val="16"/>
                <w:u w:val="none"/>
              </w:rPr>
              <w:t>$</w:t>
              <w:tab/>
              <w:t>(686,350)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558"/>
                <w:tab w:val="left" w:pos="1132"/>
              </w:tabs>
              <w:spacing w:before="33" w:after="30" w:line="240" w:lineRule="auto"/>
              <w:jc w:val="right"/>
            </w:pPr>
            <w:r>
              <w:rPr>
                <w:rFonts w:ascii="Calibri" w:eastAsia="Calibri" w:hAnsi="Calibri" w:cs="Calibri"/>
                <w:b w:val="0"/>
                <w:i w:val="0"/>
                <w:color w:val="000000"/>
                <w:sz w:val="16"/>
                <w:u w:val="none"/>
              </w:rPr>
              <w:t>$</w:t>
              <w:tab/>
              <w:t>352,401</w:t>
              <w:tab/>
            </w:r>
          </w:p>
        </w:tc>
      </w:tr>
      <w:tr>
        <w:tblPrEx>
          <w:tblW w:w="12945" w:type="dxa"/>
          <w:jc w:val="right"/>
          <w:tblInd w:w="0" w:type="dxa"/>
          <w:tblLayout w:type="fixed"/>
          <w:tblCellMar>
            <w:left w:w="108" w:type="dxa"/>
            <w:right w:w="108" w:type="dxa"/>
          </w:tblCellMar>
        </w:tblPrEx>
        <w:trPr>
          <w:cantSplit/>
          <w:trHeight w:hRule="exact" w:val="240"/>
          <w:jc w:val="right"/>
        </w:trPr>
        <w:tc>
          <w:tcPr>
            <w:tcW w:w="331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Net income</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939"/>
                <w:tab w:val="left" w:pos="1132"/>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nil"/>
              <w:right w:val="nil"/>
            </w:tcBorders>
            <w:tcMar>
              <w:top w:w="0" w:type="dxa"/>
              <w:left w:w="0" w:type="dxa"/>
              <w:bottom w:w="0" w:type="dxa"/>
              <w:right w:w="15" w:type="dxa"/>
            </w:tcMar>
            <w:vAlign w:val="bottom"/>
          </w:tcPr>
          <w:p>
            <w:pPr>
              <w:keepNext/>
              <w:pageBreakBefore w:val="0"/>
              <w:tabs>
                <w:tab w:val="left" w:pos="1164"/>
                <w:tab w:val="left" w:pos="135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444"/>
                <w:tab w:val="left" w:pos="937"/>
              </w:tabs>
              <w:spacing w:before="53" w:after="30" w:line="240" w:lineRule="auto"/>
              <w:jc w:val="right"/>
            </w:pPr>
            <w:r>
              <w:rPr>
                <w:rFonts w:ascii="Calibri" w:eastAsia="Calibri" w:hAnsi="Calibri" w:cs="Calibri"/>
                <w:b w:val="0"/>
                <w:i w:val="0"/>
                <w:color w:val="000000"/>
                <w:sz w:val="16"/>
                <w:u w:val="none"/>
              </w:rPr>
              <w:tab/>
              <w:t>89,610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834"/>
                <w:tab w:val="left" w:pos="102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834"/>
                <w:tab w:val="left" w:pos="102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39"/>
                <w:tab w:val="left" w:pos="1132"/>
              </w:tabs>
              <w:spacing w:before="53" w:after="30" w:line="240" w:lineRule="auto"/>
              <w:jc w:val="right"/>
            </w:pPr>
            <w:r>
              <w:rPr>
                <w:rFonts w:ascii="Calibri" w:eastAsia="Calibri" w:hAnsi="Calibri" w:cs="Calibri"/>
                <w:b w:val="0"/>
                <w:i w:val="0"/>
                <w:color w:val="000000"/>
                <w:sz w:val="16"/>
                <w:u w:val="none"/>
              </w:rPr>
              <w:tab/>
              <w:t>89,610</w:t>
              <w:tab/>
            </w:r>
          </w:p>
        </w:tc>
      </w:tr>
      <w:tr>
        <w:tblPrEx>
          <w:tblW w:w="12945" w:type="dxa"/>
          <w:jc w:val="right"/>
          <w:tblInd w:w="0" w:type="dxa"/>
          <w:tblLayout w:type="fixed"/>
          <w:tblCellMar>
            <w:left w:w="108" w:type="dxa"/>
            <w:right w:w="108" w:type="dxa"/>
          </w:tblCellMar>
        </w:tblPrEx>
        <w:trPr>
          <w:cantSplit/>
          <w:trHeight w:hRule="exact" w:val="240"/>
          <w:jc w:val="right"/>
        </w:trPr>
        <w:tc>
          <w:tcPr>
            <w:tcW w:w="331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Other comprehensive loss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939"/>
                <w:tab w:val="left" w:pos="1132"/>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nil"/>
              <w:right w:val="nil"/>
            </w:tcBorders>
            <w:tcMar>
              <w:top w:w="0" w:type="dxa"/>
              <w:left w:w="0" w:type="dxa"/>
              <w:bottom w:w="0" w:type="dxa"/>
              <w:right w:w="15" w:type="dxa"/>
            </w:tcMar>
            <w:vAlign w:val="bottom"/>
          </w:tcPr>
          <w:p>
            <w:pPr>
              <w:keepNext/>
              <w:pageBreakBefore w:val="0"/>
              <w:tabs>
                <w:tab w:val="left" w:pos="877"/>
                <w:tab w:val="left" w:pos="1337"/>
              </w:tabs>
              <w:spacing w:before="53" w:after="30" w:line="240" w:lineRule="auto"/>
              <w:jc w:val="right"/>
            </w:pPr>
            <w:r>
              <w:rPr>
                <w:rFonts w:ascii="Calibri" w:eastAsia="Calibri" w:hAnsi="Calibri" w:cs="Calibri"/>
                <w:b w:val="0"/>
                <w:i w:val="0"/>
                <w:color w:val="000000"/>
                <w:sz w:val="16"/>
                <w:u w:val="none"/>
              </w:rPr>
              <w:tab/>
              <w:t>(4,698)</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834"/>
                <w:tab w:val="left" w:pos="102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834"/>
                <w:tab w:val="left" w:pos="102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52"/>
                <w:tab w:val="left" w:pos="1112"/>
              </w:tabs>
              <w:spacing w:before="53" w:after="30" w:line="240" w:lineRule="auto"/>
              <w:jc w:val="right"/>
            </w:pPr>
            <w:r>
              <w:rPr>
                <w:rFonts w:ascii="Calibri" w:eastAsia="Calibri" w:hAnsi="Calibri" w:cs="Calibri"/>
                <w:b w:val="0"/>
                <w:i w:val="0"/>
                <w:color w:val="000000"/>
                <w:sz w:val="16"/>
                <w:u w:val="none"/>
              </w:rPr>
              <w:tab/>
              <w:t>(4,698)</w:t>
              <w:tab/>
            </w:r>
          </w:p>
        </w:tc>
      </w:tr>
      <w:tr>
        <w:tblPrEx>
          <w:tblW w:w="12945" w:type="dxa"/>
          <w:jc w:val="right"/>
          <w:tblInd w:w="0" w:type="dxa"/>
          <w:tblLayout w:type="fixed"/>
          <w:tblCellMar>
            <w:left w:w="108" w:type="dxa"/>
            <w:right w:w="108" w:type="dxa"/>
          </w:tblCellMar>
        </w:tblPrEx>
        <w:trPr>
          <w:cantSplit/>
          <w:trHeight w:hRule="exact" w:val="240"/>
          <w:jc w:val="right"/>
        </w:trPr>
        <w:tc>
          <w:tcPr>
            <w:tcW w:w="331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Stock-based compensation</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720"/>
                <w:tab w:val="left" w:pos="1132"/>
              </w:tabs>
              <w:spacing w:before="53" w:after="30" w:line="240" w:lineRule="auto"/>
              <w:jc w:val="right"/>
            </w:pPr>
            <w:r>
              <w:rPr>
                <w:rFonts w:ascii="Calibri" w:eastAsia="Calibri" w:hAnsi="Calibri" w:cs="Calibri"/>
                <w:b w:val="0"/>
                <w:i w:val="0"/>
                <w:color w:val="000000"/>
                <w:sz w:val="16"/>
                <w:u w:val="none"/>
              </w:rPr>
              <w:tab/>
              <w:t>4,285</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nil"/>
              <w:right w:val="nil"/>
            </w:tcBorders>
            <w:tcMar>
              <w:top w:w="0" w:type="dxa"/>
              <w:left w:w="0" w:type="dxa"/>
              <w:bottom w:w="0" w:type="dxa"/>
              <w:right w:w="15" w:type="dxa"/>
            </w:tcMar>
            <w:vAlign w:val="bottom"/>
          </w:tcPr>
          <w:p>
            <w:pPr>
              <w:keepNext/>
              <w:pageBreakBefore w:val="0"/>
              <w:tabs>
                <w:tab w:val="left" w:pos="1164"/>
                <w:tab w:val="left" w:pos="135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834"/>
                <w:tab w:val="left" w:pos="102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834"/>
                <w:tab w:val="left" w:pos="102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720"/>
                <w:tab w:val="left" w:pos="1132"/>
              </w:tabs>
              <w:spacing w:before="53" w:after="30" w:line="240" w:lineRule="auto"/>
              <w:jc w:val="right"/>
            </w:pPr>
            <w:r>
              <w:rPr>
                <w:rFonts w:ascii="Calibri" w:eastAsia="Calibri" w:hAnsi="Calibri" w:cs="Calibri"/>
                <w:b w:val="0"/>
                <w:i w:val="0"/>
                <w:color w:val="000000"/>
                <w:sz w:val="16"/>
                <w:u w:val="none"/>
              </w:rPr>
              <w:tab/>
              <w:t>4,285</w:t>
              <w:tab/>
            </w:r>
          </w:p>
        </w:tc>
      </w:tr>
      <w:tr>
        <w:tblPrEx>
          <w:tblW w:w="12945" w:type="dxa"/>
          <w:jc w:val="right"/>
          <w:tblInd w:w="0" w:type="dxa"/>
          <w:tblLayout w:type="fixed"/>
          <w:tblCellMar>
            <w:left w:w="108" w:type="dxa"/>
            <w:right w:w="108" w:type="dxa"/>
          </w:tblCellMar>
        </w:tblPrEx>
        <w:trPr>
          <w:cantSplit/>
          <w:trHeight w:hRule="exact" w:val="240"/>
          <w:jc w:val="right"/>
        </w:trPr>
        <w:tc>
          <w:tcPr>
            <w:tcW w:w="331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Stock-based awards exercised or vested</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52"/>
                <w:tab w:val="left" w:pos="1112"/>
              </w:tabs>
              <w:spacing w:before="53" w:after="30" w:line="240" w:lineRule="auto"/>
              <w:jc w:val="right"/>
            </w:pPr>
            <w:r>
              <w:rPr>
                <w:rFonts w:ascii="Calibri" w:eastAsia="Calibri" w:hAnsi="Calibri" w:cs="Calibri"/>
                <w:b w:val="0"/>
                <w:i w:val="0"/>
                <w:color w:val="000000"/>
                <w:sz w:val="16"/>
                <w:u w:val="none"/>
              </w:rPr>
              <w:tab/>
              <w:t>(8,112)</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nil"/>
              <w:right w:val="nil"/>
            </w:tcBorders>
            <w:tcMar>
              <w:top w:w="0" w:type="dxa"/>
              <w:left w:w="0" w:type="dxa"/>
              <w:bottom w:w="0" w:type="dxa"/>
              <w:right w:w="15" w:type="dxa"/>
            </w:tcMar>
            <w:vAlign w:val="bottom"/>
          </w:tcPr>
          <w:p>
            <w:pPr>
              <w:keepNext/>
              <w:pageBreakBefore w:val="0"/>
              <w:tabs>
                <w:tab w:val="left" w:pos="1164"/>
                <w:tab w:val="left" w:pos="135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457"/>
                <w:tab w:val="left" w:pos="917"/>
              </w:tabs>
              <w:spacing w:before="53" w:after="30" w:line="240" w:lineRule="auto"/>
              <w:jc w:val="right"/>
            </w:pPr>
            <w:r>
              <w:rPr>
                <w:rFonts w:ascii="Calibri" w:eastAsia="Calibri" w:hAnsi="Calibri" w:cs="Calibri"/>
                <w:b w:val="0"/>
                <w:i w:val="0"/>
                <w:color w:val="000000"/>
                <w:sz w:val="16"/>
                <w:u w:val="none"/>
              </w:rPr>
              <w:tab/>
              <w:t>(2,424)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736"/>
                <w:tab w:val="left" w:pos="1027"/>
              </w:tabs>
              <w:spacing w:before="53" w:after="30" w:line="240" w:lineRule="auto"/>
              <w:jc w:val="right"/>
            </w:pPr>
            <w:r>
              <w:rPr>
                <w:rFonts w:ascii="Calibri" w:eastAsia="Calibri" w:hAnsi="Calibri" w:cs="Calibri"/>
                <w:b w:val="0"/>
                <w:i w:val="0"/>
                <w:color w:val="000000"/>
                <w:sz w:val="16"/>
                <w:u w:val="none"/>
              </w:rPr>
              <w:tab/>
              <w:t>545</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534"/>
                <w:tab w:val="left" w:pos="1027"/>
              </w:tabs>
              <w:spacing w:before="53" w:after="30" w:line="240" w:lineRule="auto"/>
              <w:jc w:val="right"/>
            </w:pPr>
            <w:r>
              <w:rPr>
                <w:rFonts w:ascii="Calibri" w:eastAsia="Calibri" w:hAnsi="Calibri" w:cs="Calibri"/>
                <w:b w:val="0"/>
                <w:i w:val="0"/>
                <w:color w:val="000000"/>
                <w:sz w:val="16"/>
                <w:u w:val="none"/>
              </w:rPr>
              <w:tab/>
              <w:t>10,627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922"/>
                <w:tab w:val="left" w:pos="1132"/>
              </w:tabs>
              <w:spacing w:before="53" w:after="30" w:line="240" w:lineRule="auto"/>
              <w:jc w:val="right"/>
            </w:pPr>
            <w:r>
              <w:rPr>
                <w:rFonts w:ascii="Calibri" w:eastAsia="Calibri" w:hAnsi="Calibri" w:cs="Calibri"/>
                <w:b w:val="0"/>
                <w:i w:val="0"/>
                <w:color w:val="000000"/>
                <w:sz w:val="16"/>
                <w:u w:val="none"/>
              </w:rPr>
              <w:tab/>
              <w:t>91</w:t>
              <w:tab/>
            </w:r>
          </w:p>
        </w:tc>
      </w:tr>
      <w:tr>
        <w:tblPrEx>
          <w:tblW w:w="12945" w:type="dxa"/>
          <w:jc w:val="right"/>
          <w:tblInd w:w="0" w:type="dxa"/>
          <w:tblLayout w:type="fixed"/>
          <w:tblCellMar>
            <w:left w:w="108" w:type="dxa"/>
            <w:right w:w="108" w:type="dxa"/>
          </w:tblCellMar>
        </w:tblPrEx>
        <w:trPr>
          <w:cantSplit/>
          <w:trHeight w:hRule="exact" w:val="240"/>
          <w:jc w:val="right"/>
        </w:trPr>
        <w:tc>
          <w:tcPr>
            <w:tcW w:w="331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Acquisition of treasury shares</w:t>
            </w:r>
            <w:r>
              <w:rPr>
                <w:rFonts w:ascii="Calibri" w:eastAsia="Calibri" w:hAnsi="Calibri" w:cs="Calibri"/>
                <w:b w:val="0"/>
                <w:i w:val="0"/>
                <w:sz w:val="16"/>
                <w:vertAlign w:val="superscript"/>
              </w:rPr>
              <w:t>(2)</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939"/>
                <w:tab w:val="left" w:pos="1132"/>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nil"/>
              <w:right w:val="nil"/>
            </w:tcBorders>
            <w:tcMar>
              <w:top w:w="0" w:type="dxa"/>
              <w:left w:w="0" w:type="dxa"/>
              <w:bottom w:w="0" w:type="dxa"/>
              <w:right w:w="15" w:type="dxa"/>
            </w:tcMar>
            <w:vAlign w:val="bottom"/>
          </w:tcPr>
          <w:p>
            <w:pPr>
              <w:keepNext/>
              <w:pageBreakBefore w:val="0"/>
              <w:tabs>
                <w:tab w:val="left" w:pos="1164"/>
                <w:tab w:val="left" w:pos="135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668"/>
                <w:tab w:val="left" w:pos="1007"/>
              </w:tabs>
              <w:spacing w:before="53" w:after="30" w:line="240" w:lineRule="auto"/>
              <w:jc w:val="right"/>
            </w:pPr>
            <w:r>
              <w:rPr>
                <w:rFonts w:ascii="Calibri" w:eastAsia="Calibri" w:hAnsi="Calibri" w:cs="Calibri"/>
                <w:b w:val="0"/>
                <w:i w:val="0"/>
                <w:color w:val="000000"/>
                <w:sz w:val="16"/>
                <w:u w:val="none"/>
              </w:rPr>
              <w:tab/>
              <w:t>(197)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547"/>
                <w:tab w:val="left" w:pos="1007"/>
              </w:tabs>
              <w:spacing w:before="53" w:after="30" w:line="240" w:lineRule="auto"/>
              <w:jc w:val="right"/>
            </w:pPr>
            <w:r>
              <w:rPr>
                <w:rFonts w:ascii="Calibri" w:eastAsia="Calibri" w:hAnsi="Calibri" w:cs="Calibri"/>
                <w:b w:val="0"/>
                <w:i w:val="0"/>
                <w:color w:val="000000"/>
                <w:sz w:val="16"/>
                <w:u w:val="none"/>
              </w:rPr>
              <w:tab/>
              <w:t>(4,633)</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52"/>
                <w:tab w:val="left" w:pos="1112"/>
              </w:tabs>
              <w:spacing w:before="53" w:after="30" w:line="240" w:lineRule="auto"/>
              <w:jc w:val="right"/>
            </w:pPr>
            <w:r>
              <w:rPr>
                <w:rFonts w:ascii="Calibri" w:eastAsia="Calibri" w:hAnsi="Calibri" w:cs="Calibri"/>
                <w:b w:val="0"/>
                <w:i w:val="0"/>
                <w:color w:val="000000"/>
                <w:sz w:val="16"/>
                <w:u w:val="none"/>
              </w:rPr>
              <w:tab/>
              <w:t>(4,633)</w:t>
              <w:tab/>
            </w:r>
          </w:p>
        </w:tc>
      </w:tr>
      <w:tr>
        <w:tblPrEx>
          <w:tblW w:w="12945" w:type="dxa"/>
          <w:jc w:val="right"/>
          <w:tblInd w:w="0" w:type="dxa"/>
          <w:tblLayout w:type="fixed"/>
          <w:tblCellMar>
            <w:left w:w="108" w:type="dxa"/>
            <w:right w:w="108" w:type="dxa"/>
          </w:tblCellMar>
        </w:tblPrEx>
        <w:trPr>
          <w:cantSplit/>
          <w:trHeight w:hRule="exact" w:val="240"/>
          <w:jc w:val="right"/>
        </w:trPr>
        <w:tc>
          <w:tcPr>
            <w:tcW w:w="331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 xml:space="preserve">Cash dividends declared - </w:t>
            </w:r>
            <w:r>
              <w:rPr>
                <w:rFonts w:ascii="Calibri" w:eastAsia="Calibri" w:hAnsi="Calibri" w:cs="Calibri"/>
                <w:b w:val="0"/>
                <w:i w:val="0"/>
                <w:color w:val="000000"/>
                <w:sz w:val="16"/>
                <w:u w:val="none"/>
              </w:rPr>
              <w:t>$0.27</w:t>
            </w:r>
            <w:r>
              <w:rPr>
                <w:rFonts w:ascii="Calibri" w:eastAsia="Calibri" w:hAnsi="Calibri" w:cs="Calibri"/>
                <w:b w:val="0"/>
                <w:i w:val="0"/>
                <w:sz w:val="16"/>
              </w:rPr>
              <w:t xml:space="preserve"> per share</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939"/>
                <w:tab w:val="left" w:pos="1132"/>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164"/>
                <w:tab w:val="left" w:pos="135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376"/>
                <w:tab w:val="left" w:pos="917"/>
              </w:tabs>
              <w:spacing w:before="53" w:after="30" w:line="240" w:lineRule="auto"/>
              <w:jc w:val="right"/>
            </w:pPr>
            <w:r>
              <w:rPr>
                <w:rFonts w:ascii="Calibri" w:eastAsia="Calibri" w:hAnsi="Calibri" w:cs="Calibri"/>
                <w:b w:val="0"/>
                <w:i w:val="0"/>
                <w:color w:val="000000"/>
                <w:sz w:val="16"/>
                <w:u w:val="none"/>
              </w:rPr>
              <w:tab/>
              <w:t>(48,998)</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834"/>
                <w:tab w:val="left" w:pos="102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834"/>
                <w:tab w:val="left" w:pos="102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571"/>
                <w:tab w:val="left" w:pos="1112"/>
              </w:tabs>
              <w:spacing w:before="53" w:after="30" w:line="240" w:lineRule="auto"/>
              <w:jc w:val="right"/>
            </w:pPr>
            <w:r>
              <w:rPr>
                <w:rFonts w:ascii="Calibri" w:eastAsia="Calibri" w:hAnsi="Calibri" w:cs="Calibri"/>
                <w:b w:val="0"/>
                <w:i w:val="0"/>
                <w:color w:val="000000"/>
                <w:sz w:val="16"/>
                <w:u w:val="none"/>
              </w:rPr>
              <w:tab/>
              <w:t>(48,998)</w:t>
              <w:tab/>
            </w:r>
          </w:p>
        </w:tc>
      </w:tr>
      <w:tr>
        <w:tblPrEx>
          <w:tblW w:w="12945" w:type="dxa"/>
          <w:jc w:val="right"/>
          <w:tblInd w:w="0" w:type="dxa"/>
          <w:tblLayout w:type="fixed"/>
          <w:tblCellMar>
            <w:left w:w="108" w:type="dxa"/>
            <w:right w:w="108" w:type="dxa"/>
          </w:tblCellMar>
        </w:tblPrEx>
        <w:trPr>
          <w:cantSplit/>
          <w:trHeight w:hRule="exact" w:val="240"/>
          <w:jc w:val="right"/>
        </w:trPr>
        <w:tc>
          <w:tcPr>
            <w:tcW w:w="331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Balances as of June 30, 2021</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363"/>
                <w:tab w:val="left" w:pos="937"/>
              </w:tabs>
              <w:spacing w:before="33" w:after="30" w:line="240" w:lineRule="auto"/>
              <w:jc w:val="right"/>
            </w:pPr>
            <w:r>
              <w:rPr>
                <w:rFonts w:ascii="Calibri" w:eastAsia="Calibri" w:hAnsi="Calibri" w:cs="Calibri"/>
                <w:b w:val="0"/>
                <w:i w:val="0"/>
                <w:color w:val="000000"/>
                <w:sz w:val="16"/>
                <w:u w:val="none"/>
              </w:rPr>
              <w:tab/>
              <w:t>216,656</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525"/>
                <w:tab w:val="left" w:pos="937"/>
              </w:tabs>
              <w:spacing w:before="33" w:after="30" w:line="240" w:lineRule="auto"/>
              <w:jc w:val="right"/>
            </w:pPr>
            <w:r>
              <w:rPr>
                <w:rFonts w:ascii="Calibri" w:eastAsia="Calibri" w:hAnsi="Calibri" w:cs="Calibri"/>
                <w:b w:val="0"/>
                <w:i w:val="0"/>
                <w:color w:val="000000"/>
                <w:sz w:val="16"/>
                <w:u w:val="none"/>
              </w:rPr>
              <w:t>$</w:t>
              <w:tab/>
              <w:t>2,167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558"/>
                <w:tab w:val="left" w:pos="1132"/>
              </w:tabs>
              <w:spacing w:before="33" w:after="30" w:line="240" w:lineRule="auto"/>
              <w:jc w:val="right"/>
            </w:pPr>
            <w:r>
              <w:rPr>
                <w:rFonts w:ascii="Calibri" w:eastAsia="Calibri" w:hAnsi="Calibri" w:cs="Calibri"/>
                <w:b w:val="0"/>
                <w:i w:val="0"/>
                <w:color w:val="000000"/>
                <w:sz w:val="16"/>
                <w:u w:val="none"/>
              </w:rPr>
              <w:t>$</w:t>
              <w:tab/>
              <w:t>779,465</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2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1147"/>
                <w:tab w:val="left" w:pos="1357"/>
              </w:tabs>
              <w:spacing w:before="33" w:after="30" w:line="240" w:lineRule="auto"/>
              <w:jc w:val="right"/>
            </w:pPr>
            <w:r>
              <w:rPr>
                <w:rFonts w:ascii="Calibri" w:eastAsia="Calibri" w:hAnsi="Calibri" w:cs="Calibri"/>
                <w:b w:val="0"/>
                <w:i w:val="0"/>
                <w:color w:val="000000"/>
                <w:sz w:val="16"/>
                <w:u w:val="none"/>
              </w:rPr>
              <w:t>$</w:t>
              <w:tab/>
              <w:t>88</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363"/>
                <w:tab w:val="left" w:pos="937"/>
              </w:tabs>
              <w:spacing w:before="33" w:after="30" w:line="240" w:lineRule="auto"/>
              <w:jc w:val="right"/>
            </w:pPr>
            <w:r>
              <w:rPr>
                <w:rFonts w:ascii="Calibri" w:eastAsia="Calibri" w:hAnsi="Calibri" w:cs="Calibri"/>
                <w:b w:val="0"/>
                <w:i w:val="0"/>
                <w:color w:val="000000"/>
                <w:sz w:val="16"/>
                <w:u w:val="none"/>
              </w:rPr>
              <w:t>$</w:t>
              <w:tab/>
              <w:t>286,694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466"/>
                <w:tab w:val="left" w:pos="1007"/>
              </w:tabs>
              <w:spacing w:before="33" w:after="30" w:line="240" w:lineRule="auto"/>
              <w:jc w:val="right"/>
            </w:pPr>
            <w:r>
              <w:rPr>
                <w:rFonts w:ascii="Calibri" w:eastAsia="Calibri" w:hAnsi="Calibri" w:cs="Calibri"/>
                <w:b w:val="0"/>
                <w:i w:val="0"/>
                <w:color w:val="000000"/>
                <w:sz w:val="16"/>
                <w:u w:val="none"/>
              </w:rPr>
              <w:tab/>
              <w:t>(34,842)</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385"/>
                <w:tab w:val="left" w:pos="1007"/>
              </w:tabs>
              <w:spacing w:before="33" w:after="30" w:line="240" w:lineRule="auto"/>
              <w:jc w:val="right"/>
            </w:pPr>
            <w:r>
              <w:rPr>
                <w:rFonts w:ascii="Calibri" w:eastAsia="Calibri" w:hAnsi="Calibri" w:cs="Calibri"/>
                <w:b w:val="0"/>
                <w:i w:val="0"/>
                <w:color w:val="000000"/>
                <w:sz w:val="16"/>
                <w:u w:val="none"/>
              </w:rPr>
              <w:t>$</w:t>
              <w:tab/>
              <w:t>(680,356)</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558"/>
                <w:tab w:val="left" w:pos="1132"/>
              </w:tabs>
              <w:spacing w:before="33" w:after="30" w:line="240" w:lineRule="auto"/>
              <w:jc w:val="right"/>
            </w:pPr>
            <w:r>
              <w:rPr>
                <w:rFonts w:ascii="Calibri" w:eastAsia="Calibri" w:hAnsi="Calibri" w:cs="Calibri"/>
                <w:b w:val="0"/>
                <w:i w:val="0"/>
                <w:color w:val="000000"/>
                <w:sz w:val="16"/>
                <w:u w:val="none"/>
              </w:rPr>
              <w:t>$</w:t>
              <w:tab/>
              <w:t>388,058</w:t>
              <w:tab/>
            </w:r>
          </w:p>
        </w:tc>
      </w:tr>
      <w:tr>
        <w:tblPrEx>
          <w:tblW w:w="12945" w:type="dxa"/>
          <w:jc w:val="right"/>
          <w:tblInd w:w="0" w:type="dxa"/>
          <w:tblLayout w:type="fixed"/>
          <w:tblCellMar>
            <w:left w:w="108" w:type="dxa"/>
            <w:right w:w="108" w:type="dxa"/>
          </w:tblCellMar>
        </w:tblPrEx>
        <w:trPr>
          <w:cantSplit/>
          <w:trHeight w:hRule="exact" w:val="240"/>
          <w:jc w:val="right"/>
        </w:trPr>
        <w:tc>
          <w:tcPr>
            <w:tcW w:w="331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Net income</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939"/>
                <w:tab w:val="left" w:pos="1132"/>
              </w:tabs>
              <w:spacing w:before="5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425" w:type="dxa"/>
            <w:tcBorders>
              <w:top w:val="nil"/>
              <w:left w:val="nil"/>
              <w:bottom w:val="nil"/>
              <w:right w:val="nil"/>
            </w:tcBorders>
            <w:tcMar>
              <w:top w:w="0" w:type="dxa"/>
              <w:left w:w="0" w:type="dxa"/>
              <w:bottom w:w="0" w:type="dxa"/>
              <w:right w:w="15" w:type="dxa"/>
            </w:tcMar>
            <w:vAlign w:val="bottom"/>
          </w:tcPr>
          <w:p>
            <w:pPr>
              <w:keepNext/>
              <w:pageBreakBefore w:val="0"/>
              <w:tabs>
                <w:tab w:val="left" w:pos="1164"/>
                <w:tab w:val="left" w:pos="1357"/>
              </w:tabs>
              <w:spacing w:before="5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362"/>
                <w:tab w:val="left" w:pos="937"/>
              </w:tabs>
              <w:spacing w:before="53" w:after="30" w:line="240" w:lineRule="auto"/>
              <w:jc w:val="right"/>
            </w:pPr>
            <w:r>
              <w:rPr>
                <w:rFonts w:ascii="Calibri" w:eastAsia="Calibri" w:hAnsi="Calibri" w:cs="Calibri"/>
                <w:b/>
                <w:i w:val="0"/>
                <w:color w:val="000000"/>
                <w:sz w:val="16"/>
                <w:u w:val="none"/>
              </w:rPr>
              <w:tab/>
              <w:t>553,674</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834"/>
                <w:tab w:val="left" w:pos="1027"/>
              </w:tabs>
              <w:spacing w:before="5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834"/>
                <w:tab w:val="left" w:pos="1027"/>
              </w:tabs>
              <w:spacing w:before="5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57"/>
                <w:tab w:val="left" w:pos="1132"/>
              </w:tabs>
              <w:spacing w:before="53" w:after="30" w:line="240" w:lineRule="auto"/>
              <w:jc w:val="right"/>
            </w:pPr>
            <w:r>
              <w:rPr>
                <w:rFonts w:ascii="Calibri" w:eastAsia="Calibri" w:hAnsi="Calibri" w:cs="Calibri"/>
                <w:b/>
                <w:i w:val="0"/>
                <w:color w:val="000000"/>
                <w:sz w:val="16"/>
                <w:u w:val="none"/>
              </w:rPr>
              <w:tab/>
              <w:t>553,674</w:t>
              <w:tab/>
            </w:r>
          </w:p>
        </w:tc>
      </w:tr>
      <w:tr>
        <w:tblPrEx>
          <w:tblW w:w="12945" w:type="dxa"/>
          <w:jc w:val="right"/>
          <w:tblInd w:w="0" w:type="dxa"/>
          <w:tblLayout w:type="fixed"/>
          <w:tblCellMar>
            <w:left w:w="108" w:type="dxa"/>
            <w:right w:w="108" w:type="dxa"/>
          </w:tblCellMar>
        </w:tblPrEx>
        <w:trPr>
          <w:cantSplit/>
          <w:trHeight w:hRule="exact" w:val="240"/>
          <w:jc w:val="right"/>
        </w:trPr>
        <w:tc>
          <w:tcPr>
            <w:tcW w:w="331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Other comprehensive loss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939"/>
                <w:tab w:val="left" w:pos="1132"/>
              </w:tabs>
              <w:spacing w:before="5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425" w:type="dxa"/>
            <w:tcBorders>
              <w:top w:val="nil"/>
              <w:left w:val="nil"/>
              <w:bottom w:val="nil"/>
              <w:right w:val="nil"/>
            </w:tcBorders>
            <w:tcMar>
              <w:top w:w="0" w:type="dxa"/>
              <w:left w:w="0" w:type="dxa"/>
              <w:bottom w:w="0" w:type="dxa"/>
              <w:right w:w="15" w:type="dxa"/>
            </w:tcMar>
            <w:vAlign w:val="bottom"/>
          </w:tcPr>
          <w:p>
            <w:pPr>
              <w:keepNext/>
              <w:pageBreakBefore w:val="0"/>
              <w:tabs>
                <w:tab w:val="left" w:pos="793"/>
              </w:tabs>
              <w:spacing w:before="53" w:after="30" w:line="240" w:lineRule="auto"/>
              <w:jc w:val="right"/>
            </w:pPr>
            <w:r>
              <w:rPr>
                <w:rFonts w:ascii="Calibri" w:eastAsia="Calibri" w:hAnsi="Calibri" w:cs="Calibri"/>
                <w:b/>
                <w:i w:val="0"/>
                <w:color w:val="000000"/>
                <w:sz w:val="16"/>
                <w:u w:val="none"/>
              </w:rPr>
              <w:tab/>
              <w:t>(21,733)</w:t>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834"/>
                <w:tab w:val="left" w:pos="1027"/>
              </w:tabs>
              <w:spacing w:before="5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834"/>
                <w:tab w:val="left" w:pos="1027"/>
              </w:tabs>
              <w:spacing w:before="5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68"/>
              </w:tabs>
              <w:spacing w:before="53" w:after="30" w:line="240" w:lineRule="auto"/>
              <w:jc w:val="right"/>
            </w:pPr>
            <w:r>
              <w:rPr>
                <w:rFonts w:ascii="Calibri" w:eastAsia="Calibri" w:hAnsi="Calibri" w:cs="Calibri"/>
                <w:b/>
                <w:i w:val="0"/>
                <w:color w:val="000000"/>
                <w:sz w:val="16"/>
                <w:u w:val="none"/>
              </w:rPr>
              <w:tab/>
              <w:t>(21,733)</w:t>
            </w:r>
          </w:p>
        </w:tc>
      </w:tr>
      <w:tr>
        <w:tblPrEx>
          <w:tblW w:w="12945" w:type="dxa"/>
          <w:jc w:val="right"/>
          <w:tblInd w:w="0" w:type="dxa"/>
          <w:tblLayout w:type="fixed"/>
          <w:tblCellMar>
            <w:left w:w="108" w:type="dxa"/>
            <w:right w:w="108" w:type="dxa"/>
          </w:tblCellMar>
        </w:tblPrEx>
        <w:trPr>
          <w:cantSplit/>
          <w:trHeight w:hRule="exact" w:val="240"/>
          <w:jc w:val="right"/>
        </w:trPr>
        <w:tc>
          <w:tcPr>
            <w:tcW w:w="331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Stock-based compensation</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38"/>
                <w:tab w:val="left" w:pos="1132"/>
              </w:tabs>
              <w:spacing w:before="53" w:after="30" w:line="240" w:lineRule="auto"/>
              <w:jc w:val="right"/>
            </w:pPr>
            <w:r>
              <w:rPr>
                <w:rFonts w:ascii="Calibri" w:eastAsia="Calibri" w:hAnsi="Calibri" w:cs="Calibri"/>
                <w:b/>
                <w:i w:val="0"/>
                <w:color w:val="000000"/>
                <w:sz w:val="16"/>
                <w:u w:val="none"/>
              </w:rPr>
              <w:tab/>
              <w:t>28,189</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425" w:type="dxa"/>
            <w:tcBorders>
              <w:top w:val="nil"/>
              <w:left w:val="nil"/>
              <w:bottom w:val="nil"/>
              <w:right w:val="nil"/>
            </w:tcBorders>
            <w:tcMar>
              <w:top w:w="0" w:type="dxa"/>
              <w:left w:w="0" w:type="dxa"/>
              <w:bottom w:w="0" w:type="dxa"/>
              <w:right w:w="15" w:type="dxa"/>
            </w:tcMar>
            <w:vAlign w:val="bottom"/>
          </w:tcPr>
          <w:p>
            <w:pPr>
              <w:keepNext/>
              <w:pageBreakBefore w:val="0"/>
              <w:tabs>
                <w:tab w:val="left" w:pos="1164"/>
                <w:tab w:val="left" w:pos="1357"/>
              </w:tabs>
              <w:spacing w:before="5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834"/>
                <w:tab w:val="left" w:pos="1027"/>
              </w:tabs>
              <w:spacing w:before="5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834"/>
                <w:tab w:val="left" w:pos="1027"/>
              </w:tabs>
              <w:spacing w:before="5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638"/>
                <w:tab w:val="left" w:pos="1132"/>
              </w:tabs>
              <w:spacing w:before="53" w:after="30" w:line="240" w:lineRule="auto"/>
              <w:jc w:val="right"/>
            </w:pPr>
            <w:r>
              <w:rPr>
                <w:rFonts w:ascii="Calibri" w:eastAsia="Calibri" w:hAnsi="Calibri" w:cs="Calibri"/>
                <w:b/>
                <w:i w:val="0"/>
                <w:color w:val="000000"/>
                <w:sz w:val="16"/>
                <w:u w:val="none"/>
              </w:rPr>
              <w:tab/>
              <w:t>28,189</w:t>
              <w:tab/>
            </w:r>
          </w:p>
        </w:tc>
      </w:tr>
      <w:tr>
        <w:tblPrEx>
          <w:tblW w:w="12945" w:type="dxa"/>
          <w:jc w:val="right"/>
          <w:tblInd w:w="0" w:type="dxa"/>
          <w:tblLayout w:type="fixed"/>
          <w:tblCellMar>
            <w:left w:w="108" w:type="dxa"/>
            <w:right w:w="108" w:type="dxa"/>
          </w:tblCellMar>
        </w:tblPrEx>
        <w:trPr>
          <w:cantSplit/>
          <w:trHeight w:hRule="exact" w:val="240"/>
          <w:jc w:val="right"/>
        </w:trPr>
        <w:tc>
          <w:tcPr>
            <w:tcW w:w="331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Stock-based awards exercised or vested</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68"/>
              </w:tabs>
              <w:spacing w:before="53" w:after="30" w:line="240" w:lineRule="auto"/>
              <w:jc w:val="right"/>
            </w:pPr>
            <w:r>
              <w:rPr>
                <w:rFonts w:ascii="Calibri" w:eastAsia="Calibri" w:hAnsi="Calibri" w:cs="Calibri"/>
                <w:b/>
                <w:i w:val="0"/>
                <w:color w:val="000000"/>
                <w:sz w:val="16"/>
                <w:u w:val="none"/>
              </w:rPr>
              <w:tab/>
              <w:t>(21,622)</w:t>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425" w:type="dxa"/>
            <w:tcBorders>
              <w:top w:val="nil"/>
              <w:left w:val="nil"/>
              <w:bottom w:val="nil"/>
              <w:right w:val="nil"/>
            </w:tcBorders>
            <w:tcMar>
              <w:top w:w="0" w:type="dxa"/>
              <w:left w:w="0" w:type="dxa"/>
              <w:bottom w:w="0" w:type="dxa"/>
              <w:right w:w="15" w:type="dxa"/>
            </w:tcMar>
            <w:vAlign w:val="bottom"/>
          </w:tcPr>
          <w:p>
            <w:pPr>
              <w:keepNext/>
              <w:pageBreakBefore w:val="0"/>
              <w:tabs>
                <w:tab w:val="left" w:pos="1164"/>
                <w:tab w:val="left" w:pos="1357"/>
              </w:tabs>
              <w:spacing w:before="5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454"/>
              </w:tabs>
              <w:spacing w:before="53" w:after="30" w:line="240" w:lineRule="auto"/>
              <w:jc w:val="right"/>
            </w:pPr>
            <w:r>
              <w:rPr>
                <w:rFonts w:ascii="Calibri" w:eastAsia="Calibri" w:hAnsi="Calibri" w:cs="Calibri"/>
                <w:b/>
                <w:i w:val="0"/>
                <w:color w:val="000000"/>
                <w:sz w:val="16"/>
                <w:u w:val="none"/>
              </w:rPr>
              <w:tab/>
              <w:t>(3,126)</w:t>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614"/>
                <w:tab w:val="left" w:pos="1027"/>
              </w:tabs>
              <w:spacing w:before="53" w:after="30" w:line="240" w:lineRule="auto"/>
              <w:jc w:val="right"/>
            </w:pPr>
            <w:r>
              <w:rPr>
                <w:rFonts w:ascii="Calibri" w:eastAsia="Calibri" w:hAnsi="Calibri" w:cs="Calibri"/>
                <w:b/>
                <w:i w:val="0"/>
                <w:color w:val="000000"/>
                <w:sz w:val="16"/>
                <w:u w:val="none"/>
              </w:rPr>
              <w:tab/>
              <w:t>1,634</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533"/>
                <w:tab w:val="left" w:pos="1027"/>
              </w:tabs>
              <w:spacing w:before="53" w:after="30" w:line="240" w:lineRule="auto"/>
              <w:jc w:val="right"/>
            </w:pPr>
            <w:r>
              <w:rPr>
                <w:rFonts w:ascii="Calibri" w:eastAsia="Calibri" w:hAnsi="Calibri" w:cs="Calibri"/>
                <w:b/>
                <w:i w:val="0"/>
                <w:color w:val="000000"/>
                <w:sz w:val="16"/>
                <w:u w:val="none"/>
              </w:rPr>
              <w:tab/>
              <w:t>31,937</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719"/>
                <w:tab w:val="left" w:pos="1132"/>
              </w:tabs>
              <w:spacing w:before="53" w:after="30" w:line="240" w:lineRule="auto"/>
              <w:jc w:val="right"/>
            </w:pPr>
            <w:r>
              <w:rPr>
                <w:rFonts w:ascii="Calibri" w:eastAsia="Calibri" w:hAnsi="Calibri" w:cs="Calibri"/>
                <w:b/>
                <w:i w:val="0"/>
                <w:color w:val="000000"/>
                <w:sz w:val="16"/>
                <w:u w:val="none"/>
              </w:rPr>
              <w:tab/>
              <w:t>7,189</w:t>
              <w:tab/>
            </w:r>
          </w:p>
        </w:tc>
      </w:tr>
      <w:tr>
        <w:tblPrEx>
          <w:tblW w:w="12945" w:type="dxa"/>
          <w:jc w:val="right"/>
          <w:tblInd w:w="0" w:type="dxa"/>
          <w:tblLayout w:type="fixed"/>
          <w:tblCellMar>
            <w:left w:w="108" w:type="dxa"/>
            <w:right w:w="108" w:type="dxa"/>
          </w:tblCellMar>
        </w:tblPrEx>
        <w:trPr>
          <w:cantSplit/>
          <w:trHeight w:hRule="exact" w:val="240"/>
          <w:jc w:val="right"/>
        </w:trPr>
        <w:tc>
          <w:tcPr>
            <w:tcW w:w="331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Acquisition of treasury shares</w:t>
            </w:r>
            <w:r>
              <w:rPr>
                <w:rFonts w:ascii="Calibri" w:eastAsia="Calibri" w:hAnsi="Calibri" w:cs="Calibri"/>
                <w:b w:val="0"/>
                <w:i w:val="0"/>
                <w:sz w:val="16"/>
                <w:vertAlign w:val="superscript"/>
              </w:rPr>
              <w:t>(2)</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939"/>
                <w:tab w:val="left" w:pos="1132"/>
              </w:tabs>
              <w:spacing w:before="5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425" w:type="dxa"/>
            <w:tcBorders>
              <w:top w:val="nil"/>
              <w:left w:val="nil"/>
              <w:bottom w:val="nil"/>
              <w:right w:val="nil"/>
            </w:tcBorders>
            <w:tcMar>
              <w:top w:w="0" w:type="dxa"/>
              <w:left w:w="0" w:type="dxa"/>
              <w:bottom w:w="0" w:type="dxa"/>
              <w:right w:w="15" w:type="dxa"/>
            </w:tcMar>
            <w:vAlign w:val="bottom"/>
          </w:tcPr>
          <w:p>
            <w:pPr>
              <w:keepNext/>
              <w:pageBreakBefore w:val="0"/>
              <w:tabs>
                <w:tab w:val="left" w:pos="1164"/>
                <w:tab w:val="left" w:pos="1357"/>
              </w:tabs>
              <w:spacing w:before="5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666"/>
              </w:tabs>
              <w:spacing w:before="53" w:after="30" w:line="240" w:lineRule="auto"/>
              <w:jc w:val="right"/>
            </w:pPr>
            <w:r>
              <w:rPr>
                <w:rFonts w:ascii="Calibri" w:eastAsia="Calibri" w:hAnsi="Calibri" w:cs="Calibri"/>
                <w:b/>
                <w:i w:val="0"/>
                <w:color w:val="000000"/>
                <w:sz w:val="16"/>
                <w:u w:val="none"/>
              </w:rPr>
              <w:tab/>
              <w:t>(433)</w:t>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463"/>
              </w:tabs>
              <w:spacing w:before="53" w:after="30" w:line="240" w:lineRule="auto"/>
              <w:jc w:val="right"/>
            </w:pPr>
            <w:r>
              <w:rPr>
                <w:rFonts w:ascii="Calibri" w:eastAsia="Calibri" w:hAnsi="Calibri" w:cs="Calibri"/>
                <w:b/>
                <w:i w:val="0"/>
                <w:color w:val="000000"/>
                <w:sz w:val="16"/>
                <w:u w:val="none"/>
              </w:rPr>
              <w:tab/>
              <w:t>(12,828)</w:t>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68"/>
              </w:tabs>
              <w:spacing w:before="53" w:after="30" w:line="240" w:lineRule="auto"/>
              <w:jc w:val="right"/>
            </w:pPr>
            <w:r>
              <w:rPr>
                <w:rFonts w:ascii="Calibri" w:eastAsia="Calibri" w:hAnsi="Calibri" w:cs="Calibri"/>
                <w:b/>
                <w:i w:val="0"/>
                <w:color w:val="000000"/>
                <w:sz w:val="16"/>
                <w:u w:val="none"/>
              </w:rPr>
              <w:tab/>
              <w:t>(12,828)</w:t>
            </w:r>
          </w:p>
        </w:tc>
      </w:tr>
      <w:tr>
        <w:tblPrEx>
          <w:tblW w:w="12945" w:type="dxa"/>
          <w:jc w:val="right"/>
          <w:tblInd w:w="0" w:type="dxa"/>
          <w:tblLayout w:type="fixed"/>
          <w:tblCellMar>
            <w:left w:w="108" w:type="dxa"/>
            <w:right w:w="108" w:type="dxa"/>
          </w:tblCellMar>
        </w:tblPrEx>
        <w:trPr>
          <w:cantSplit/>
          <w:trHeight w:hRule="exact" w:val="240"/>
          <w:jc w:val="right"/>
        </w:trPr>
        <w:tc>
          <w:tcPr>
            <w:tcW w:w="331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Repurchase and retirement of common shares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373"/>
              </w:tabs>
              <w:spacing w:before="53" w:after="30" w:line="240" w:lineRule="auto"/>
              <w:jc w:val="right"/>
            </w:pPr>
            <w:r>
              <w:rPr>
                <w:rFonts w:ascii="Calibri" w:eastAsia="Calibri" w:hAnsi="Calibri" w:cs="Calibri"/>
                <w:b/>
                <w:i w:val="0"/>
                <w:color w:val="000000"/>
                <w:sz w:val="16"/>
                <w:u w:val="none"/>
              </w:rPr>
              <w:tab/>
              <w:t>(23,085)</w:t>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576"/>
              </w:tabs>
              <w:spacing w:before="53" w:after="30" w:line="240" w:lineRule="auto"/>
              <w:jc w:val="right"/>
            </w:pPr>
            <w:r>
              <w:rPr>
                <w:rFonts w:ascii="Calibri" w:eastAsia="Calibri" w:hAnsi="Calibri" w:cs="Calibri"/>
                <w:b/>
                <w:i w:val="0"/>
                <w:color w:val="000000"/>
                <w:sz w:val="16"/>
                <w:u w:val="none"/>
              </w:rPr>
              <w:tab/>
              <w:t>(231)</w:t>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68"/>
              </w:tabs>
              <w:spacing w:before="53" w:after="30" w:line="240" w:lineRule="auto"/>
              <w:jc w:val="right"/>
            </w:pPr>
            <w:r>
              <w:rPr>
                <w:rFonts w:ascii="Calibri" w:eastAsia="Calibri" w:hAnsi="Calibri" w:cs="Calibri"/>
                <w:b/>
                <w:i w:val="0"/>
                <w:color w:val="000000"/>
                <w:sz w:val="16"/>
                <w:u w:val="none"/>
              </w:rPr>
              <w:tab/>
              <w:t>(13,850)</w:t>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425" w:type="dxa"/>
            <w:tcBorders>
              <w:top w:val="nil"/>
              <w:left w:val="nil"/>
              <w:bottom w:val="nil"/>
              <w:right w:val="nil"/>
            </w:tcBorders>
            <w:tcMar>
              <w:top w:w="0" w:type="dxa"/>
              <w:left w:w="0" w:type="dxa"/>
              <w:bottom w:w="0" w:type="dxa"/>
              <w:right w:w="15" w:type="dxa"/>
            </w:tcMar>
            <w:vAlign w:val="bottom"/>
          </w:tcPr>
          <w:p>
            <w:pPr>
              <w:keepNext/>
              <w:pageBreakBefore w:val="0"/>
              <w:tabs>
                <w:tab w:val="left" w:pos="1164"/>
                <w:tab w:val="left" w:pos="1357"/>
              </w:tabs>
              <w:spacing w:before="5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292"/>
              </w:tabs>
              <w:spacing w:before="53" w:after="30" w:line="240" w:lineRule="auto"/>
              <w:jc w:val="right"/>
            </w:pPr>
            <w:r>
              <w:rPr>
                <w:rFonts w:ascii="Calibri" w:eastAsia="Calibri" w:hAnsi="Calibri" w:cs="Calibri"/>
                <w:b/>
                <w:i w:val="0"/>
                <w:color w:val="000000"/>
                <w:sz w:val="16"/>
                <w:u w:val="none"/>
              </w:rPr>
              <w:tab/>
              <w:t>(536,265)</w:t>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834"/>
                <w:tab w:val="left" w:pos="1027"/>
              </w:tabs>
              <w:spacing w:before="5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095" w:type="dxa"/>
            <w:tcBorders>
              <w:top w:val="nil"/>
              <w:left w:val="nil"/>
              <w:bottom w:val="nil"/>
              <w:right w:val="nil"/>
            </w:tcBorders>
            <w:tcMar>
              <w:top w:w="0" w:type="dxa"/>
              <w:left w:w="0" w:type="dxa"/>
              <w:bottom w:w="0" w:type="dxa"/>
              <w:right w:w="15" w:type="dxa"/>
            </w:tcMar>
            <w:vAlign w:val="bottom"/>
          </w:tcPr>
          <w:p>
            <w:pPr>
              <w:keepNext/>
              <w:pageBreakBefore w:val="0"/>
              <w:tabs>
                <w:tab w:val="left" w:pos="834"/>
                <w:tab w:val="left" w:pos="1027"/>
              </w:tabs>
              <w:spacing w:before="5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87"/>
              </w:tabs>
              <w:spacing w:before="53" w:after="30" w:line="240" w:lineRule="auto"/>
              <w:jc w:val="right"/>
            </w:pPr>
            <w:r>
              <w:rPr>
                <w:rFonts w:ascii="Calibri" w:eastAsia="Calibri" w:hAnsi="Calibri" w:cs="Calibri"/>
                <w:b/>
                <w:i w:val="0"/>
                <w:color w:val="000000"/>
                <w:sz w:val="16"/>
                <w:u w:val="none"/>
              </w:rPr>
              <w:tab/>
              <w:t>(550,346)</w:t>
            </w:r>
          </w:p>
        </w:tc>
      </w:tr>
      <w:tr>
        <w:tblPrEx>
          <w:tblW w:w="12945" w:type="dxa"/>
          <w:jc w:val="right"/>
          <w:tblInd w:w="0" w:type="dxa"/>
          <w:tblLayout w:type="fixed"/>
          <w:tblCellMar>
            <w:left w:w="108" w:type="dxa"/>
            <w:right w:w="108" w:type="dxa"/>
          </w:tblCellMar>
        </w:tblPrEx>
        <w:trPr>
          <w:cantSplit/>
          <w:trHeight w:hRule="exact" w:val="240"/>
          <w:jc w:val="right"/>
        </w:trPr>
        <w:tc>
          <w:tcPr>
            <w:tcW w:w="331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 xml:space="preserve">Cash dividends declared - </w:t>
            </w:r>
            <w:r>
              <w:rPr>
                <w:rFonts w:ascii="Calibri" w:eastAsia="Calibri" w:hAnsi="Calibri" w:cs="Calibri"/>
                <w:b w:val="0"/>
                <w:i w:val="0"/>
                <w:color w:val="000000"/>
                <w:sz w:val="16"/>
                <w:u w:val="none"/>
              </w:rPr>
              <w:t>$1.08</w:t>
            </w:r>
            <w:r>
              <w:rPr>
                <w:rFonts w:ascii="Calibri" w:eastAsia="Calibri" w:hAnsi="Calibri" w:cs="Calibri"/>
                <w:b w:val="0"/>
                <w:i w:val="0"/>
                <w:sz w:val="16"/>
              </w:rPr>
              <w:t xml:space="preserve"> </w:t>
            </w:r>
            <w:r>
              <w:rPr>
                <w:rFonts w:ascii="Calibri" w:eastAsia="Calibri" w:hAnsi="Calibri" w:cs="Calibri"/>
                <w:b w:val="0"/>
                <w:i w:val="0"/>
                <w:sz w:val="16"/>
              </w:rPr>
              <w:t>per share</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0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744"/>
                <w:tab w:val="left" w:pos="937"/>
              </w:tabs>
              <w:spacing w:before="5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939"/>
                <w:tab w:val="left" w:pos="1132"/>
              </w:tabs>
              <w:spacing w:before="5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42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164"/>
                <w:tab w:val="left" w:pos="1357"/>
              </w:tabs>
              <w:spacing w:before="5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0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292"/>
              </w:tabs>
              <w:spacing w:before="53" w:after="30" w:line="240" w:lineRule="auto"/>
              <w:jc w:val="right"/>
            </w:pPr>
            <w:r>
              <w:rPr>
                <w:rFonts w:ascii="Calibri" w:eastAsia="Calibri" w:hAnsi="Calibri" w:cs="Calibri"/>
                <w:b/>
                <w:i w:val="0"/>
                <w:color w:val="000000"/>
                <w:sz w:val="16"/>
                <w:u w:val="none"/>
              </w:rPr>
              <w:tab/>
              <w:t>(180,572)</w:t>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09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834"/>
                <w:tab w:val="left" w:pos="1027"/>
              </w:tabs>
              <w:spacing w:before="5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09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834"/>
                <w:tab w:val="left" w:pos="1027"/>
              </w:tabs>
              <w:spacing w:before="5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2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487"/>
              </w:tabs>
              <w:spacing w:before="53" w:after="30" w:line="240" w:lineRule="auto"/>
              <w:jc w:val="right"/>
            </w:pPr>
            <w:r>
              <w:rPr>
                <w:rFonts w:ascii="Calibri" w:eastAsia="Calibri" w:hAnsi="Calibri" w:cs="Calibri"/>
                <w:b/>
                <w:i w:val="0"/>
                <w:color w:val="000000"/>
                <w:sz w:val="16"/>
                <w:u w:val="none"/>
              </w:rPr>
              <w:tab/>
              <w:t>(180,572)</w:t>
            </w:r>
          </w:p>
        </w:tc>
      </w:tr>
      <w:tr>
        <w:tblPrEx>
          <w:tblW w:w="12945" w:type="dxa"/>
          <w:jc w:val="right"/>
          <w:tblInd w:w="0" w:type="dxa"/>
          <w:tblLayout w:type="fixed"/>
          <w:tblCellMar>
            <w:left w:w="108" w:type="dxa"/>
            <w:right w:w="108" w:type="dxa"/>
          </w:tblCellMar>
        </w:tblPrEx>
        <w:trPr>
          <w:cantSplit/>
          <w:trHeight w:hRule="exact" w:val="240"/>
          <w:jc w:val="right"/>
        </w:trPr>
        <w:tc>
          <w:tcPr>
            <w:tcW w:w="331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Balances as of June 30, 2022</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362"/>
                <w:tab w:val="left" w:pos="937"/>
              </w:tabs>
              <w:spacing w:before="33" w:after="30" w:line="240" w:lineRule="auto"/>
              <w:jc w:val="right"/>
            </w:pPr>
            <w:r>
              <w:rPr>
                <w:rFonts w:ascii="Calibri" w:eastAsia="Calibri" w:hAnsi="Calibri" w:cs="Calibri"/>
                <w:b/>
                <w:i w:val="0"/>
                <w:color w:val="000000"/>
                <w:sz w:val="16"/>
                <w:u w:val="none"/>
              </w:rPr>
              <w:tab/>
              <w:t>193,571</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100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524"/>
                <w:tab w:val="left" w:pos="937"/>
              </w:tabs>
              <w:spacing w:before="33" w:after="30" w:line="240" w:lineRule="auto"/>
              <w:jc w:val="right"/>
            </w:pPr>
            <w:r>
              <w:rPr>
                <w:rFonts w:ascii="Calibri" w:eastAsia="Calibri" w:hAnsi="Calibri" w:cs="Calibri"/>
                <w:b/>
                <w:i w:val="0"/>
                <w:color w:val="000000"/>
                <w:sz w:val="16"/>
                <w:u w:val="none"/>
              </w:rPr>
              <w:t>$</w:t>
              <w:tab/>
              <w:t>1,936</w:t>
              <w:tab/>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2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557"/>
                <w:tab w:val="left" w:pos="1132"/>
              </w:tabs>
              <w:spacing w:before="33" w:after="30" w:line="240" w:lineRule="auto"/>
              <w:jc w:val="right"/>
            </w:pPr>
            <w:r>
              <w:rPr>
                <w:rFonts w:ascii="Calibri" w:eastAsia="Calibri" w:hAnsi="Calibri" w:cs="Calibri"/>
                <w:b/>
                <w:i w:val="0"/>
                <w:color w:val="000000"/>
                <w:sz w:val="16"/>
                <w:u w:val="none"/>
              </w:rPr>
              <w:t>$</w:t>
              <w:tab/>
              <w:t>772,182</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142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793"/>
              </w:tabs>
              <w:spacing w:before="33" w:after="30" w:line="240" w:lineRule="auto"/>
              <w:jc w:val="right"/>
            </w:pPr>
            <w:r>
              <w:rPr>
                <w:rFonts w:ascii="Calibri" w:eastAsia="Calibri" w:hAnsi="Calibri" w:cs="Calibri"/>
                <w:b/>
                <w:i w:val="0"/>
                <w:color w:val="000000"/>
                <w:sz w:val="16"/>
                <w:u w:val="none"/>
              </w:rPr>
              <w:t>$</w:t>
              <w:tab/>
              <w:t>(21,645)</w:t>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100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362"/>
                <w:tab w:val="left" w:pos="937"/>
              </w:tabs>
              <w:spacing w:before="33" w:after="30" w:line="240" w:lineRule="auto"/>
              <w:jc w:val="right"/>
            </w:pPr>
            <w:r>
              <w:rPr>
                <w:rFonts w:ascii="Calibri" w:eastAsia="Calibri" w:hAnsi="Calibri" w:cs="Calibri"/>
                <w:b/>
                <w:i w:val="0"/>
                <w:color w:val="000000"/>
                <w:sz w:val="16"/>
                <w:u w:val="none"/>
              </w:rPr>
              <w:t>$</w:t>
              <w:tab/>
              <w:t>120,405</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109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463"/>
              </w:tabs>
              <w:spacing w:before="33" w:after="30" w:line="240" w:lineRule="auto"/>
              <w:jc w:val="right"/>
            </w:pPr>
            <w:r>
              <w:rPr>
                <w:rFonts w:ascii="Calibri" w:eastAsia="Calibri" w:hAnsi="Calibri" w:cs="Calibri"/>
                <w:b/>
                <w:i w:val="0"/>
                <w:color w:val="000000"/>
                <w:sz w:val="16"/>
                <w:u w:val="none"/>
              </w:rPr>
              <w:tab/>
              <w:t>(33,641)</w:t>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109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382"/>
              </w:tabs>
              <w:spacing w:before="33" w:after="30" w:line="240" w:lineRule="auto"/>
              <w:jc w:val="right"/>
            </w:pPr>
            <w:r>
              <w:rPr>
                <w:rFonts w:ascii="Calibri" w:eastAsia="Calibri" w:hAnsi="Calibri" w:cs="Calibri"/>
                <w:b/>
                <w:i w:val="0"/>
                <w:color w:val="000000"/>
                <w:sz w:val="16"/>
                <w:u w:val="none"/>
              </w:rPr>
              <w:t>$</w:t>
              <w:tab/>
              <w:t>(661,247)</w:t>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12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557"/>
                <w:tab w:val="left" w:pos="1132"/>
              </w:tabs>
              <w:spacing w:before="33" w:after="30" w:line="240" w:lineRule="auto"/>
              <w:jc w:val="right"/>
            </w:pPr>
            <w:r>
              <w:rPr>
                <w:rFonts w:ascii="Calibri" w:eastAsia="Calibri" w:hAnsi="Calibri" w:cs="Calibri"/>
                <w:b/>
                <w:i w:val="0"/>
                <w:color w:val="000000"/>
                <w:sz w:val="16"/>
                <w:u w:val="none"/>
              </w:rPr>
              <w:t>$</w:t>
              <w:tab/>
              <w:t>211,631</w:t>
              <w:tab/>
            </w:r>
          </w:p>
        </w:tc>
      </w:tr>
      <w:tr>
        <w:tblPrEx>
          <w:tblW w:w="12945" w:type="dxa"/>
          <w:jc w:val="right"/>
          <w:tblInd w:w="0" w:type="dxa"/>
          <w:tblLayout w:type="fixed"/>
          <w:tblCellMar>
            <w:left w:w="108" w:type="dxa"/>
            <w:right w:w="108" w:type="dxa"/>
          </w:tblCellMar>
        </w:tblPrEx>
        <w:trPr>
          <w:cantSplit/>
          <w:trHeight w:hRule="exact" w:val="75"/>
          <w:jc w:val="right"/>
        </w:trPr>
        <w:tc>
          <w:tcPr>
            <w:tcW w:w="3315"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1005"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1005"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1200"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1425"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1005"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1095"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1095"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1200"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tabs>
          <w:tab w:val="left" w:pos="0"/>
          <w:tab w:val="left" w:pos="180"/>
          <w:tab w:val="left" w:pos="720"/>
          <w:tab w:val="left" w:pos="1440"/>
          <w:tab w:val="left" w:pos="2160"/>
          <w:tab w:val="left" w:pos="2880"/>
          <w:tab w:val="left" w:pos="3600"/>
          <w:tab w:val="left" w:pos="4320"/>
          <w:tab w:val="left" w:pos="5040"/>
          <w:tab w:val="right" w:pos="12960"/>
        </w:tabs>
        <w:spacing w:before="0" w:after="0" w:line="288" w:lineRule="auto"/>
        <w:ind w:left="0" w:right="0" w:firstLine="0"/>
        <w:jc w:val="left"/>
        <w:outlineLvl w:val="9"/>
        <w:rPr>
          <w:rFonts w:ascii="Calibri" w:eastAsia="Calibri" w:hAnsi="Calibri" w:cs="Calibri"/>
          <w:b w:val="0"/>
          <w:i w:val="0"/>
          <w:sz w:val="16"/>
          <w:vertAlign w:val="superscript"/>
        </w:rPr>
      </w:pPr>
      <w:bookmarkStart w:id="29" w:name="Section32"/>
      <w:bookmarkEnd w:id="29"/>
      <w:r>
        <w:rPr>
          <w:rFonts w:ascii="Calibri" w:eastAsia="Calibri" w:hAnsi="Calibri" w:cs="Calibri"/>
          <w:b w:val="0"/>
          <w:i w:val="0"/>
          <w:sz w:val="14"/>
          <w:vertAlign w:val="superscript"/>
        </w:rPr>
        <w:t xml:space="preserve">(1)   </w:t>
      </w:r>
      <w:r>
        <w:rPr>
          <w:rFonts w:ascii="Calibri" w:eastAsia="Calibri" w:hAnsi="Calibri" w:cs="Calibri"/>
          <w:b w:val="0"/>
          <w:i w:val="0"/>
          <w:color w:val="000000"/>
          <w:sz w:val="14"/>
          <w:u w:val="none"/>
        </w:rPr>
        <w:t>The balance of our accumulated other comprehensive income (loss) consists of foreign currency translation adjustments.</w:t>
      </w:r>
    </w:p>
    <w:p>
      <w:pPr>
        <w:keepNext w:val="0"/>
        <w:keepLines w:val="0"/>
        <w:pageBreakBefore w:val="0"/>
        <w:widowControl/>
        <w:numPr>
          <w:ilvl w:val="0"/>
          <w:numId w:val="0"/>
        </w:numPr>
        <w:tabs>
          <w:tab w:val="left" w:pos="0"/>
          <w:tab w:val="left" w:pos="180"/>
          <w:tab w:val="left" w:pos="720"/>
          <w:tab w:val="left" w:pos="1440"/>
          <w:tab w:val="left" w:pos="2160"/>
          <w:tab w:val="left" w:pos="2880"/>
          <w:tab w:val="left" w:pos="3600"/>
          <w:tab w:val="left" w:pos="4320"/>
          <w:tab w:val="left" w:pos="5040"/>
          <w:tab w:val="right" w:pos="12960"/>
        </w:tabs>
        <w:spacing w:before="0" w:after="0" w:line="288" w:lineRule="auto"/>
        <w:ind w:left="0" w:right="0" w:firstLine="0"/>
        <w:jc w:val="left"/>
        <w:outlineLvl w:val="9"/>
        <w:rPr>
          <w:rFonts w:ascii="Calibri" w:eastAsia="Calibri" w:hAnsi="Calibri" w:cs="Calibri"/>
          <w:b/>
          <w:i w:val="0"/>
          <w:color w:val="000000"/>
          <w:sz w:val="14"/>
          <w:u w:val="none"/>
          <w:shd w:val="clear" w:color="auto" w:fill="FFFFFF"/>
          <w:vertAlign w:val="superscript"/>
        </w:rPr>
      </w:pPr>
      <w:r>
        <w:rPr>
          <w:rFonts w:ascii="Calibri" w:eastAsia="Calibri" w:hAnsi="Calibri" w:cs="Calibri"/>
          <w:b w:val="0"/>
          <w:i w:val="0"/>
          <w:color w:val="000000"/>
          <w:sz w:val="14"/>
          <w:u w:val="none"/>
          <w:vertAlign w:val="superscript"/>
        </w:rPr>
        <w:t>(</w:t>
      </w:r>
      <w:r>
        <w:rPr>
          <w:rFonts w:ascii="Calibri" w:eastAsia="Calibri" w:hAnsi="Calibri" w:cs="Calibri"/>
          <w:b w:val="0"/>
          <w:i w:val="0"/>
          <w:color w:val="000000"/>
          <w:sz w:val="14"/>
          <w:u w:val="none"/>
          <w:vertAlign w:val="superscript"/>
        </w:rPr>
        <w:t>2</w:t>
      </w:r>
      <w:r>
        <w:rPr>
          <w:rFonts w:ascii="Calibri" w:eastAsia="Calibri" w:hAnsi="Calibri" w:cs="Calibri"/>
          <w:b w:val="0"/>
          <w:i w:val="0"/>
          <w:color w:val="000000"/>
          <w:sz w:val="14"/>
          <w:u w:val="none"/>
          <w:vertAlign w:val="superscript"/>
        </w:rPr>
        <w:t>)</w:t>
      </w:r>
      <w:r>
        <w:rPr>
          <w:rFonts w:ascii="Calibri" w:eastAsia="Calibri" w:hAnsi="Calibri" w:cs="Calibri"/>
          <w:b w:val="0"/>
          <w:i w:val="0"/>
          <w:color w:val="000000"/>
          <w:sz w:val="14"/>
          <w:u w:val="none"/>
        </w:rPr>
        <w:tab/>
      </w:r>
      <w:r>
        <w:rPr>
          <w:rFonts w:ascii="Calibri" w:eastAsia="Calibri" w:hAnsi="Calibri" w:cs="Calibri"/>
          <w:b w:val="0"/>
          <w:i w:val="0"/>
          <w:color w:val="000000"/>
          <w:sz w:val="14"/>
          <w:u w:val="none"/>
        </w:rPr>
        <w:t>Represents shares swapped or surrendered to us in connection with the vesting or exercise of stock-based awards.</w:t>
      </w:r>
      <w:r>
        <w:rPr>
          <w:rFonts w:ascii="Calibri" w:eastAsia="Calibri" w:hAnsi="Calibri" w:cs="Calibri"/>
          <w:b w:val="0"/>
          <w:i w:val="0"/>
          <w:sz w:val="16"/>
        </w:rPr>
        <w:tab/>
      </w:r>
    </w:p>
    <w:p>
      <w:pPr>
        <w:keepNext w:val="0"/>
        <w:keepLines w:val="0"/>
        <w:pageBreakBefore w:val="0"/>
        <w:widowControl/>
        <w:numPr>
          <w:ilvl w:val="0"/>
          <w:numId w:val="0"/>
        </w:numPr>
        <w:tabs>
          <w:tab w:val="right" w:pos="12960"/>
        </w:tabs>
        <w:spacing w:before="0" w:after="0" w:line="288" w:lineRule="auto"/>
        <w:ind w:left="0" w:right="0" w:firstLine="0"/>
        <w:jc w:val="left"/>
        <w:outlineLvl w:val="9"/>
        <w:rPr>
          <w:rFonts w:ascii="Calibri" w:eastAsia="Calibri" w:hAnsi="Calibri" w:cs="Calibri"/>
          <w:b w:val="0"/>
          <w:i w:val="0"/>
          <w:sz w:val="16"/>
          <w:vertAlign w:val="superscript"/>
        </w:rPr>
      </w:pPr>
      <w:r>
        <w:rPr>
          <w:rFonts w:ascii="Calibri" w:eastAsia="Calibri" w:hAnsi="Calibri" w:cs="Calibri"/>
          <w:b w:val="0"/>
          <w:i w:val="0"/>
          <w:sz w:val="16"/>
        </w:rPr>
        <w:tab/>
      </w:r>
      <w:r>
        <w:rPr>
          <w:rFonts w:ascii="Calibri" w:eastAsia="Calibri" w:hAnsi="Calibri" w:cs="Calibri"/>
          <w:b w:val="0"/>
          <w:i w:val="0"/>
          <w:sz w:val="16"/>
        </w:rPr>
        <w:t>See accompanying notes to consolidated financial statements.</w:t>
      </w:r>
    </w:p>
    <w:p>
      <w:pPr>
        <w:keepNext w:val="0"/>
        <w:keepLines w:val="0"/>
        <w:pageBreakBefore w:val="0"/>
        <w:widowControl/>
        <w:numPr>
          <w:ilvl w:val="0"/>
          <w:numId w:val="0"/>
        </w:numPr>
        <w:tabs>
          <w:tab w:val="right" w:pos="12960"/>
        </w:tabs>
        <w:spacing w:before="0" w:after="0" w:line="288" w:lineRule="auto"/>
        <w:ind w:left="0" w:right="0" w:firstLine="0"/>
        <w:jc w:val="left"/>
        <w:outlineLvl w:val="9"/>
        <w:rPr>
          <w:rFonts w:ascii="Calibri" w:eastAsia="Calibri" w:hAnsi="Calibri" w:cs="Calibri"/>
          <w:b w:val="0"/>
          <w:i w:val="0"/>
          <w:sz w:val="16"/>
          <w:vertAlign w:val="superscript"/>
        </w:rPr>
        <w:sectPr>
          <w:headerReference w:type="even" r:id="rId84"/>
          <w:headerReference w:type="default" r:id="rId85"/>
          <w:footerReference w:type="even" r:id="rId86"/>
          <w:footerReference w:type="default" r:id="rId87"/>
          <w:pgSz w:w="15840" w:h="12240" w:orient="landscape"/>
          <w:pgMar w:top="1440" w:right="1440" w:bottom="1440" w:left="1440" w:header="0" w:footer="270"/>
          <w:cols w:space="708"/>
        </w:sectPr>
      </w:pPr>
    </w:p>
    <w:p>
      <w:pPr>
        <w:keepNext w:val="0"/>
        <w:keepLines w:val="0"/>
        <w:pageBreakBefore w:val="0"/>
        <w:widowControl/>
        <w:numPr>
          <w:ilvl w:val="0"/>
          <w:numId w:val="0"/>
        </w:numPr>
        <w:spacing w:before="0" w:after="100" w:line="276" w:lineRule="auto"/>
        <w:ind w:left="0" w:right="0" w:firstLine="0"/>
        <w:jc w:val="left"/>
        <w:outlineLvl w:val="9"/>
        <w:rPr>
          <w:rFonts w:ascii="Calibri" w:eastAsia="Calibri" w:hAnsi="Calibri" w:cs="Calibri"/>
          <w:b/>
          <w:i w:val="0"/>
          <w:color w:val="14AA40"/>
          <w:sz w:val="28"/>
          <w:u w:val="none"/>
        </w:rPr>
      </w:pPr>
      <w:bookmarkStart w:id="30" w:name="Section33"/>
      <w:bookmarkEnd w:id="30"/>
      <w:r>
        <w:rPr>
          <w:rFonts w:ascii="Calibri" w:eastAsia="Calibri" w:hAnsi="Calibri" w:cs="Calibri"/>
          <w:b/>
          <w:i w:val="0"/>
          <w:color w:val="14AA40"/>
          <w:sz w:val="28"/>
          <w:u w:val="none"/>
        </w:rPr>
        <w:t>NOTES TO CONSOLIDATED FINANCIAL STATEMENTS</w:t>
      </w:r>
    </w:p>
    <w:p>
      <w:pPr>
        <w:keepNext w:val="0"/>
        <w:keepLines w:val="0"/>
        <w:pageBreakBefore w:val="0"/>
        <w:widowControl/>
        <w:numPr>
          <w:ilvl w:val="0"/>
          <w:numId w:val="0"/>
        </w:numPr>
        <w:spacing w:before="0" w:after="0" w:line="276" w:lineRule="auto"/>
        <w:ind w:left="0" w:right="0" w:firstLine="0"/>
        <w:jc w:val="left"/>
        <w:outlineLvl w:val="9"/>
        <w:sectPr>
          <w:headerReference w:type="even" r:id="rId88"/>
          <w:headerReference w:type="default" r:id="rId89"/>
          <w:footerReference w:type="even" r:id="rId90"/>
          <w:footerReference w:type="default" r:id="rId91"/>
          <w:pgSz w:w="12240" w:h="15840"/>
          <w:pgMar w:top="1440" w:right="1440" w:bottom="1440" w:left="1440" w:header="0" w:footer="270"/>
          <w:cols w:space="708"/>
        </w:sectPr>
      </w:pPr>
    </w:p>
    <w:p>
      <w:pPr>
        <w:keepNext w:val="0"/>
        <w:keepLines w:val="0"/>
        <w:pageBreakBefore w:val="0"/>
        <w:widowControl/>
        <w:numPr>
          <w:ilvl w:val="0"/>
          <w:numId w:val="0"/>
        </w:numPr>
        <w:spacing w:before="120" w:after="0" w:line="276" w:lineRule="auto"/>
        <w:ind w:left="0" w:right="0" w:firstLine="0"/>
        <w:jc w:val="left"/>
        <w:outlineLvl w:val="9"/>
        <w:rPr>
          <w:rFonts w:ascii="Calibri" w:eastAsia="Calibri" w:hAnsi="Calibri" w:cs="Calibri"/>
          <w:b/>
          <w:i w:val="0"/>
          <w:color w:val="14AA40"/>
          <w:sz w:val="28"/>
          <w:u w:val="none"/>
        </w:rPr>
      </w:pPr>
      <w:bookmarkStart w:id="31" w:name="Section34"/>
      <w:bookmarkEnd w:id="31"/>
      <w:r>
        <w:rPr>
          <w:rFonts w:ascii="Calibri" w:eastAsia="Calibri" w:hAnsi="Calibri" w:cs="Calibri"/>
          <w:b/>
          <w:i w:val="0"/>
          <w:color w:val="14AA40"/>
          <w:sz w:val="28"/>
          <w:u w:val="none"/>
        </w:rPr>
        <w:t>NOTE 1: SUMMARY OF SIGNIFICANT ACCOUNTING POLICIES</w:t>
      </w:r>
      <w:r>
        <w:rPr>
          <w:rFonts w:ascii="Calibri" w:eastAsia="Calibri" w:hAnsi="Calibri" w:cs="Calibri"/>
          <w:b/>
          <w:i w:val="0"/>
          <w:color w:val="14AA40"/>
          <w:sz w:val="28"/>
          <w:u w:val="none"/>
        </w:rPr>
        <w:t xml:space="preserve"> </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i w:val="0"/>
          <w:color w:val="000000"/>
          <w:sz w:val="20"/>
          <w:u w:val="none"/>
        </w:rPr>
      </w:pPr>
      <w:r>
        <w:rPr>
          <w:rFonts w:ascii="Calibri" w:eastAsia="Calibri" w:hAnsi="Calibri" w:cs="Calibri"/>
          <w:b/>
          <w:i w:val="0"/>
          <w:color w:val="000000"/>
          <w:sz w:val="20"/>
          <w:u w:val="none"/>
        </w:rPr>
        <w:t>NATURE OF OPERATIONS</w:t>
      </w:r>
      <w:r>
        <w:rPr>
          <w:rFonts w:ascii="Calibri" w:eastAsia="Calibri" w:hAnsi="Calibri" w:cs="Calibri"/>
          <w:b w:val="0"/>
          <w:i w:val="0"/>
          <w:color w:val="000000"/>
          <w:sz w:val="20"/>
          <w:u w:val="none"/>
        </w:rPr>
        <w:t> – </w:t>
      </w:r>
      <w:r>
        <w:rPr>
          <w:rFonts w:ascii="Calibri" w:eastAsia="Calibri" w:hAnsi="Calibri" w:cs="Calibri"/>
          <w:b w:val="0"/>
          <w:i w:val="0"/>
          <w:color w:val="000000"/>
          <w:sz w:val="20"/>
          <w:u w:val="none"/>
        </w:rPr>
        <w:t xml:space="preserve">Our subsidiaries provide assisted and do-it-yourself (DIY) tax return preparation solutions through multiple channels (including in-person, online and mobile applications, virtual, and desktop software) and distribute H&amp;R Block-branded services and products, including those of our bank </w:t>
      </w:r>
      <w:r>
        <w:rPr>
          <w:rFonts w:ascii="Calibri" w:eastAsia="Calibri" w:hAnsi="Calibri" w:cs="Calibri"/>
          <w:b w:val="0"/>
          <w:i w:val="0"/>
          <w:color w:val="000000"/>
          <w:sz w:val="20"/>
          <w:u w:val="none"/>
        </w:rPr>
        <w:t>partner</w:t>
      </w:r>
      <w:r>
        <w:rPr>
          <w:rFonts w:ascii="Calibri" w:eastAsia="Calibri" w:hAnsi="Calibri" w:cs="Calibri"/>
          <w:b w:val="0"/>
          <w:i w:val="0"/>
          <w:color w:val="000000"/>
          <w:sz w:val="20"/>
          <w:u w:val="none"/>
        </w:rPr>
        <w:t>s</w:t>
      </w:r>
      <w:r>
        <w:rPr>
          <w:rFonts w:ascii="Calibri" w:eastAsia="Calibri" w:hAnsi="Calibri" w:cs="Calibri"/>
          <w:b w:val="0"/>
          <w:i w:val="0"/>
          <w:color w:val="000000"/>
          <w:sz w:val="20"/>
          <w:u w:val="none"/>
        </w:rPr>
        <w:t>, to the general public primarily in the United States (U.S.), Canada and Australia. Tax returns are either prepared by H&amp;R Block tax professionals (in company-owned or franchise offices, virtually or via an internet review) or prepared and filed by our clients through our DIY tax solutions.</w:t>
      </w:r>
      <w:r>
        <w:rPr>
          <w:rFonts w:ascii="Calibri" w:eastAsia="Calibri" w:hAnsi="Calibri" w:cs="Calibri"/>
          <w:b w:val="0"/>
          <w:i w:val="0"/>
          <w:color w:val="000000"/>
          <w:sz w:val="20"/>
          <w:u w:val="none"/>
        </w:rPr>
        <w:t xml:space="preserve"> We also offer small business</w:t>
      </w:r>
      <w:r>
        <w:rPr>
          <w:rFonts w:ascii="Calibri" w:eastAsia="Calibri" w:hAnsi="Calibri" w:cs="Calibri"/>
          <w:b w:val="0"/>
          <w:i w:val="0"/>
          <w:color w:val="000000"/>
          <w:sz w:val="20"/>
          <w:u w:val="none"/>
        </w:rPr>
        <w:t xml:space="preserve"> solutions through our company-owned or franchise offices and online through Wave.</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 xml:space="preserve">"H&amp;R Block," "the Company," "we," "our" and "us" are used interchangeably to refer to H&amp;R Block, Inc., to H&amp;R Block, Inc. and its subsidiaries, or to H&amp;R Block, Inc.'s operating subsidiaries, as appropriate to the context. </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i w:val="0"/>
          <w:color w:val="000000"/>
          <w:sz w:val="20"/>
          <w:u w:val="none"/>
        </w:rPr>
      </w:pPr>
      <w:r>
        <w:rPr>
          <w:rFonts w:ascii="Calibri" w:eastAsia="Calibri" w:hAnsi="Calibri" w:cs="Calibri"/>
          <w:b/>
          <w:i w:val="0"/>
          <w:color w:val="000000"/>
          <w:sz w:val="20"/>
          <w:u w:val="none"/>
        </w:rPr>
        <w:t>P</w:t>
      </w:r>
      <w:r>
        <w:rPr>
          <w:rFonts w:ascii="Calibri" w:eastAsia="Calibri" w:hAnsi="Calibri" w:cs="Calibri"/>
          <w:b/>
          <w:i w:val="0"/>
          <w:color w:val="000000"/>
          <w:sz w:val="20"/>
          <w:u w:val="none"/>
        </w:rPr>
        <w:t>RINCIPLES OF CONSOLIDATION</w:t>
      </w:r>
      <w:r>
        <w:rPr>
          <w:rFonts w:ascii="Calibri" w:eastAsia="Calibri" w:hAnsi="Calibri" w:cs="Calibri"/>
          <w:b w:val="0"/>
          <w:i w:val="0"/>
          <w:color w:val="000000"/>
          <w:sz w:val="20"/>
          <w:u w:val="none"/>
        </w:rPr>
        <w:t> – The consolidated financial statements include the accounts of the Company and our subsidiaries. Intercompany transactions and balances have been eliminated.</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i w:val="0"/>
          <w:color w:val="000000"/>
          <w:sz w:val="20"/>
          <w:u w:val="none"/>
        </w:rPr>
      </w:pPr>
      <w:r>
        <w:rPr>
          <w:rFonts w:ascii="Calibri" w:eastAsia="Calibri" w:hAnsi="Calibri" w:cs="Calibri"/>
          <w:b/>
          <w:i w:val="0"/>
          <w:color w:val="000000"/>
          <w:sz w:val="20"/>
          <w:u w:val="none"/>
        </w:rPr>
        <w:t>D</w:t>
      </w:r>
      <w:r>
        <w:rPr>
          <w:rFonts w:ascii="Calibri" w:eastAsia="Calibri" w:hAnsi="Calibri" w:cs="Calibri"/>
          <w:b/>
          <w:i w:val="0"/>
          <w:color w:val="000000"/>
          <w:sz w:val="20"/>
          <w:u w:val="none"/>
        </w:rPr>
        <w:t>ISCONTINUED OPERATIONS</w:t>
      </w:r>
      <w:r>
        <w:rPr>
          <w:rFonts w:ascii="Calibri" w:eastAsia="Calibri" w:hAnsi="Calibri" w:cs="Calibri"/>
          <w:b w:val="0"/>
          <w:i w:val="0"/>
          <w:color w:val="000000"/>
          <w:sz w:val="20"/>
          <w:u w:val="none"/>
        </w:rPr>
        <w:t xml:space="preserve"> – Our discontinued operations include the results of operations of Sand Canyon Corporation, previously known as Option One Mortgage Corporation (including its subsidiaries, collectively, SCC), which exited its mortgage business in fiscal year 2008. See </w:t>
      </w:r>
      <w:hyperlink w:anchor="Section45" w:history="1">
        <w:r>
          <w:rPr>
            <w:rFonts w:ascii="Calibri" w:eastAsia="Calibri" w:hAnsi="Calibri" w:cs="Calibri"/>
            <w:b w:val="0"/>
            <w:i w:val="0"/>
            <w:color w:val="0000FF"/>
            <w:sz w:val="20"/>
            <w:u w:val="single"/>
          </w:rPr>
          <w:t>note 12</w:t>
        </w:r>
      </w:hyperlink>
      <w:r>
        <w:rPr>
          <w:rFonts w:ascii="Calibri" w:eastAsia="Calibri" w:hAnsi="Calibri" w:cs="Calibri"/>
          <w:b w:val="0"/>
          <w:i w:val="0"/>
          <w:color w:val="000000"/>
          <w:sz w:val="20"/>
          <w:u w:val="none"/>
        </w:rPr>
        <w:t xml:space="preserve"> for additional information on</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l</w:t>
      </w:r>
      <w:r>
        <w:rPr>
          <w:rFonts w:ascii="Calibri" w:eastAsia="Calibri" w:hAnsi="Calibri" w:cs="Calibri"/>
          <w:b w:val="0"/>
          <w:i w:val="0"/>
          <w:color w:val="000000"/>
          <w:sz w:val="20"/>
          <w:u w:val="none"/>
        </w:rPr>
        <w:t>oss contingencies related to our discontinued operations.</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i w:val="0"/>
          <w:color w:val="000000"/>
          <w:sz w:val="20"/>
          <w:u w:val="none"/>
        </w:rPr>
      </w:pPr>
      <w:r>
        <w:rPr>
          <w:rFonts w:ascii="Calibri" w:eastAsia="Calibri" w:hAnsi="Calibri" w:cs="Calibri"/>
          <w:b/>
          <w:i w:val="0"/>
          <w:color w:val="000000"/>
          <w:sz w:val="20"/>
          <w:u w:val="none"/>
        </w:rPr>
        <w:t xml:space="preserve">SEGMENT INFORMATION </w:t>
      </w:r>
      <w:r>
        <w:rPr>
          <w:rFonts w:ascii="Calibri" w:eastAsia="Calibri" w:hAnsi="Calibri" w:cs="Calibri"/>
          <w:b w:val="0"/>
          <w:i w:val="0"/>
          <w:color w:val="000000"/>
          <w:sz w:val="20"/>
          <w:u w:val="none"/>
        </w:rPr>
        <w:t>–</w:t>
      </w:r>
      <w:r>
        <w:rPr>
          <w:rFonts w:ascii="Calibri" w:eastAsia="Calibri" w:hAnsi="Calibri" w:cs="Calibri"/>
          <w:b/>
          <w:i w:val="0"/>
          <w:color w:val="000000"/>
          <w:sz w:val="20"/>
          <w:u w:val="none"/>
        </w:rPr>
        <w:t xml:space="preserve"> </w:t>
      </w:r>
      <w:r>
        <w:rPr>
          <w:rFonts w:ascii="Calibri" w:eastAsia="Calibri" w:hAnsi="Calibri" w:cs="Calibri"/>
          <w:b w:val="0"/>
          <w:i w:val="0"/>
          <w:color w:val="000000"/>
          <w:sz w:val="20"/>
          <w:u w:val="none"/>
        </w:rPr>
        <w:t xml:space="preserve">We report a single segment that includes all of our continuing operations. </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i w:val="0"/>
          <w:color w:val="000000"/>
          <w:sz w:val="20"/>
          <w:u w:val="none"/>
        </w:rPr>
      </w:pPr>
      <w:r>
        <w:rPr>
          <w:rFonts w:ascii="Calibri" w:eastAsia="Calibri" w:hAnsi="Calibri" w:cs="Calibri"/>
          <w:b/>
          <w:i w:val="0"/>
          <w:color w:val="000000"/>
          <w:sz w:val="20"/>
          <w:u w:val="none"/>
        </w:rPr>
        <w:t>M</w:t>
      </w:r>
      <w:r>
        <w:rPr>
          <w:rFonts w:ascii="Calibri" w:eastAsia="Calibri" w:hAnsi="Calibri" w:cs="Calibri"/>
          <w:b/>
          <w:i w:val="0"/>
          <w:color w:val="000000"/>
          <w:sz w:val="20"/>
          <w:u w:val="none"/>
        </w:rPr>
        <w:t>ANAGEMENT ESTIMATES</w:t>
      </w:r>
      <w:r>
        <w:rPr>
          <w:rFonts w:ascii="Calibri" w:eastAsia="Calibri" w:hAnsi="Calibri" w:cs="Calibri"/>
          <w:b w:val="0"/>
          <w:i w:val="0"/>
          <w:color w:val="000000"/>
          <w:sz w:val="20"/>
          <w:u w:val="none"/>
        </w:rPr>
        <w:t> – The preparation of financial statements in conformity with accounting principles generally accepted in the U.S. (GAAP) requires management to make estimates and assumptions that affect the reported amounts of assets and liabilities and disclosure of contingent assets and liabilities at the date of the financial statements and the reported amounts of revenues and expenses during the reporting periods. Significant estimates, assumptions and judgments are applied in the evaluation of contingent losses arising from our discontinued mortgage business, contingent losses associated with pending claims and litigation, reserves for uncertain tax positions, and fair value of reporting units. Estimates have been prepared based on the best information available as of each balance sheet date. As such, actual results could differ materially from those estimates.</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i w:val="0"/>
          <w:color w:val="000000"/>
          <w:sz w:val="20"/>
          <w:u w:val="none"/>
        </w:rPr>
      </w:pPr>
      <w:r>
        <w:rPr>
          <w:rFonts w:ascii="Calibri" w:eastAsia="Calibri" w:hAnsi="Calibri" w:cs="Calibri"/>
          <w:b/>
          <w:i w:val="0"/>
          <w:color w:val="000000"/>
          <w:sz w:val="20"/>
          <w:u w:val="none"/>
        </w:rPr>
        <w:t>C</w:t>
      </w:r>
      <w:r>
        <w:rPr>
          <w:rFonts w:ascii="Calibri" w:eastAsia="Calibri" w:hAnsi="Calibri" w:cs="Calibri"/>
          <w:b/>
          <w:i w:val="0"/>
          <w:color w:val="000000"/>
          <w:sz w:val="20"/>
          <w:u w:val="none"/>
        </w:rPr>
        <w:t>HANGE IN FISCAL YEAR END</w:t>
      </w:r>
      <w:r>
        <w:rPr>
          <w:rFonts w:ascii="Calibri" w:eastAsia="Calibri" w:hAnsi="Calibri" w:cs="Calibri"/>
          <w:b/>
          <w:i w:val="0"/>
          <w:color w:val="000000"/>
          <w:sz w:val="20"/>
          <w:u w:val="none"/>
        </w:rPr>
        <w:t> </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On June 9, 2021, the Board of Directors approved a change of the Company's fiscal year end from April 30 to June 30. The Company's 2022 fiscal year began on July 1, 2021 and ended on June 30, 2022. As a result of this change, the Company filed a Transition Report on Form 10-Q that included</w:t>
      </w:r>
      <w:r>
        <w:rPr>
          <w:rFonts w:ascii="Calibri" w:eastAsia="Calibri" w:hAnsi="Calibri" w:cs="Calibri"/>
          <w:b w:val="0"/>
          <w:i w:val="0"/>
          <w:color w:val="000000"/>
          <w:sz w:val="20"/>
          <w:u w:val="none"/>
        </w:rPr>
        <w:t xml:space="preserve"> f</w:t>
      </w:r>
      <w:r>
        <w:rPr>
          <w:rFonts w:ascii="Calibri" w:eastAsia="Calibri" w:hAnsi="Calibri" w:cs="Calibri"/>
          <w:b w:val="0"/>
          <w:i w:val="0"/>
          <w:color w:val="000000"/>
          <w:sz w:val="20"/>
          <w:u w:val="none"/>
        </w:rPr>
        <w:t>inancial information for the transition period from May 1, 2021 to June 30, 2021</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Transition Period</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 xml:space="preserve"> </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i w:val="0"/>
          <w:color w:val="000000"/>
          <w:sz w:val="20"/>
          <w:u w:val="none"/>
        </w:rPr>
      </w:pPr>
      <w:r>
        <w:rPr>
          <w:rFonts w:ascii="Calibri" w:eastAsia="Calibri" w:hAnsi="Calibri" w:cs="Calibri"/>
          <w:b/>
          <w:i w:val="0"/>
          <w:color w:val="000000"/>
          <w:sz w:val="20"/>
          <w:u w:val="none"/>
        </w:rPr>
        <w:t>C</w:t>
      </w:r>
      <w:r>
        <w:rPr>
          <w:rFonts w:ascii="Calibri" w:eastAsia="Calibri" w:hAnsi="Calibri" w:cs="Calibri"/>
          <w:b/>
          <w:i w:val="0"/>
          <w:color w:val="000000"/>
          <w:sz w:val="20"/>
          <w:u w:val="none"/>
        </w:rPr>
        <w:t>ASH AND CASH EQUIVALENTS</w:t>
      </w:r>
      <w:r>
        <w:rPr>
          <w:rFonts w:ascii="Calibri" w:eastAsia="Calibri" w:hAnsi="Calibri" w:cs="Calibri"/>
          <w:b w:val="0"/>
          <w:i w:val="0"/>
          <w:color w:val="000000"/>
          <w:sz w:val="20"/>
          <w:u w:val="none"/>
        </w:rPr>
        <w:t xml:space="preserve"> – All non-restricted highly liquid instruments purchased with an original maturity of three months or less are considered to be cash equivalents. </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 xml:space="preserve">Outstanding checks in excess of funds on deposit (book overdrafts) included in accounts payable totaled </w:t>
      </w:r>
      <w:r>
        <w:rPr>
          <w:rFonts w:ascii="Calibri" w:eastAsia="Calibri" w:hAnsi="Calibri" w:cs="Calibri"/>
          <w:b w:val="0"/>
          <w:i w:val="0"/>
          <w:color w:val="000000"/>
          <w:sz w:val="20"/>
          <w:u w:val="none"/>
        </w:rPr>
        <w:t>$2.7 million</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$1.4 million</w:t>
      </w:r>
      <w:r>
        <w:rPr>
          <w:rFonts w:ascii="Calibri" w:eastAsia="Calibri" w:hAnsi="Calibri" w:cs="Calibri"/>
          <w:b w:val="0"/>
          <w:i w:val="0"/>
          <w:color w:val="000000"/>
          <w:sz w:val="20"/>
          <w:u w:val="none"/>
        </w:rPr>
        <w:t xml:space="preserve"> and </w:t>
      </w:r>
      <w:r>
        <w:rPr>
          <w:rFonts w:ascii="Calibri" w:eastAsia="Calibri" w:hAnsi="Calibri" w:cs="Calibri"/>
          <w:b w:val="0"/>
          <w:i w:val="0"/>
          <w:color w:val="000000"/>
          <w:sz w:val="20"/>
          <w:u w:val="none"/>
        </w:rPr>
        <w:t>$2.9 million</w:t>
      </w:r>
      <w:r>
        <w:rPr>
          <w:rFonts w:ascii="Calibri" w:eastAsia="Calibri" w:hAnsi="Calibri" w:cs="Calibri"/>
          <w:b w:val="0"/>
          <w:i w:val="0"/>
          <w:color w:val="000000"/>
          <w:sz w:val="20"/>
          <w:u w:val="none"/>
        </w:rPr>
        <w:t xml:space="preserve"> as of</w:t>
      </w:r>
      <w:r>
        <w:rPr>
          <w:rFonts w:ascii="Calibri" w:eastAsia="Calibri" w:hAnsi="Calibri" w:cs="Calibri"/>
          <w:b w:val="0"/>
          <w:i w:val="0"/>
          <w:color w:val="000000"/>
          <w:sz w:val="20"/>
          <w:u w:val="none"/>
        </w:rPr>
        <w:t> </w:t>
      </w:r>
      <w:r>
        <w:rPr>
          <w:rFonts w:ascii="Calibri" w:eastAsia="Calibri" w:hAnsi="Calibri" w:cs="Calibri"/>
          <w:b w:val="0"/>
          <w:i w:val="0"/>
          <w:color w:val="000000"/>
          <w:sz w:val="20"/>
          <w:u w:val="none"/>
        </w:rPr>
        <w:t xml:space="preserve">June </w:t>
      </w:r>
      <w:r>
        <w:rPr>
          <w:rFonts w:ascii="Calibri" w:eastAsia="Calibri" w:hAnsi="Calibri" w:cs="Calibri"/>
          <w:b w:val="0"/>
          <w:i w:val="0"/>
          <w:color w:val="000000"/>
          <w:sz w:val="20"/>
          <w:u w:val="none"/>
        </w:rPr>
        <w:t xml:space="preserve">30, </w:t>
      </w:r>
      <w:r>
        <w:rPr>
          <w:rFonts w:ascii="Calibri" w:eastAsia="Calibri" w:hAnsi="Calibri" w:cs="Calibri"/>
          <w:b w:val="0"/>
          <w:i w:val="0"/>
          <w:color w:val="000000"/>
          <w:sz w:val="20"/>
          <w:u w:val="none"/>
        </w:rPr>
        <w:t>2022</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 xml:space="preserve">June 30, </w:t>
      </w:r>
      <w:r>
        <w:rPr>
          <w:rFonts w:ascii="Calibri" w:eastAsia="Calibri" w:hAnsi="Calibri" w:cs="Calibri"/>
          <w:b w:val="0"/>
          <w:i w:val="0"/>
          <w:color w:val="000000"/>
          <w:sz w:val="20"/>
          <w:u w:val="none"/>
        </w:rPr>
        <w:t>2021</w:t>
      </w:r>
      <w:r>
        <w:rPr>
          <w:rFonts w:ascii="Calibri" w:eastAsia="Calibri" w:hAnsi="Calibri" w:cs="Calibri"/>
          <w:b w:val="0"/>
          <w:i w:val="0"/>
          <w:color w:val="000000"/>
          <w:sz w:val="20"/>
          <w:u w:val="none"/>
        </w:rPr>
        <w:t xml:space="preserve"> and April 30, 2021</w:t>
      </w:r>
      <w:r>
        <w:rPr>
          <w:rFonts w:ascii="Calibri" w:eastAsia="Calibri" w:hAnsi="Calibri" w:cs="Calibri"/>
          <w:b w:val="0"/>
          <w:i w:val="0"/>
          <w:color w:val="000000"/>
          <w:sz w:val="20"/>
          <w:u w:val="none"/>
        </w:rPr>
        <w:t>, respectively.</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i w:val="0"/>
          <w:color w:val="000000"/>
          <w:sz w:val="20"/>
          <w:u w:val="none"/>
        </w:rPr>
      </w:pPr>
      <w:r>
        <w:rPr>
          <w:rFonts w:ascii="Calibri" w:eastAsia="Calibri" w:hAnsi="Calibri" w:cs="Calibri"/>
          <w:b/>
          <w:i w:val="0"/>
          <w:color w:val="000000"/>
          <w:sz w:val="20"/>
          <w:u w:val="none"/>
        </w:rPr>
        <w:t>C</w:t>
      </w:r>
      <w:r>
        <w:rPr>
          <w:rFonts w:ascii="Calibri" w:eastAsia="Calibri" w:hAnsi="Calibri" w:cs="Calibri"/>
          <w:b/>
          <w:i w:val="0"/>
          <w:color w:val="000000"/>
          <w:sz w:val="20"/>
          <w:u w:val="none"/>
        </w:rPr>
        <w:t xml:space="preserve">ASH AND CASH EQUIVALENTS </w:t>
      </w:r>
      <w:r>
        <w:rPr>
          <w:rFonts w:ascii="Calibri" w:eastAsia="Calibri" w:hAnsi="Calibri" w:cs="Calibri"/>
          <w:b w:val="0"/>
          <w:i w:val="0"/>
          <w:color w:val="000000"/>
          <w:sz w:val="20"/>
          <w:u w:val="none"/>
        </w:rPr>
        <w:t>–</w:t>
      </w:r>
      <w:r>
        <w:rPr>
          <w:rFonts w:ascii="Calibri" w:eastAsia="Calibri" w:hAnsi="Calibri" w:cs="Calibri"/>
          <w:b/>
          <w:i w:val="0"/>
          <w:color w:val="000000"/>
          <w:sz w:val="20"/>
          <w:u w:val="none"/>
        </w:rPr>
        <w:t xml:space="preserve"> RESTRICTED</w:t>
      </w:r>
      <w:r>
        <w:rPr>
          <w:rFonts w:ascii="Calibri" w:eastAsia="Calibri" w:hAnsi="Calibri" w:cs="Calibri"/>
          <w:b w:val="0"/>
          <w:i w:val="0"/>
          <w:color w:val="000000"/>
          <w:sz w:val="20"/>
          <w:u w:val="none"/>
        </w:rPr>
        <w:t> – Cash and cash equivalents – restricted consists primarily of cash held by our captive insurance subsidiary that is expected to be used to pay claims.</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i w:val="0"/>
          <w:color w:val="000000"/>
          <w:sz w:val="20"/>
          <w:u w:val="none"/>
        </w:rPr>
      </w:pPr>
      <w:r>
        <w:rPr>
          <w:rFonts w:ascii="Calibri" w:eastAsia="Calibri" w:hAnsi="Calibri" w:cs="Calibri"/>
          <w:b/>
          <w:i w:val="0"/>
          <w:color w:val="000000"/>
          <w:sz w:val="20"/>
          <w:u w:val="none"/>
        </w:rPr>
        <w:t>R</w:t>
      </w:r>
      <w:r>
        <w:rPr>
          <w:rFonts w:ascii="Calibri" w:eastAsia="Calibri" w:hAnsi="Calibri" w:cs="Calibri"/>
          <w:b/>
          <w:i w:val="0"/>
          <w:color w:val="000000"/>
          <w:sz w:val="20"/>
          <w:u w:val="none"/>
        </w:rPr>
        <w:t>ECEIVABLES AND RELATED ALLOWANCES</w:t>
      </w:r>
      <w:r>
        <w:rPr>
          <w:rFonts w:ascii="Calibri" w:eastAsia="Calibri" w:hAnsi="Calibri" w:cs="Calibri"/>
          <w:b w:val="0"/>
          <w:i w:val="0"/>
          <w:color w:val="000000"/>
          <w:sz w:val="20"/>
          <w:u w:val="none"/>
        </w:rPr>
        <w:t> – Our trade receivables consist primarily of accounts receivable from tax clients for tax return preparation and related fees. The allowance for doubtful accounts for these receivables requires management's judgment regarding collectibility and current economic conditions to establish an amount considered by management to be adequate to cover estimated losses as of the balance sheet date. Losses from tax clients for tax return preparation and related fees are not specifically identified and charged off; instead they are evaluated on a pooled basis. At the end of the fiscal year the outstanding balances on these receivables are evaluated based on collections received and expected collections over subsequent tax seasons. We establish an allowance for doubtful accounts at an amount that we believe represents the net realizable value. In December of each year we charge-off the receivables to an amount we believe represents the net realizable value.</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Our financing receivables consist primarily of participations in H&amp;R Block Emerald Advance</w:t>
      </w:r>
      <w:r>
        <w:rPr>
          <w:rFonts w:ascii="Calibri" w:eastAsia="Calibri" w:hAnsi="Calibri" w:cs="Calibri"/>
          <w:b/>
          <w:i w:val="0"/>
          <w:color w:val="000000"/>
          <w:sz w:val="20"/>
          <w:u w:val="none"/>
        </w:rPr>
        <w:t>®</w:t>
      </w:r>
      <w:r>
        <w:rPr>
          <w:rFonts w:ascii="Calibri" w:eastAsia="Calibri" w:hAnsi="Calibri" w:cs="Calibri"/>
          <w:b w:val="0"/>
          <w:i w:val="0"/>
          <w:color w:val="000000"/>
          <w:sz w:val="20"/>
          <w:u w:val="none"/>
        </w:rPr>
        <w:t xml:space="preserve"> lines of Credit (EAs), loans made to franchisees, and amounts due under H&amp;R </w:t>
      </w:r>
      <w:r>
        <w:rPr>
          <w:rFonts w:ascii="Calibri" w:eastAsia="Calibri" w:hAnsi="Calibri" w:cs="Calibri"/>
          <w:b w:val="0"/>
          <w:i w:val="0"/>
          <w:color w:val="000000"/>
          <w:sz w:val="20"/>
          <w:u w:val="none"/>
        </w:rPr>
        <w:t>Block</w:t>
      </w:r>
      <w:r>
        <w:rPr>
          <w:rFonts w:ascii="Calibri" w:eastAsia="Calibri" w:hAnsi="Calibri" w:cs="Calibri"/>
          <w:b w:val="0"/>
          <w:i w:val="0"/>
          <w:color w:val="000000"/>
          <w:sz w:val="20"/>
          <w:u w:val="none"/>
        </w:rPr>
        <w:t>'s</w:t>
      </w:r>
      <w:r>
        <w:rPr>
          <w:rFonts w:ascii="Calibri" w:eastAsia="Calibri" w:hAnsi="Calibri" w:cs="Calibri"/>
          <w:b w:val="0"/>
          <w:i w:val="0"/>
          <w:color w:val="000000"/>
          <w:sz w:val="20"/>
          <w:u w:val="none"/>
        </w:rPr>
        <w:t xml:space="preserve"> Instant Refund</w:t>
      </w:r>
      <w:r>
        <w:rPr>
          <w:rFonts w:ascii="Calibri" w:eastAsia="Calibri" w:hAnsi="Calibri" w:cs="Calibri"/>
          <w:b w:val="0"/>
          <w:i w:val="0"/>
          <w:color w:val="000000"/>
          <w:sz w:val="18"/>
          <w:u w:val="none"/>
          <w:vertAlign w:val="superscript"/>
        </w:rPr>
        <w:t>SM</w:t>
      </w:r>
      <w:r>
        <w:rPr>
          <w:rFonts w:ascii="Calibri" w:eastAsia="Calibri" w:hAnsi="Calibri" w:cs="Calibri"/>
          <w:b w:val="0"/>
          <w:i w:val="0"/>
          <w:color w:val="000000"/>
          <w:sz w:val="20"/>
          <w:u w:val="none"/>
        </w:rPr>
        <w:t xml:space="preserve"> (Instant Refund).</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 xml:space="preserve">Our accounting policies related to receivables and related allowances are discussed further in </w:t>
      </w:r>
      <w:hyperlink w:anchor="Section37" w:history="1">
        <w:r>
          <w:rPr>
            <w:rFonts w:ascii="Calibri" w:eastAsia="Calibri" w:hAnsi="Calibri" w:cs="Calibri"/>
            <w:b w:val="0"/>
            <w:i w:val="0"/>
            <w:color w:val="0000FF"/>
            <w:sz w:val="20"/>
            <w:u w:val="single"/>
          </w:rPr>
          <w:t>note 4</w:t>
        </w:r>
      </w:hyperlink>
      <w:r>
        <w:rPr>
          <w:rFonts w:ascii="Calibri" w:eastAsia="Calibri" w:hAnsi="Calibri" w:cs="Calibri"/>
          <w:b w:val="0"/>
          <w:i w:val="0"/>
          <w:color w:val="000000"/>
          <w:sz w:val="20"/>
          <w:u w:val="none"/>
        </w:rPr>
        <w:t>.</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i w:val="0"/>
          <w:color w:val="000000"/>
          <w:sz w:val="20"/>
          <w:u w:val="none"/>
        </w:rPr>
      </w:pPr>
      <w:r>
        <w:rPr>
          <w:rFonts w:ascii="Calibri" w:eastAsia="Calibri" w:hAnsi="Calibri" w:cs="Calibri"/>
          <w:b/>
          <w:i w:val="0"/>
          <w:color w:val="000000"/>
          <w:sz w:val="20"/>
          <w:u w:val="none"/>
        </w:rPr>
        <w:t>PROPERTY AND EQUIPMENT</w:t>
      </w:r>
      <w:r>
        <w:rPr>
          <w:rFonts w:ascii="Calibri" w:eastAsia="Calibri" w:hAnsi="Calibri" w:cs="Calibri"/>
          <w:b w:val="0"/>
          <w:i w:val="0"/>
          <w:color w:val="000000"/>
          <w:sz w:val="20"/>
          <w:u w:val="none"/>
        </w:rPr>
        <w:t> – Buildings</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 xml:space="preserve"> equipment</w:t>
      </w:r>
      <w:r>
        <w:rPr>
          <w:rFonts w:ascii="Calibri" w:eastAsia="Calibri" w:hAnsi="Calibri" w:cs="Calibri"/>
          <w:b w:val="0"/>
          <w:i w:val="0"/>
          <w:color w:val="000000"/>
          <w:sz w:val="20"/>
          <w:u w:val="none"/>
        </w:rPr>
        <w:t xml:space="preserve"> and leasehold improvements</w:t>
      </w:r>
      <w:r>
        <w:rPr>
          <w:rFonts w:ascii="Calibri" w:eastAsia="Calibri" w:hAnsi="Calibri" w:cs="Calibri"/>
          <w:b w:val="0"/>
          <w:i w:val="0"/>
          <w:color w:val="000000"/>
          <w:sz w:val="20"/>
          <w:u w:val="none"/>
        </w:rPr>
        <w:t xml:space="preserve"> are initially recorded at cost and are depreciated over the estimated useful life of the assets using the straight-line method.</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Estimated useful lives are generally</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15</w:t>
      </w:r>
      <w:r>
        <w:rPr>
          <w:rFonts w:ascii="Calibri" w:eastAsia="Calibri" w:hAnsi="Calibri" w:cs="Calibri"/>
          <w:b w:val="0"/>
          <w:i w:val="0"/>
          <w:color w:val="000000"/>
          <w:sz w:val="20"/>
          <w:u w:val="none"/>
        </w:rPr>
        <w:t xml:space="preserve"> to </w:t>
      </w:r>
      <w:r>
        <w:rPr>
          <w:rFonts w:ascii="Calibri" w:eastAsia="Calibri" w:hAnsi="Calibri" w:cs="Calibri"/>
          <w:b w:val="0"/>
          <w:i w:val="0"/>
          <w:color w:val="000000"/>
          <w:sz w:val="20"/>
          <w:u w:val="none"/>
        </w:rPr>
        <w:t>40 years</w:t>
      </w:r>
      <w:r>
        <w:rPr>
          <w:rFonts w:ascii="Calibri" w:eastAsia="Calibri" w:hAnsi="Calibri" w:cs="Calibri"/>
          <w:b w:val="0"/>
          <w:i w:val="0"/>
          <w:color w:val="000000"/>
          <w:sz w:val="20"/>
          <w:u w:val="none"/>
        </w:rPr>
        <w:t xml:space="preserve"> for buildings, </w:t>
      </w:r>
      <w:r>
        <w:rPr>
          <w:rFonts w:ascii="Calibri" w:eastAsia="Calibri" w:hAnsi="Calibri" w:cs="Calibri"/>
          <w:b w:val="0"/>
          <w:i w:val="0"/>
          <w:color w:val="000000"/>
          <w:sz w:val="20"/>
          <w:u w:val="none"/>
        </w:rPr>
        <w:t>two</w:t>
      </w:r>
      <w:r>
        <w:rPr>
          <w:rFonts w:ascii="Calibri" w:eastAsia="Calibri" w:hAnsi="Calibri" w:cs="Calibri"/>
          <w:b w:val="0"/>
          <w:i w:val="0"/>
          <w:color w:val="000000"/>
          <w:sz w:val="20"/>
          <w:u w:val="none"/>
        </w:rPr>
        <w:t xml:space="preserve"> to </w:t>
      </w:r>
      <w:r>
        <w:rPr>
          <w:rFonts w:ascii="Calibri" w:eastAsia="Calibri" w:hAnsi="Calibri" w:cs="Calibri"/>
          <w:b w:val="0"/>
          <w:i w:val="0"/>
          <w:color w:val="000000"/>
          <w:sz w:val="20"/>
          <w:u w:val="none"/>
        </w:rPr>
        <w:t>five years</w:t>
      </w:r>
      <w:r>
        <w:rPr>
          <w:rFonts w:ascii="Calibri" w:eastAsia="Calibri" w:hAnsi="Calibri" w:cs="Calibri"/>
          <w:b w:val="0"/>
          <w:i w:val="0"/>
          <w:color w:val="000000"/>
          <w:sz w:val="20"/>
          <w:u w:val="none"/>
        </w:rPr>
        <w:t xml:space="preserve"> for computers and other equipment, </w:t>
      </w:r>
      <w:r>
        <w:rPr>
          <w:rFonts w:ascii="Calibri" w:eastAsia="Calibri" w:hAnsi="Calibri" w:cs="Calibri"/>
          <w:b w:val="0"/>
          <w:i w:val="0"/>
          <w:color w:val="000000"/>
          <w:sz w:val="20"/>
          <w:u w:val="none"/>
        </w:rPr>
        <w:t>three</w:t>
      </w:r>
      <w:r>
        <w:rPr>
          <w:rFonts w:ascii="Calibri" w:eastAsia="Calibri" w:hAnsi="Calibri" w:cs="Calibri"/>
          <w:b w:val="0"/>
          <w:i w:val="0"/>
          <w:color w:val="000000"/>
          <w:sz w:val="20"/>
          <w:u w:val="none"/>
        </w:rPr>
        <w:t xml:space="preserve"> to </w:t>
      </w:r>
      <w:r>
        <w:rPr>
          <w:rFonts w:ascii="Calibri" w:eastAsia="Calibri" w:hAnsi="Calibri" w:cs="Calibri"/>
          <w:b w:val="0"/>
          <w:i w:val="0"/>
          <w:color w:val="000000"/>
          <w:sz w:val="20"/>
          <w:u w:val="none"/>
        </w:rPr>
        <w:t>five years</w:t>
      </w:r>
      <w:r>
        <w:rPr>
          <w:rFonts w:ascii="Calibri" w:eastAsia="Calibri" w:hAnsi="Calibri" w:cs="Calibri"/>
          <w:b w:val="0"/>
          <w:i w:val="0"/>
          <w:color w:val="000000"/>
          <w:sz w:val="20"/>
          <w:u w:val="none"/>
        </w:rPr>
        <w:t xml:space="preserve"> for purchased software and up to </w:t>
      </w:r>
      <w:r>
        <w:rPr>
          <w:rFonts w:ascii="Calibri" w:eastAsia="Calibri" w:hAnsi="Calibri" w:cs="Calibri"/>
          <w:b w:val="0"/>
          <w:i w:val="0"/>
          <w:color w:val="000000"/>
          <w:sz w:val="20"/>
          <w:u w:val="none"/>
        </w:rPr>
        <w:t>eight years</w:t>
      </w:r>
      <w:r>
        <w:rPr>
          <w:rFonts w:ascii="Calibri" w:eastAsia="Calibri" w:hAnsi="Calibri" w:cs="Calibri"/>
          <w:b w:val="0"/>
          <w:i w:val="0"/>
          <w:color w:val="000000"/>
          <w:sz w:val="20"/>
          <w:u w:val="none"/>
        </w:rPr>
        <w:t xml:space="preserve"> for leasehold improvements.</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i w:val="0"/>
          <w:color w:val="000000"/>
          <w:sz w:val="20"/>
          <w:u w:val="none"/>
        </w:rPr>
      </w:pPr>
      <w:r>
        <w:rPr>
          <w:rFonts w:ascii="Calibri" w:eastAsia="Calibri" w:hAnsi="Calibri" w:cs="Calibri"/>
          <w:b/>
          <w:i w:val="0"/>
          <w:color w:val="000000"/>
          <w:sz w:val="20"/>
          <w:u w:val="none"/>
        </w:rPr>
        <w:t>G</w:t>
      </w:r>
      <w:r>
        <w:rPr>
          <w:rFonts w:ascii="Calibri" w:eastAsia="Calibri" w:hAnsi="Calibri" w:cs="Calibri"/>
          <w:b/>
          <w:i w:val="0"/>
          <w:color w:val="000000"/>
          <w:sz w:val="20"/>
          <w:u w:val="none"/>
        </w:rPr>
        <w:t xml:space="preserve">OODWILL AND INTANGIBLE ASSETS </w:t>
      </w:r>
      <w:r>
        <w:rPr>
          <w:rFonts w:ascii="Calibri" w:eastAsia="Calibri" w:hAnsi="Calibri" w:cs="Calibri"/>
          <w:b w:val="0"/>
          <w:i w:val="0"/>
          <w:color w:val="000000"/>
          <w:sz w:val="20"/>
          <w:u w:val="none"/>
        </w:rPr>
        <w:t xml:space="preserve">– Goodwill represents costs in excess of fair values assigned to the underlying net assets of acquired businesses. Goodwill is not amortized, but rather is tested for impairment annually during our </w:t>
      </w:r>
      <w:r>
        <w:rPr>
          <w:rFonts w:ascii="Calibri" w:eastAsia="Calibri" w:hAnsi="Calibri" w:cs="Calibri"/>
          <w:b w:val="0"/>
          <w:i w:val="0"/>
          <w:color w:val="000000"/>
          <w:sz w:val="20"/>
          <w:u w:val="none"/>
        </w:rPr>
        <w:t>third</w:t>
      </w:r>
      <w:r>
        <w:rPr>
          <w:rFonts w:ascii="Calibri" w:eastAsia="Calibri" w:hAnsi="Calibri" w:cs="Calibri"/>
          <w:b w:val="0"/>
          <w:i w:val="0"/>
          <w:color w:val="000000"/>
          <w:sz w:val="20"/>
          <w:u w:val="none"/>
        </w:rPr>
        <w:t xml:space="preserve"> quarter, or more frequently if indications of potential impairment exist.</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 xml:space="preserve">Intangible assets, including internally-developed software, with finite lives are amortized over their estimated useful lives and are reviewed for impairment whenever events or changes in circumstances indicate that their carrying amount may not be recoverable. Intangible assets are typically amortized over the estimated useful life of the assets using the straight-line method. </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 xml:space="preserve">We first assess qualitative factors to determine whether it is more likely than not that the fair value of a reporting unit is less than its carrying value. If, based on a review of qualitative factors, it is more likely than not that the fair value of a reporting unit is less than its carrying value, we perform a quantitative analysis. If the quantitative analysis indicates the carrying value of a reporting unit exceeds its fair value, we measure any goodwill impairment losses as the amount by which the carrying amount of a reporting unit exceeds its fair value, not to exceed the total amount of goodwill allocated to that reporting unit. See additional discussion in </w:t>
      </w:r>
      <w:hyperlink w:anchor="Section39" w:history="1">
        <w:r>
          <w:rPr>
            <w:rFonts w:ascii="Calibri" w:eastAsia="Calibri" w:hAnsi="Calibri" w:cs="Calibri"/>
            <w:b w:val="0"/>
            <w:i w:val="0"/>
            <w:color w:val="0000FF"/>
            <w:sz w:val="20"/>
            <w:u w:val="single"/>
          </w:rPr>
          <w:t>note 6</w:t>
        </w:r>
      </w:hyperlink>
      <w:r>
        <w:rPr>
          <w:rFonts w:ascii="Calibri" w:eastAsia="Calibri" w:hAnsi="Calibri" w:cs="Calibri"/>
          <w:b w:val="0"/>
          <w:i w:val="0"/>
          <w:color w:val="000000"/>
          <w:sz w:val="20"/>
          <w:u w:val="none"/>
        </w:rPr>
        <w:t>.</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i w:val="0"/>
          <w:color w:val="000000"/>
          <w:sz w:val="20"/>
          <w:u w:val="none"/>
        </w:rPr>
      </w:pPr>
      <w:r>
        <w:rPr>
          <w:rFonts w:ascii="Calibri" w:eastAsia="Calibri" w:hAnsi="Calibri" w:cs="Calibri"/>
          <w:b/>
          <w:i w:val="0"/>
          <w:color w:val="000000"/>
          <w:sz w:val="20"/>
          <w:u w:val="none"/>
        </w:rPr>
        <w:t>LEASES</w:t>
      </w:r>
      <w:r>
        <w:rPr>
          <w:rFonts w:ascii="Calibri" w:eastAsia="Calibri" w:hAnsi="Calibri" w:cs="Calibri"/>
          <w:b w:val="0"/>
          <w:i w:val="0"/>
          <w:color w:val="000000"/>
          <w:sz w:val="20"/>
          <w:u w:val="none"/>
        </w:rPr>
        <w:t xml:space="preserve"> – Operating lease right-of-use (ROU) assets represent our right to use an underlying asset for the lease term and operating lease liabilities represent our obligation to make lease payments arising from the lease. The majority of our lease portfolio consists of retail office space in the U.S., Canada, and Australia. The contract terms for these retail offices generally are from May 1 to April 30, and generally run </w:t>
      </w:r>
      <w:r>
        <w:rPr>
          <w:rFonts w:ascii="Calibri" w:eastAsia="Calibri" w:hAnsi="Calibri" w:cs="Calibri"/>
          <w:b w:val="0"/>
          <w:i w:val="0"/>
          <w:color w:val="000000"/>
          <w:sz w:val="20"/>
          <w:u w:val="none"/>
        </w:rPr>
        <w:t>two</w:t>
      </w:r>
      <w:r>
        <w:rPr>
          <w:rFonts w:ascii="Calibri" w:eastAsia="Calibri" w:hAnsi="Calibri" w:cs="Calibri"/>
          <w:b w:val="0"/>
          <w:i w:val="0"/>
          <w:color w:val="000000"/>
          <w:sz w:val="20"/>
          <w:u w:val="none"/>
        </w:rPr>
        <w:t xml:space="preserve"> to </w:t>
      </w:r>
      <w:r>
        <w:rPr>
          <w:rFonts w:ascii="Calibri" w:eastAsia="Calibri" w:hAnsi="Calibri" w:cs="Calibri"/>
          <w:b w:val="0"/>
          <w:i w:val="0"/>
          <w:color w:val="000000"/>
          <w:sz w:val="20"/>
          <w:u w:val="none"/>
        </w:rPr>
        <w:t>five years</w:t>
      </w:r>
      <w:r>
        <w:rPr>
          <w:rFonts w:ascii="Calibri" w:eastAsia="Calibri" w:hAnsi="Calibri" w:cs="Calibri"/>
          <w:b w:val="0"/>
          <w:i w:val="0"/>
          <w:color w:val="000000"/>
          <w:sz w:val="20"/>
          <w:u w:val="none"/>
        </w:rPr>
        <w:t xml:space="preserve">. </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 xml:space="preserve">We record operating lease ROU assets and operating lease liabilities based on the discounted future minimum lease payments over the term of the lease. We generally do not include renewal options in the term of the lease. As the rates implicit in our leases are not readily determinable, we use our incremental borrowing rate based on the lease term and geographic location in calculating the discounted future minimum lease payments. </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We recognize lease expenses for our operating leases on a straight-line basis. For lease payments that are subject to adjustments based on indexes or rates, the most current index or rate adjustments were included in the measurement of our ROU assets and lease liabilities at</w:t>
      </w:r>
      <w:r>
        <w:rPr>
          <w:rFonts w:ascii="Calibri" w:eastAsia="Calibri" w:hAnsi="Calibri" w:cs="Calibri"/>
          <w:b w:val="0"/>
          <w:i w:val="0"/>
          <w:color w:val="000000"/>
          <w:sz w:val="20"/>
          <w:u w:val="none"/>
        </w:rPr>
        <w:t xml:space="preserve"> commencement of the lease. Variable lease costs, including non-lease components (such as common area maintenance, utilities, insurance, and taxes) and certain index-based changes in lease payments, are expensed as incurred. Our ROU assets are reviewed for impairment whenever events or changes in circumstances indicate that their carrying amount may not be recoverable.</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i w:val="0"/>
          <w:color w:val="000000"/>
          <w:sz w:val="20"/>
          <w:u w:val="none"/>
        </w:rPr>
      </w:pPr>
      <w:r>
        <w:rPr>
          <w:rFonts w:ascii="Calibri" w:eastAsia="Calibri" w:hAnsi="Calibri" w:cs="Calibri"/>
          <w:b/>
          <w:i w:val="0"/>
          <w:color w:val="000000"/>
          <w:sz w:val="20"/>
          <w:u w:val="none"/>
        </w:rPr>
        <w:t>FOREIGN CURRENCY</w:t>
      </w:r>
      <w:r>
        <w:rPr>
          <w:rFonts w:ascii="Calibri" w:eastAsia="Calibri" w:hAnsi="Calibri" w:cs="Calibri"/>
          <w:b w:val="0"/>
          <w:i w:val="0"/>
          <w:color w:val="000000"/>
          <w:sz w:val="20"/>
          <w:u w:val="none"/>
        </w:rPr>
        <w:t xml:space="preserve"> – The financial statements of the Company’s foreign operations are translated into U.S. dollars. Assets and liabilities are translated at current exchange rates as of the balance sheet date, equity accounts at historical exchange rates, while income statement accounts are translated at the average rates in effect during the year. Translation adjustments are not included in net income, but are recorded as a separate component of other comprehensive income in stockholders' equity.</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 xml:space="preserve">Foreign currency gains and losses included in operating results for </w:t>
      </w:r>
      <w:r>
        <w:rPr>
          <w:rFonts w:ascii="Calibri" w:eastAsia="Calibri" w:hAnsi="Calibri" w:cs="Calibri"/>
          <w:b w:val="0"/>
          <w:i w:val="0"/>
          <w:color w:val="000000"/>
          <w:sz w:val="20"/>
          <w:u w:val="none"/>
        </w:rPr>
        <w:t>fiscal year</w:t>
      </w:r>
      <w:r>
        <w:rPr>
          <w:rFonts w:ascii="Calibri" w:eastAsia="Calibri" w:hAnsi="Calibri" w:cs="Calibri"/>
          <w:b w:val="0"/>
          <w:i w:val="0"/>
          <w:color w:val="000000"/>
          <w:sz w:val="20"/>
          <w:u w:val="none"/>
        </w:rPr>
        <w:t>s</w:t>
      </w:r>
      <w:r>
        <w:rPr>
          <w:rFonts w:ascii="Calibri" w:eastAsia="Calibri" w:hAnsi="Calibri" w:cs="Calibri"/>
          <w:b w:val="0"/>
          <w:i w:val="0"/>
          <w:color w:val="000000"/>
          <w:sz w:val="20"/>
          <w:u w:val="none"/>
        </w:rPr>
        <w:t xml:space="preserve"> ended June 30, 2022</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April 30, 2021 and April</w:t>
      </w:r>
      <w:r>
        <w:rPr>
          <w:rFonts w:ascii="Calibri" w:eastAsia="Calibri" w:hAnsi="Calibri" w:cs="Calibri"/>
          <w:b w:val="0"/>
          <w:i w:val="0"/>
          <w:color w:val="000000"/>
          <w:sz w:val="20"/>
          <w:u w:val="none"/>
        </w:rPr>
        <w:t xml:space="preserve"> 30, 2020</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 xml:space="preserve">and </w:t>
      </w:r>
      <w:r>
        <w:rPr>
          <w:rFonts w:ascii="Calibri" w:eastAsia="Calibri" w:hAnsi="Calibri" w:cs="Calibri"/>
          <w:b w:val="0"/>
          <w:i w:val="0"/>
          <w:color w:val="000000"/>
          <w:sz w:val="20"/>
          <w:u w:val="none"/>
        </w:rPr>
        <w:t>the Transition Period ended</w:t>
      </w:r>
      <w:r>
        <w:rPr>
          <w:rFonts w:ascii="Calibri" w:eastAsia="Calibri" w:hAnsi="Calibri" w:cs="Calibri"/>
          <w:b w:val="0"/>
          <w:i w:val="0"/>
          <w:color w:val="000000"/>
          <w:sz w:val="20"/>
          <w:u w:val="none"/>
        </w:rPr>
        <w:t xml:space="preserve"> June 30, 2021</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were not material</w:t>
      </w:r>
      <w:r>
        <w:rPr>
          <w:rFonts w:ascii="Calibri" w:eastAsia="Calibri" w:hAnsi="Calibri" w:cs="Calibri"/>
          <w:b w:val="0"/>
          <w:i w:val="0"/>
          <w:color w:val="000000"/>
          <w:sz w:val="20"/>
          <w:u w:val="none"/>
        </w:rPr>
        <w:t>.</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i w:val="0"/>
          <w:color w:val="000000"/>
          <w:sz w:val="20"/>
          <w:u w:val="none"/>
        </w:rPr>
      </w:pPr>
      <w:r>
        <w:rPr>
          <w:rFonts w:ascii="Calibri" w:eastAsia="Calibri" w:hAnsi="Calibri" w:cs="Calibri"/>
          <w:b/>
          <w:i w:val="0"/>
          <w:color w:val="000000"/>
          <w:sz w:val="20"/>
          <w:u w:val="none"/>
        </w:rPr>
        <w:t>T</w:t>
      </w:r>
      <w:r>
        <w:rPr>
          <w:rFonts w:ascii="Calibri" w:eastAsia="Calibri" w:hAnsi="Calibri" w:cs="Calibri"/>
          <w:b/>
          <w:i w:val="0"/>
          <w:color w:val="000000"/>
          <w:sz w:val="20"/>
          <w:u w:val="none"/>
        </w:rPr>
        <w:t>REASURY SHARES</w:t>
      </w:r>
      <w:r>
        <w:rPr>
          <w:rFonts w:ascii="Calibri" w:eastAsia="Calibri" w:hAnsi="Calibri" w:cs="Calibri"/>
          <w:b w:val="0"/>
          <w:i w:val="0"/>
          <w:color w:val="000000"/>
          <w:sz w:val="20"/>
          <w:u w:val="none"/>
        </w:rPr>
        <w:t> – We record shares of common stock repurchased by us as treasury shares, at cost, resulting in a reduction of stockholders' equity. Periodically, we may retire shares held in treasury as determined by our Board of Directors. We typically reissue treasury shares as part of our stock-based compensation programs. When shares are reissued, we determine the cost using the average cost method.</w:t>
      </w:r>
    </w:p>
    <w:p>
      <w:pPr>
        <w:keepNext/>
        <w:keepLines/>
        <w:pageBreakBefore w:val="0"/>
        <w:widowControl w:val="0"/>
        <w:numPr>
          <w:ilvl w:val="0"/>
          <w:numId w:val="0"/>
        </w:numPr>
        <w:spacing w:before="120" w:after="0" w:line="288" w:lineRule="auto"/>
        <w:ind w:left="0" w:right="0" w:firstLine="270"/>
        <w:jc w:val="both"/>
        <w:outlineLvl w:val="9"/>
        <w:rPr>
          <w:rFonts w:ascii="Calibri" w:eastAsia="Calibri" w:hAnsi="Calibri" w:cs="Calibri"/>
          <w:b/>
          <w:i w:val="0"/>
          <w:color w:val="000000"/>
          <w:sz w:val="20"/>
          <w:u w:val="none"/>
        </w:rPr>
      </w:pPr>
      <w:r>
        <w:rPr>
          <w:rFonts w:ascii="Calibri" w:eastAsia="Calibri" w:hAnsi="Calibri" w:cs="Calibri"/>
          <w:b/>
          <w:i w:val="0"/>
          <w:color w:val="000000"/>
          <w:sz w:val="20"/>
          <w:u w:val="none"/>
        </w:rPr>
        <w:t xml:space="preserve">FAIR VALUE MEASUREMENT </w:t>
      </w:r>
      <w:r>
        <w:rPr>
          <w:rFonts w:ascii="Calibri" w:eastAsia="Calibri" w:hAnsi="Calibri" w:cs="Calibri"/>
          <w:b w:val="0"/>
          <w:i w:val="0"/>
          <w:color w:val="000000"/>
          <w:sz w:val="20"/>
          <w:u w:val="none"/>
        </w:rPr>
        <w:t>– We use the following classification of financial instruments pursuant to the fair value hierarchy methodologies for assets measured at fair value:</w:t>
      </w:r>
    </w:p>
    <w:p>
      <w:pPr>
        <w:keepNext/>
        <w:keepLines/>
        <w:pageBreakBefore w:val="0"/>
        <w:widowControl w:val="0"/>
        <w:numPr>
          <w:ilvl w:val="0"/>
          <w:numId w:val="34"/>
        </w:numPr>
        <w:spacing w:before="40" w:after="0" w:line="288" w:lineRule="auto"/>
        <w:ind w:left="540" w:right="0" w:hanging="360"/>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Level 1 – inputs to the valuation are quoted prices in an active market for identical assets.</w:t>
      </w:r>
    </w:p>
    <w:p>
      <w:pPr>
        <w:keepNext/>
        <w:keepLines/>
        <w:pageBreakBefore w:val="0"/>
        <w:widowControl w:val="0"/>
        <w:numPr>
          <w:ilvl w:val="0"/>
          <w:numId w:val="35"/>
        </w:numPr>
        <w:spacing w:before="40" w:after="0" w:line="288" w:lineRule="auto"/>
        <w:ind w:left="540" w:right="0" w:hanging="360"/>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Level 2 – inputs to the valuation include quoted prices for similar assets in active markets utilizing a third-party pricing service to determine fair value.</w:t>
      </w:r>
    </w:p>
    <w:p>
      <w:pPr>
        <w:keepNext w:val="0"/>
        <w:keepLines/>
        <w:pageBreakBefore w:val="0"/>
        <w:widowControl w:val="0"/>
        <w:numPr>
          <w:ilvl w:val="0"/>
          <w:numId w:val="36"/>
        </w:numPr>
        <w:spacing w:before="40" w:after="0" w:line="288" w:lineRule="auto"/>
        <w:ind w:left="540" w:right="0" w:hanging="360"/>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 xml:space="preserve">Level 3 </w:t>
      </w:r>
      <w:r>
        <w:rPr>
          <w:rFonts w:ascii="Times New Roman" w:eastAsia="Times New Roman" w:hAnsi="Times New Roman" w:cs="Times New Roman"/>
          <w:b w:val="0"/>
          <w:i w:val="0"/>
          <w:color w:val="000000"/>
          <w:sz w:val="20"/>
          <w:u w:val="none"/>
        </w:rPr>
        <w:t>–</w:t>
      </w:r>
      <w:r>
        <w:rPr>
          <w:rFonts w:ascii="Calibri" w:eastAsia="Calibri" w:hAnsi="Calibri" w:cs="Calibri"/>
          <w:b w:val="0"/>
          <w:i w:val="0"/>
          <w:color w:val="000000"/>
          <w:sz w:val="20"/>
          <w:u w:val="none"/>
        </w:rPr>
        <w:t xml:space="preserve"> valuation is based on significant inputs that are unobservable in the market and our own estimates of assumptions that we believe market participants would use in pricing the asset.</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Assets measured on a recurring basis are initially measured at fair value and are required to be remeasured at fair value in the financial statements at each reporting date.</w:t>
      </w:r>
    </w:p>
    <w:p>
      <w:pPr>
        <w:keepNext/>
        <w:keepLines/>
        <w:pageBreakBefore w:val="0"/>
        <w:widowControl w:val="0"/>
        <w:numPr>
          <w:ilvl w:val="0"/>
          <w:numId w:val="0"/>
        </w:numPr>
        <w:spacing w:before="40" w:after="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Fair value estimates, methods and assumptions are set forth below. The fair value was not estimated for assets and liabilities that are not considered financial instruments.</w:t>
      </w:r>
    </w:p>
    <w:p>
      <w:pPr>
        <w:keepNext w:val="0"/>
        <w:keepLines w:val="0"/>
        <w:pageBreakBefore w:val="0"/>
        <w:widowControl/>
        <w:numPr>
          <w:ilvl w:val="0"/>
          <w:numId w:val="37"/>
        </w:numPr>
        <w:spacing w:before="40" w:after="0" w:line="288" w:lineRule="auto"/>
        <w:ind w:left="540" w:right="0" w:hanging="360"/>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Cash and cash equivalents, including restricted - Fair value approximates the carrying amount (Level 1).</w:t>
      </w:r>
    </w:p>
    <w:p>
      <w:pPr>
        <w:keepNext w:val="0"/>
        <w:keepLines w:val="0"/>
        <w:pageBreakBefore w:val="0"/>
        <w:widowControl/>
        <w:numPr>
          <w:ilvl w:val="0"/>
          <w:numId w:val="38"/>
        </w:numPr>
        <w:spacing w:before="40" w:after="0" w:line="288" w:lineRule="auto"/>
        <w:ind w:left="540" w:right="0" w:hanging="360"/>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Receivables, net - short-term - For short-term balances the carrying values reported in the balance sheet approximate fair market value due to the relative short-term nature of the respective instruments (Level 1).</w:t>
      </w:r>
    </w:p>
    <w:p>
      <w:pPr>
        <w:keepNext w:val="0"/>
        <w:keepLines w:val="0"/>
        <w:pageBreakBefore w:val="0"/>
        <w:widowControl/>
        <w:numPr>
          <w:ilvl w:val="0"/>
          <w:numId w:val="39"/>
        </w:numPr>
        <w:spacing w:before="40" w:after="0" w:line="288" w:lineRule="auto"/>
        <w:ind w:left="540" w:right="0" w:hanging="360"/>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Receivables, net - long-term - The carrying values for the long-term portion of loans to franchisees approximate fair market value due to variable interest rates, low historical delinquency rates and franchise territories serving as collateral (Level 1). Long-term EA, Refund Transfer (RT) and Instant Refund receivables are carried at net realizable value which approximates fair value (Level 3). Net realizable value is determined based on historical and projected collection rates.</w:t>
      </w:r>
    </w:p>
    <w:p>
      <w:pPr>
        <w:keepNext w:val="0"/>
        <w:keepLines w:val="0"/>
        <w:pageBreakBefore w:val="0"/>
        <w:widowControl/>
        <w:numPr>
          <w:ilvl w:val="0"/>
          <w:numId w:val="40"/>
        </w:numPr>
        <w:spacing w:before="40" w:after="0" w:line="288" w:lineRule="auto"/>
        <w:ind w:left="540" w:right="0" w:hanging="360"/>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 xml:space="preserve">Long-term debt - The fair value of our Senior Notes is based on quotes from multiple banks (Level 2). See </w:t>
      </w:r>
      <w:hyperlink w:anchor="Section40" w:history="1">
        <w:r>
          <w:rPr>
            <w:rFonts w:ascii="Calibri" w:eastAsia="Calibri" w:hAnsi="Calibri" w:cs="Calibri"/>
            <w:b w:val="0"/>
            <w:i w:val="0"/>
            <w:color w:val="0000FF"/>
            <w:sz w:val="20"/>
            <w:u w:val="single"/>
          </w:rPr>
          <w:t>note 7</w:t>
        </w:r>
      </w:hyperlink>
      <w:r>
        <w:rPr>
          <w:rFonts w:ascii="Calibri" w:eastAsia="Calibri" w:hAnsi="Calibri" w:cs="Calibri"/>
          <w:b w:val="0"/>
          <w:i w:val="0"/>
          <w:color w:val="000000"/>
          <w:sz w:val="20"/>
          <w:u w:val="none"/>
        </w:rPr>
        <w:t xml:space="preserve"> for fair value.</w:t>
      </w:r>
    </w:p>
    <w:p>
      <w:pPr>
        <w:keepNext w:val="0"/>
        <w:keepLines w:val="0"/>
        <w:pageBreakBefore w:val="0"/>
        <w:widowControl/>
        <w:numPr>
          <w:ilvl w:val="0"/>
          <w:numId w:val="41"/>
        </w:numPr>
        <w:spacing w:before="40" w:after="0" w:line="288" w:lineRule="auto"/>
        <w:ind w:left="540" w:right="0" w:hanging="360"/>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 xml:space="preserve">Contingent consideration - Fair value approximates the carrying amount (Level 3). See </w:t>
      </w:r>
      <w:hyperlink w:anchor="Section43" w:history="1">
        <w:r>
          <w:rPr>
            <w:rFonts w:ascii="Calibri" w:eastAsia="Calibri" w:hAnsi="Calibri" w:cs="Calibri"/>
            <w:b w:val="0"/>
            <w:i w:val="0"/>
            <w:color w:val="0000FF"/>
            <w:sz w:val="20"/>
            <w:u w:val="single"/>
          </w:rPr>
          <w:t>note 10</w:t>
        </w:r>
      </w:hyperlink>
      <w:r>
        <w:rPr>
          <w:rFonts w:ascii="Calibri" w:eastAsia="Calibri" w:hAnsi="Calibri" w:cs="Calibri"/>
          <w:b w:val="0"/>
          <w:i w:val="0"/>
          <w:color w:val="000000"/>
          <w:sz w:val="20"/>
          <w:u w:val="none"/>
        </w:rPr>
        <w:t xml:space="preserve"> for the carrying amount.</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i w:val="0"/>
          <w:color w:val="000000"/>
          <w:sz w:val="20"/>
          <w:u w:val="none"/>
        </w:rPr>
      </w:pPr>
      <w:r>
        <w:rPr>
          <w:rFonts w:ascii="Calibri" w:eastAsia="Calibri" w:hAnsi="Calibri" w:cs="Calibri"/>
          <w:b/>
          <w:i w:val="0"/>
          <w:color w:val="000000"/>
          <w:sz w:val="20"/>
          <w:u w:val="none"/>
        </w:rPr>
        <w:t>REVENUE RECOGNITION</w:t>
      </w:r>
      <w:r>
        <w:rPr>
          <w:rFonts w:ascii="Calibri" w:eastAsia="Calibri" w:hAnsi="Calibri" w:cs="Calibri"/>
          <w:b w:val="0"/>
          <w:i w:val="0"/>
          <w:color w:val="000000"/>
          <w:sz w:val="20"/>
          <w:u w:val="none"/>
        </w:rPr>
        <w:t xml:space="preserve"> – Revenue is recognized upon satisfaction of performance obligations by the transfer of a product or service to the customer. Revenue is the amount of consideration we expect to receive for our services and products and excludes sales taxes. The majority of our services and products have multiple performance obligations. We have certain services for which, the various performance obligations are generally provided simultaneously at a point in time, and revenue is recognized at that time. We have certain services and products where we have multiple performance obligations that are provided at various points in time. For these services and products, we allocate the transaction price to the various performance obligations based on relative standalone selling prices and recognize the revenue when the respective performance obligations have been satisfied. We have determined that our contracts do not contain a significant financing component.</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i w:val="0"/>
          <w:color w:val="000000"/>
          <w:sz w:val="20"/>
          <w:u w:val="none"/>
        </w:rPr>
      </w:pPr>
      <w:r>
        <w:rPr>
          <w:rFonts w:ascii="Calibri" w:eastAsia="Calibri" w:hAnsi="Calibri" w:cs="Calibri"/>
          <w:b w:val="0"/>
          <w:i w:val="0"/>
          <w:color w:val="000000"/>
          <w:sz w:val="20"/>
          <w:u w:val="none"/>
        </w:rPr>
        <w:t xml:space="preserve">Service revenues consist of assisted and online tax preparation revenues, fees for electronic filing, revenues from RTs, Emerald Card, Peace of Mind® (POM), Tax Identity Shield (TIS) and Wave. </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color w:val="000000"/>
          <w:sz w:val="20"/>
          <w:u w:val="none"/>
        </w:rPr>
      </w:pPr>
      <w:r>
        <w:rPr>
          <w:rFonts w:ascii="Calibri" w:eastAsia="Calibri" w:hAnsi="Calibri" w:cs="Calibri"/>
          <w:b/>
          <w:i w:val="0"/>
          <w:color w:val="000000"/>
          <w:sz w:val="20"/>
          <w:u w:val="none"/>
        </w:rPr>
        <w:t>Assisted tax preparation</w:t>
      </w:r>
      <w:r>
        <w:rPr>
          <w:rFonts w:ascii="Calibri" w:eastAsia="Calibri" w:hAnsi="Calibri" w:cs="Calibri"/>
          <w:b w:val="0"/>
          <w:i w:val="0"/>
          <w:color w:val="000000"/>
          <w:sz w:val="20"/>
          <w:u w:val="none"/>
        </w:rPr>
        <w:t xml:space="preserve"> services include tax preparation and electronic filing or printing of the completed tax return. </w:t>
      </w:r>
      <w:r>
        <w:rPr>
          <w:rFonts w:ascii="Calibri" w:eastAsia="Calibri" w:hAnsi="Calibri" w:cs="Calibri"/>
          <w:b w:val="0"/>
          <w:i w:val="0"/>
          <w:color w:val="000000"/>
          <w:sz w:val="20"/>
          <w:u w:val="none"/>
        </w:rPr>
        <w:t>Revenues from tax preparation</w:t>
      </w:r>
      <w:r>
        <w:rPr>
          <w:rFonts w:ascii="Calibri" w:eastAsia="Calibri" w:hAnsi="Calibri" w:cs="Calibri"/>
          <w:b w:val="0"/>
          <w:i w:val="0"/>
          <w:color w:val="000000"/>
          <w:sz w:val="20"/>
          <w:u w:val="none"/>
        </w:rPr>
        <w:t xml:space="preserve"> and pri</w:t>
      </w:r>
      <w:r>
        <w:rPr>
          <w:rFonts w:ascii="Calibri" w:eastAsia="Calibri" w:hAnsi="Calibri" w:cs="Calibri"/>
          <w:b w:val="0"/>
          <w:i w:val="0"/>
          <w:color w:val="000000"/>
          <w:sz w:val="20"/>
          <w:u w:val="none"/>
        </w:rPr>
        <w:t>nting</w:t>
      </w:r>
      <w:r>
        <w:rPr>
          <w:rFonts w:ascii="Calibri" w:eastAsia="Calibri" w:hAnsi="Calibri" w:cs="Calibri"/>
          <w:b w:val="0"/>
          <w:i w:val="0"/>
          <w:color w:val="000000"/>
          <w:sz w:val="20"/>
          <w:u w:val="none"/>
        </w:rPr>
        <w:t xml:space="preserve"> for clients that choose to print and mail their returns, are recognized when a completed return is accepted by the customer. Revenues for electronic filing are recognized when the return is electronically filed.</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i w:val="0"/>
          <w:color w:val="000000"/>
          <w:sz w:val="20"/>
          <w:u w:val="none"/>
        </w:rPr>
      </w:pPr>
      <w:r>
        <w:rPr>
          <w:rFonts w:ascii="Calibri" w:eastAsia="Calibri" w:hAnsi="Calibri" w:cs="Calibri"/>
          <w:b/>
          <w:i w:val="0"/>
          <w:color w:val="000000"/>
          <w:sz w:val="20"/>
          <w:u w:val="none"/>
        </w:rPr>
        <w:t xml:space="preserve">Royalties </w:t>
      </w:r>
      <w:r>
        <w:rPr>
          <w:rFonts w:ascii="Calibri" w:eastAsia="Calibri" w:hAnsi="Calibri" w:cs="Calibri"/>
          <w:b w:val="0"/>
          <w:i w:val="0"/>
          <w:color w:val="000000"/>
          <w:sz w:val="20"/>
          <w:u w:val="none"/>
        </w:rPr>
        <w:t>are based on contractual percentages of franchise gross receipts and are generally recorded in the period in which the services are provided by the franchisee to the customer.</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i w:val="0"/>
          <w:color w:val="000000"/>
          <w:sz w:val="20"/>
          <w:u w:val="none"/>
        </w:rPr>
      </w:pPr>
      <w:r>
        <w:rPr>
          <w:rFonts w:ascii="Calibri" w:eastAsia="Calibri" w:hAnsi="Calibri" w:cs="Calibri"/>
          <w:b/>
          <w:i w:val="0"/>
          <w:color w:val="000000"/>
          <w:sz w:val="20"/>
          <w:u w:val="none"/>
        </w:rPr>
        <w:t xml:space="preserve">DIY tax </w:t>
      </w:r>
      <w:r>
        <w:rPr>
          <w:rFonts w:ascii="Calibri" w:eastAsia="Calibri" w:hAnsi="Calibri" w:cs="Calibri"/>
          <w:b/>
          <w:i w:val="0"/>
          <w:color w:val="000000"/>
          <w:sz w:val="20"/>
          <w:u w:val="none"/>
        </w:rPr>
        <w:t>preparation</w:t>
      </w:r>
      <w:r>
        <w:rPr>
          <w:rFonts w:ascii="Calibri" w:eastAsia="Calibri" w:hAnsi="Calibri" w:cs="Calibri"/>
          <w:b/>
          <w:i w:val="0"/>
          <w:color w:val="000000"/>
          <w:sz w:val="20"/>
          <w:u w:val="none"/>
        </w:rPr>
        <w:t xml:space="preserve"> services</w:t>
      </w:r>
      <w:r>
        <w:rPr>
          <w:rFonts w:ascii="Calibri" w:eastAsia="Calibri" w:hAnsi="Calibri" w:cs="Calibri"/>
          <w:b w:val="0"/>
          <w:i w:val="0"/>
          <w:color w:val="000000"/>
          <w:sz w:val="20"/>
          <w:u w:val="none"/>
        </w:rPr>
        <w:t xml:space="preserve"> includes fees for online and desktop tax preparation software and for electronic filing or printing. </w:t>
      </w:r>
      <w:r>
        <w:rPr>
          <w:rFonts w:ascii="Calibri" w:eastAsia="Calibri" w:hAnsi="Calibri" w:cs="Calibri"/>
          <w:b w:val="0"/>
          <w:i w:val="0"/>
          <w:color w:val="000000"/>
          <w:sz w:val="20"/>
          <w:u w:val="none"/>
        </w:rPr>
        <w:t>Revenues for online software</w:t>
      </w:r>
      <w:r>
        <w:rPr>
          <w:rFonts w:ascii="Calibri" w:eastAsia="Calibri" w:hAnsi="Calibri" w:cs="Calibri"/>
          <w:b w:val="0"/>
          <w:i w:val="0"/>
          <w:color w:val="000000"/>
          <w:sz w:val="20"/>
          <w:u w:val="none"/>
        </w:rPr>
        <w:t xml:space="preserve"> and</w:t>
      </w:r>
      <w:r>
        <w:rPr>
          <w:rFonts w:ascii="Calibri" w:eastAsia="Calibri" w:hAnsi="Calibri" w:cs="Calibri"/>
          <w:b w:val="0"/>
          <w:i w:val="0"/>
          <w:color w:val="000000"/>
          <w:sz w:val="20"/>
          <w:u w:val="none"/>
        </w:rPr>
        <w:t xml:space="preserve"> printin</w:t>
      </w:r>
      <w:r>
        <w:rPr>
          <w:rFonts w:ascii="Calibri" w:eastAsia="Calibri" w:hAnsi="Calibri" w:cs="Calibri"/>
          <w:b w:val="0"/>
          <w:i w:val="0"/>
          <w:color w:val="000000"/>
          <w:sz w:val="20"/>
          <w:u w:val="none"/>
        </w:rPr>
        <w:t xml:space="preserve">g for clients that choose to print and mail their returns, are recognized when the customer uses the software to complete a </w:t>
      </w:r>
      <w:r>
        <w:rPr>
          <w:rFonts w:ascii="Calibri" w:eastAsia="Calibri" w:hAnsi="Calibri" w:cs="Calibri"/>
          <w:b w:val="0"/>
          <w:i w:val="0"/>
          <w:color w:val="000000"/>
          <w:sz w:val="20"/>
          <w:u w:val="none"/>
        </w:rPr>
        <w:t>return</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R</w:t>
      </w:r>
      <w:r>
        <w:rPr>
          <w:rFonts w:ascii="Calibri" w:eastAsia="Calibri" w:hAnsi="Calibri" w:cs="Calibri"/>
          <w:b w:val="0"/>
          <w:i w:val="0"/>
          <w:color w:val="000000"/>
          <w:sz w:val="20"/>
          <w:u w:val="none"/>
        </w:rPr>
        <w:t>evenues</w:t>
      </w:r>
      <w:r>
        <w:rPr>
          <w:rFonts w:ascii="Calibri" w:eastAsia="Calibri" w:hAnsi="Calibri" w:cs="Calibri"/>
          <w:b w:val="0"/>
          <w:i w:val="0"/>
          <w:color w:val="000000"/>
          <w:sz w:val="20"/>
          <w:u w:val="none"/>
        </w:rPr>
        <w:t xml:space="preserve"> for desktop software are recognized when the software is sold to the end user. Revenues for electronic filing are recognized when the return is electronically filed.</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i w:val="0"/>
          <w:color w:val="14AA40"/>
          <w:sz w:val="28"/>
          <w:u w:val="none"/>
          <w:shd w:val="clear" w:color="auto" w:fill="FFFFFF"/>
        </w:rPr>
      </w:pPr>
      <w:r>
        <w:rPr>
          <w:rFonts w:ascii="Calibri" w:eastAsia="Calibri" w:hAnsi="Calibri" w:cs="Calibri"/>
          <w:b/>
          <w:i w:val="0"/>
          <w:color w:val="000000"/>
          <w:sz w:val="20"/>
          <w:u w:val="none"/>
        </w:rPr>
        <w:t xml:space="preserve">Refund Transfer </w:t>
      </w:r>
      <w:r>
        <w:rPr>
          <w:rFonts w:ascii="Calibri" w:eastAsia="Calibri" w:hAnsi="Calibri" w:cs="Calibri"/>
          <w:b w:val="0"/>
          <w:i w:val="0"/>
          <w:color w:val="000000"/>
          <w:sz w:val="20"/>
          <w:u w:val="none"/>
        </w:rPr>
        <w:t xml:space="preserve">revenues are recognized when the IRS filing acknowledgment is received and the bank account is established at our bank partner, </w:t>
      </w:r>
      <w:r>
        <w:rPr>
          <w:rFonts w:ascii="Calibri" w:eastAsia="Calibri" w:hAnsi="Calibri" w:cs="Calibri"/>
          <w:b w:val="0"/>
          <w:i w:val="0"/>
          <w:color w:val="000000"/>
          <w:sz w:val="20"/>
          <w:u w:val="none"/>
        </w:rPr>
        <w:t>Pathward</w:t>
      </w:r>
      <w:r>
        <w:rPr>
          <w:rFonts w:ascii="Calibri" w:eastAsia="Calibri" w:hAnsi="Calibri" w:cs="Calibri"/>
          <w:b w:val="0"/>
          <w:i w:val="0"/>
          <w:color w:val="000000"/>
          <w:sz w:val="20"/>
          <w:u w:val="none"/>
          <w:vertAlign w:val="superscript"/>
        </w:rPr>
        <w:t>TM</w:t>
      </w:r>
      <w:r>
        <w:rPr>
          <w:rFonts w:ascii="Calibri" w:eastAsia="Calibri" w:hAnsi="Calibri" w:cs="Calibri"/>
          <w:b w:val="0"/>
          <w:i w:val="0"/>
          <w:color w:val="000000"/>
          <w:sz w:val="20"/>
          <w:u w:val="none"/>
        </w:rPr>
        <w:t>, N.A., formerly known as MetaBank®, N.A. (Pathward), a wholly-owned subsidiary of Pathward Financial, Inc. (formerly known as Meta Financial Group, Inc.</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i w:val="0"/>
          <w:color w:val="000000"/>
          <w:sz w:val="20"/>
          <w:u w:val="none"/>
        </w:rPr>
      </w:pPr>
      <w:r>
        <w:rPr>
          <w:rFonts w:ascii="Calibri" w:eastAsia="Calibri" w:hAnsi="Calibri" w:cs="Calibri"/>
          <w:b/>
          <w:i w:val="0"/>
          <w:color w:val="000000"/>
          <w:sz w:val="20"/>
          <w:u w:val="none"/>
        </w:rPr>
        <w:t>Emerald Card®</w:t>
      </w:r>
      <w:r>
        <w:rPr>
          <w:rFonts w:ascii="Calibri" w:eastAsia="Calibri" w:hAnsi="Calibri" w:cs="Calibri"/>
          <w:b w:val="0"/>
          <w:i w:val="0"/>
          <w:color w:val="000000"/>
          <w:sz w:val="20"/>
          <w:u w:val="none"/>
        </w:rPr>
        <w:t xml:space="preserve"> revenues consist of interchange income from the use of debit cards and </w:t>
      </w:r>
      <w:r>
        <w:rPr>
          <w:rFonts w:ascii="Calibri" w:eastAsia="Calibri" w:hAnsi="Calibri" w:cs="Calibri"/>
          <w:b w:val="0"/>
          <w:i w:val="0"/>
          <w:color w:val="000000"/>
          <w:sz w:val="20"/>
          <w:u w:val="none"/>
        </w:rPr>
        <w:t xml:space="preserve">fees </w:t>
      </w:r>
      <w:r>
        <w:rPr>
          <w:rFonts w:ascii="Calibri" w:eastAsia="Calibri" w:hAnsi="Calibri" w:cs="Calibri"/>
          <w:b w:val="0"/>
          <w:i w:val="0"/>
          <w:color w:val="000000"/>
          <w:sz w:val="20"/>
          <w:u w:val="none"/>
        </w:rPr>
        <w:t>paid by cardholders</w:t>
      </w:r>
      <w:r>
        <w:rPr>
          <w:rFonts w:ascii="Calibri" w:eastAsia="Calibri" w:hAnsi="Calibri" w:cs="Calibri"/>
          <w:b w:val="0"/>
          <w:i w:val="0"/>
          <w:color w:val="000000"/>
          <w:sz w:val="20"/>
          <w:u w:val="none"/>
        </w:rPr>
        <w:t>. Interchange income is a fee paid by merchants to our bank partner through the interchange network. Revenue associated with our Emerald Card® is recognized based on authorization of cardholder transactions.</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i w:val="0"/>
          <w:color w:val="000000"/>
          <w:sz w:val="20"/>
          <w:u w:val="none"/>
        </w:rPr>
      </w:pPr>
      <w:r>
        <w:rPr>
          <w:rFonts w:ascii="Calibri" w:eastAsia="Calibri" w:hAnsi="Calibri" w:cs="Calibri"/>
          <w:b/>
          <w:i w:val="0"/>
          <w:color w:val="000000"/>
          <w:sz w:val="20"/>
          <w:u w:val="none"/>
        </w:rPr>
        <w:t>Peace of Mind® Extended Service Plan</w:t>
      </w:r>
      <w:r>
        <w:rPr>
          <w:rFonts w:ascii="Calibri" w:eastAsia="Calibri" w:hAnsi="Calibri" w:cs="Calibri"/>
          <w:b w:val="0"/>
          <w:i w:val="0"/>
          <w:color w:val="000000"/>
          <w:sz w:val="20"/>
          <w:u w:val="none"/>
        </w:rPr>
        <w:t xml:space="preserve"> revenues are initially deferred and recognized over the term of the plan, based on the historical pattern of actual claims paid, as claims paid represent the transfer of POM services to the customer. The plan is effective for the life of the tax return, which can be up to six years; however, the majority of claims are incurred in years two and three after the sale of POM. POM has multiple performance obligations where we represent our clients if they are audited by a taxing authority, and assume the cost, subject to certain limits, of additional taxes owed by a client resulting from errors attributable to H&amp;R Block. Incremental wages are also deferred and recognized over the term of the plan, in conjunction with the revenues earned. </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i w:val="0"/>
          <w:color w:val="000000"/>
          <w:sz w:val="20"/>
          <w:u w:val="none"/>
        </w:rPr>
      </w:pPr>
      <w:r>
        <w:rPr>
          <w:rFonts w:ascii="Calibri" w:eastAsia="Calibri" w:hAnsi="Calibri" w:cs="Calibri"/>
          <w:b/>
          <w:i w:val="0"/>
          <w:color w:val="000000"/>
          <w:sz w:val="20"/>
          <w:u w:val="none"/>
        </w:rPr>
        <w:t>Tax Identity Shield®</w:t>
      </w:r>
      <w:r>
        <w:rPr>
          <w:rFonts w:ascii="Calibri" w:eastAsia="Calibri" w:hAnsi="Calibri" w:cs="Calibri"/>
          <w:b w:val="0"/>
          <w:i w:val="0"/>
          <w:color w:val="000000"/>
          <w:sz w:val="20"/>
          <w:u w:val="none"/>
        </w:rPr>
        <w:t xml:space="preserve"> revenues are initially deferred and are recognized as the various services are provided to the client, either by us or a third party, throughout the term of the contract, which generally ends on April 30th of the </w:t>
      </w:r>
      <w:r>
        <w:rPr>
          <w:rFonts w:ascii="Calibri" w:eastAsia="Calibri" w:hAnsi="Calibri" w:cs="Calibri"/>
          <w:b w:val="0"/>
          <w:i w:val="0"/>
          <w:color w:val="000000"/>
          <w:sz w:val="20"/>
          <w:u w:val="none"/>
        </w:rPr>
        <w:t>following year</w:t>
      </w:r>
      <w:r>
        <w:rPr>
          <w:rFonts w:ascii="Calibri" w:eastAsia="Calibri" w:hAnsi="Calibri" w:cs="Calibri"/>
          <w:b w:val="0"/>
          <w:i w:val="0"/>
          <w:color w:val="000000"/>
          <w:sz w:val="20"/>
          <w:u w:val="none"/>
        </w:rPr>
        <w:t xml:space="preserve">. TIS has multiple performance obligations where we provide clients assistance in helping protect their tax identity and access to services to help restore their tax identity, if necessary. Protection services include a daily scan of the dark web for personal information, a monthly scan for </w:t>
      </w:r>
      <w:r>
        <w:rPr>
          <w:rFonts w:ascii="Calibri" w:eastAsia="Calibri" w:hAnsi="Calibri" w:cs="Calibri"/>
          <w:b w:val="0"/>
          <w:i w:val="0"/>
          <w:color w:val="000000"/>
          <w:sz w:val="20"/>
          <w:u w:val="none"/>
        </w:rPr>
        <w:t xml:space="preserve">the client's </w:t>
      </w:r>
      <w:r>
        <w:rPr>
          <w:rFonts w:ascii="Calibri" w:eastAsia="Calibri" w:hAnsi="Calibri" w:cs="Calibri"/>
          <w:b w:val="0"/>
          <w:i w:val="0"/>
          <w:color w:val="000000"/>
          <w:sz w:val="20"/>
          <w:u w:val="none"/>
        </w:rPr>
        <w:t xml:space="preserve">social security number in credit header data, notifying clients if their information is detected on a tax return filed through H&amp;R Block, and obtaining additional IRS identity protections when eligible. </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i w:val="0"/>
          <w:color w:val="000000"/>
          <w:sz w:val="20"/>
          <w:u w:val="none"/>
        </w:rPr>
      </w:pPr>
      <w:r>
        <w:rPr>
          <w:rFonts w:ascii="Calibri" w:eastAsia="Calibri" w:hAnsi="Calibri" w:cs="Calibri"/>
          <w:b/>
          <w:i w:val="0"/>
          <w:color w:val="000000"/>
          <w:sz w:val="20"/>
          <w:u w:val="none"/>
        </w:rPr>
        <w:t>Interest and fee income on Emerald Advance</w:t>
      </w:r>
      <w:r>
        <w:rPr>
          <w:rFonts w:ascii="Calibri" w:eastAsia="Calibri" w:hAnsi="Calibri" w:cs="Calibri"/>
          <w:b/>
          <w:i w:val="0"/>
          <w:color w:val="000000"/>
          <w:sz w:val="20"/>
          <w:u w:val="none"/>
          <w:vertAlign w:val="superscript"/>
        </w:rPr>
        <w:t>SM</w:t>
      </w:r>
      <w:r>
        <w:rPr>
          <w:rFonts w:ascii="Calibri" w:eastAsia="Calibri" w:hAnsi="Calibri" w:cs="Calibri"/>
          <w:b w:val="0"/>
          <w:i w:val="0"/>
          <w:color w:val="000000"/>
          <w:sz w:val="20"/>
          <w:u w:val="none"/>
          <w:vertAlign w:val="superscript"/>
        </w:rPr>
        <w:t xml:space="preserve"> </w:t>
      </w:r>
      <w:r>
        <w:rPr>
          <w:rFonts w:ascii="Calibri" w:eastAsia="Calibri" w:hAnsi="Calibri" w:cs="Calibri"/>
          <w:b w:val="0"/>
          <w:i w:val="0"/>
          <w:color w:val="000000"/>
          <w:sz w:val="20"/>
          <w:u w:val="none"/>
        </w:rPr>
        <w:t>lines of credit is recorded over the life of the underlying loan.</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i w:val="0"/>
          <w:color w:val="000000"/>
          <w:sz w:val="20"/>
          <w:u w:val="none"/>
        </w:rPr>
      </w:pPr>
      <w:r>
        <w:rPr>
          <w:rFonts w:ascii="Calibri" w:eastAsia="Calibri" w:hAnsi="Calibri" w:cs="Calibri"/>
          <w:b/>
          <w:i w:val="0"/>
          <w:color w:val="000000"/>
          <w:sz w:val="20"/>
          <w:u w:val="none"/>
        </w:rPr>
        <w:t>Wave</w:t>
      </w:r>
      <w:r>
        <w:rPr>
          <w:rFonts w:ascii="Calibri" w:eastAsia="Calibri" w:hAnsi="Calibri" w:cs="Calibri"/>
          <w:b/>
          <w:i w:val="0"/>
          <w:color w:val="000000"/>
          <w:sz w:val="20"/>
          <w:u w:val="none"/>
        </w:rPr>
        <w:t>®</w:t>
      </w:r>
      <w:r>
        <w:rPr>
          <w:rFonts w:ascii="Calibri" w:eastAsia="Calibri" w:hAnsi="Calibri" w:cs="Calibri"/>
          <w:b w:val="0"/>
          <w:i w:val="0"/>
          <w:color w:val="000000"/>
          <w:sz w:val="20"/>
          <w:u w:val="none"/>
        </w:rPr>
        <w:t xml:space="preserve"> revenues primarily consist of fees received to process payment transactions and are generally calculated as a percentage of the transaction amounts processed. Revenues are recognized upon authorization of the transaction.</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i w:val="0"/>
          <w:color w:val="000000"/>
          <w:sz w:val="20"/>
          <w:u w:val="none"/>
        </w:rPr>
      </w:pPr>
      <w:r>
        <w:rPr>
          <w:rFonts w:ascii="Calibri" w:eastAsia="Calibri" w:hAnsi="Calibri" w:cs="Calibri"/>
          <w:b/>
          <w:i w:val="0"/>
          <w:color w:val="000000"/>
          <w:sz w:val="20"/>
          <w:u w:val="none"/>
        </w:rPr>
        <w:t xml:space="preserve">MARKETING AND </w:t>
      </w:r>
      <w:r>
        <w:rPr>
          <w:rFonts w:ascii="Calibri" w:eastAsia="Calibri" w:hAnsi="Calibri" w:cs="Calibri"/>
          <w:b/>
          <w:i w:val="0"/>
          <w:color w:val="000000"/>
          <w:sz w:val="20"/>
          <w:u w:val="none"/>
        </w:rPr>
        <w:t>A</w:t>
      </w:r>
      <w:r>
        <w:rPr>
          <w:rFonts w:ascii="Calibri" w:eastAsia="Calibri" w:hAnsi="Calibri" w:cs="Calibri"/>
          <w:b/>
          <w:i w:val="0"/>
          <w:color w:val="000000"/>
          <w:sz w:val="20"/>
          <w:u w:val="none"/>
        </w:rPr>
        <w:t xml:space="preserve">DVERTISING </w:t>
      </w:r>
      <w:r>
        <w:rPr>
          <w:rFonts w:ascii="Calibri" w:eastAsia="Calibri" w:hAnsi="Calibri" w:cs="Calibri"/>
          <w:b w:val="0"/>
          <w:i w:val="0"/>
          <w:color w:val="000000"/>
          <w:sz w:val="20"/>
          <w:u w:val="none"/>
        </w:rPr>
        <w:t xml:space="preserve">– Advertising costs for radio and television ads are expensed over the course of the tax season, with online, print and mailing advertising expensed as incurred. </w:t>
      </w:r>
      <w:r>
        <w:rPr>
          <w:rFonts w:ascii="Calibri" w:eastAsia="Calibri" w:hAnsi="Calibri" w:cs="Calibri"/>
          <w:b w:val="0"/>
          <w:i w:val="0"/>
          <w:color w:val="000000"/>
          <w:sz w:val="20"/>
          <w:u w:val="none"/>
        </w:rPr>
        <w:t>M</w:t>
      </w:r>
      <w:r>
        <w:rPr>
          <w:rFonts w:ascii="Calibri" w:eastAsia="Calibri" w:hAnsi="Calibri" w:cs="Calibri"/>
          <w:b w:val="0"/>
          <w:i w:val="0"/>
          <w:color w:val="000000"/>
          <w:sz w:val="20"/>
          <w:u w:val="none"/>
        </w:rPr>
        <w:t xml:space="preserve">arketing and advertising expenses totaled </w:t>
      </w:r>
      <w:r>
        <w:rPr>
          <w:rFonts w:ascii="Calibri" w:eastAsia="Calibri" w:hAnsi="Calibri" w:cs="Calibri"/>
          <w:b w:val="0"/>
          <w:i w:val="0"/>
          <w:color w:val="000000"/>
          <w:sz w:val="20"/>
          <w:u w:val="none"/>
        </w:rPr>
        <w:t>$284.2 million</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$262.0 million</w:t>
      </w:r>
      <w:r>
        <w:rPr>
          <w:rFonts w:ascii="Calibri" w:eastAsia="Calibri" w:hAnsi="Calibri" w:cs="Calibri"/>
          <w:b w:val="0"/>
          <w:i w:val="0"/>
          <w:color w:val="000000"/>
          <w:sz w:val="20"/>
          <w:u w:val="none"/>
        </w:rPr>
        <w:t xml:space="preserve"> and </w:t>
      </w:r>
      <w:r>
        <w:rPr>
          <w:rFonts w:ascii="Calibri" w:eastAsia="Calibri" w:hAnsi="Calibri" w:cs="Calibri"/>
          <w:b w:val="0"/>
          <w:i w:val="0"/>
          <w:color w:val="000000"/>
          <w:sz w:val="20"/>
          <w:u w:val="none"/>
        </w:rPr>
        <w:t>$255.1 million</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for</w:t>
      </w:r>
      <w:r>
        <w:rPr>
          <w:rFonts w:ascii="Calibri" w:eastAsia="Calibri" w:hAnsi="Calibri" w:cs="Calibri"/>
          <w:b w:val="0"/>
          <w:i w:val="0"/>
          <w:color w:val="000000"/>
          <w:sz w:val="20"/>
          <w:u w:val="none"/>
        </w:rPr>
        <w:t xml:space="preserve"> fiscal years</w:t>
      </w:r>
      <w:r>
        <w:rPr>
          <w:rFonts w:ascii="Calibri" w:eastAsia="Calibri" w:hAnsi="Calibri" w:cs="Calibri"/>
          <w:b w:val="0"/>
          <w:i w:val="0"/>
          <w:color w:val="000000"/>
          <w:sz w:val="20"/>
          <w:u w:val="none"/>
        </w:rPr>
        <w:t xml:space="preserve"> ended June 30,</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2022</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 xml:space="preserve">April 30, </w:t>
      </w:r>
      <w:r>
        <w:rPr>
          <w:rFonts w:ascii="Calibri" w:eastAsia="Calibri" w:hAnsi="Calibri" w:cs="Calibri"/>
          <w:b w:val="0"/>
          <w:i w:val="0"/>
          <w:color w:val="000000"/>
          <w:sz w:val="20"/>
          <w:u w:val="none"/>
        </w:rPr>
        <w:t>2021</w:t>
      </w:r>
      <w:r>
        <w:rPr>
          <w:rFonts w:ascii="Calibri" w:eastAsia="Calibri" w:hAnsi="Calibri" w:cs="Calibri"/>
          <w:b w:val="0"/>
          <w:i w:val="0"/>
          <w:color w:val="000000"/>
          <w:sz w:val="20"/>
          <w:u w:val="none"/>
        </w:rPr>
        <w:t xml:space="preserve"> and </w:t>
      </w:r>
      <w:r>
        <w:rPr>
          <w:rFonts w:ascii="Calibri" w:eastAsia="Calibri" w:hAnsi="Calibri" w:cs="Calibri"/>
          <w:b w:val="0"/>
          <w:i w:val="0"/>
          <w:color w:val="000000"/>
          <w:sz w:val="20"/>
          <w:u w:val="none"/>
        </w:rPr>
        <w:t xml:space="preserve">April 30, </w:t>
      </w:r>
      <w:r>
        <w:rPr>
          <w:rFonts w:ascii="Calibri" w:eastAsia="Calibri" w:hAnsi="Calibri" w:cs="Calibri"/>
          <w:b w:val="0"/>
          <w:i w:val="0"/>
          <w:color w:val="000000"/>
          <w:sz w:val="20"/>
          <w:u w:val="none"/>
        </w:rPr>
        <w:t>2020</w:t>
      </w:r>
      <w:r>
        <w:rPr>
          <w:rFonts w:ascii="Calibri" w:eastAsia="Calibri" w:hAnsi="Calibri" w:cs="Calibri"/>
          <w:b w:val="0"/>
          <w:i w:val="0"/>
          <w:color w:val="000000"/>
          <w:sz w:val="20"/>
          <w:u w:val="none"/>
        </w:rPr>
        <w:t>, respectively</w:t>
      </w:r>
      <w:r>
        <w:rPr>
          <w:rFonts w:ascii="Calibri" w:eastAsia="Calibri" w:hAnsi="Calibri" w:cs="Calibri"/>
          <w:b w:val="0"/>
          <w:i w:val="0"/>
          <w:color w:val="000000"/>
          <w:sz w:val="20"/>
          <w:u w:val="none"/>
        </w:rPr>
        <w:t>, and</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$11.9 million</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for the Transit</w:t>
      </w:r>
      <w:r>
        <w:rPr>
          <w:rFonts w:ascii="Calibri" w:eastAsia="Calibri" w:hAnsi="Calibri" w:cs="Calibri"/>
          <w:b w:val="0"/>
          <w:i w:val="0"/>
          <w:color w:val="000000"/>
          <w:sz w:val="20"/>
          <w:u w:val="none"/>
        </w:rPr>
        <w:t>i</w:t>
      </w:r>
      <w:r>
        <w:rPr>
          <w:rFonts w:ascii="Calibri" w:eastAsia="Calibri" w:hAnsi="Calibri" w:cs="Calibri"/>
          <w:b w:val="0"/>
          <w:i w:val="0"/>
          <w:color w:val="000000"/>
          <w:sz w:val="20"/>
          <w:u w:val="none"/>
        </w:rPr>
        <w:t>o</w:t>
      </w:r>
      <w:r>
        <w:rPr>
          <w:rFonts w:ascii="Calibri" w:eastAsia="Calibri" w:hAnsi="Calibri" w:cs="Calibri"/>
          <w:b w:val="0"/>
          <w:i w:val="0"/>
          <w:color w:val="000000"/>
          <w:sz w:val="20"/>
          <w:u w:val="none"/>
        </w:rPr>
        <w:t>n Period</w:t>
      </w:r>
      <w:r>
        <w:rPr>
          <w:rFonts w:ascii="Calibri" w:eastAsia="Calibri" w:hAnsi="Calibri" w:cs="Calibri"/>
          <w:b w:val="0"/>
          <w:i w:val="0"/>
          <w:color w:val="000000"/>
          <w:sz w:val="20"/>
          <w:u w:val="none"/>
        </w:rPr>
        <w:t>.</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i w:val="0"/>
          <w:color w:val="000000"/>
          <w:sz w:val="20"/>
          <w:u w:val="none"/>
        </w:rPr>
      </w:pPr>
      <w:r>
        <w:rPr>
          <w:rFonts w:ascii="Calibri" w:eastAsia="Calibri" w:hAnsi="Calibri" w:cs="Calibri"/>
          <w:b/>
          <w:i w:val="0"/>
          <w:color w:val="000000"/>
          <w:sz w:val="20"/>
          <w:u w:val="none"/>
        </w:rPr>
        <w:t>E</w:t>
      </w:r>
      <w:r>
        <w:rPr>
          <w:rFonts w:ascii="Calibri" w:eastAsia="Calibri" w:hAnsi="Calibri" w:cs="Calibri"/>
          <w:b/>
          <w:i w:val="0"/>
          <w:color w:val="000000"/>
          <w:sz w:val="20"/>
          <w:u w:val="none"/>
        </w:rPr>
        <w:t>MPLOYEE BENEFIT PLANS</w:t>
      </w:r>
      <w:r>
        <w:rPr>
          <w:rFonts w:ascii="Calibri" w:eastAsia="Calibri" w:hAnsi="Calibri" w:cs="Calibri"/>
          <w:b w:val="0"/>
          <w:i w:val="0"/>
          <w:color w:val="000000"/>
          <w:sz w:val="20"/>
          <w:u w:val="none"/>
        </w:rPr>
        <w:t xml:space="preserve"> – We have a 401(k) defined contribution plan covering eligible full-time and seasonal employees following the completion of an eligibility period. Employer contributions to this plan are discretionary and totaled </w:t>
      </w:r>
      <w:r>
        <w:rPr>
          <w:rFonts w:ascii="Calibri" w:eastAsia="Calibri" w:hAnsi="Calibri" w:cs="Calibri"/>
          <w:b w:val="0"/>
          <w:i w:val="0"/>
          <w:color w:val="000000"/>
          <w:sz w:val="20"/>
          <w:u w:val="none"/>
        </w:rPr>
        <w:t>$25.1 million</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$26.6 million</w:t>
      </w:r>
      <w:r>
        <w:rPr>
          <w:rFonts w:ascii="Calibri" w:eastAsia="Calibri" w:hAnsi="Calibri" w:cs="Calibri"/>
          <w:b w:val="0"/>
          <w:i w:val="0"/>
          <w:color w:val="000000"/>
          <w:sz w:val="20"/>
          <w:u w:val="none"/>
        </w:rPr>
        <w:t xml:space="preserve"> and </w:t>
      </w:r>
      <w:r>
        <w:rPr>
          <w:rFonts w:ascii="Calibri" w:eastAsia="Calibri" w:hAnsi="Calibri" w:cs="Calibri"/>
          <w:b w:val="0"/>
          <w:i w:val="0"/>
          <w:color w:val="000000"/>
          <w:sz w:val="20"/>
          <w:u w:val="none"/>
        </w:rPr>
        <w:t>$18.8 million</w:t>
      </w:r>
      <w:r>
        <w:rPr>
          <w:rFonts w:ascii="Calibri" w:eastAsia="Calibri" w:hAnsi="Calibri" w:cs="Calibri"/>
          <w:b w:val="0"/>
          <w:i w:val="0"/>
          <w:color w:val="000000"/>
          <w:sz w:val="20"/>
          <w:u w:val="none"/>
        </w:rPr>
        <w:t xml:space="preserve"> for continuing operations</w:t>
      </w:r>
      <w:r>
        <w:rPr>
          <w:rFonts w:ascii="Calibri" w:eastAsia="Calibri" w:hAnsi="Calibri" w:cs="Calibri"/>
          <w:b w:val="0"/>
          <w:i w:val="0"/>
          <w:color w:val="000000"/>
          <w:sz w:val="20"/>
          <w:u w:val="none"/>
        </w:rPr>
        <w:t xml:space="preserve"> for fiscal years ended June 30, </w:t>
      </w:r>
      <w:r>
        <w:rPr>
          <w:rFonts w:ascii="Calibri" w:eastAsia="Calibri" w:hAnsi="Calibri" w:cs="Calibri"/>
          <w:b w:val="0"/>
          <w:i w:val="0"/>
          <w:color w:val="000000"/>
          <w:sz w:val="20"/>
          <w:u w:val="none"/>
        </w:rPr>
        <w:t>2022</w:t>
      </w:r>
      <w:r>
        <w:rPr>
          <w:rFonts w:ascii="Calibri" w:eastAsia="Calibri" w:hAnsi="Calibri" w:cs="Calibri"/>
          <w:b w:val="0"/>
          <w:i w:val="0"/>
          <w:color w:val="000000"/>
          <w:sz w:val="20"/>
          <w:u w:val="none"/>
        </w:rPr>
        <w:t xml:space="preserve">, April 30, </w:t>
      </w:r>
      <w:r>
        <w:rPr>
          <w:rFonts w:ascii="Calibri" w:eastAsia="Calibri" w:hAnsi="Calibri" w:cs="Calibri"/>
          <w:b w:val="0"/>
          <w:i w:val="0"/>
          <w:color w:val="000000"/>
          <w:sz w:val="20"/>
          <w:u w:val="none"/>
        </w:rPr>
        <w:t>2021</w:t>
      </w:r>
      <w:r>
        <w:rPr>
          <w:rFonts w:ascii="Calibri" w:eastAsia="Calibri" w:hAnsi="Calibri" w:cs="Calibri"/>
          <w:b w:val="0"/>
          <w:i w:val="0"/>
          <w:color w:val="000000"/>
          <w:sz w:val="20"/>
          <w:u w:val="none"/>
        </w:rPr>
        <w:t xml:space="preserve"> and April 30, </w:t>
      </w:r>
      <w:r>
        <w:rPr>
          <w:rFonts w:ascii="Calibri" w:eastAsia="Calibri" w:hAnsi="Calibri" w:cs="Calibri"/>
          <w:b w:val="0"/>
          <w:i w:val="0"/>
          <w:color w:val="000000"/>
          <w:sz w:val="20"/>
          <w:u w:val="none"/>
        </w:rPr>
        <w:t>2020</w:t>
      </w:r>
      <w:r>
        <w:rPr>
          <w:rFonts w:ascii="Calibri" w:eastAsia="Calibri" w:hAnsi="Calibri" w:cs="Calibri"/>
          <w:b w:val="0"/>
          <w:i w:val="0"/>
          <w:color w:val="000000"/>
          <w:sz w:val="20"/>
          <w:u w:val="none"/>
        </w:rPr>
        <w:t>, respectively, and</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$3.4 million</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 xml:space="preserve">for the </w:t>
      </w:r>
      <w:r>
        <w:rPr>
          <w:rFonts w:ascii="Calibri" w:eastAsia="Calibri" w:hAnsi="Calibri" w:cs="Calibri"/>
          <w:b w:val="0"/>
          <w:i w:val="0"/>
          <w:color w:val="000000"/>
          <w:sz w:val="20"/>
          <w:u w:val="none"/>
        </w:rPr>
        <w:t xml:space="preserve">Transition </w:t>
      </w:r>
      <w:r>
        <w:rPr>
          <w:rFonts w:ascii="Calibri" w:eastAsia="Calibri" w:hAnsi="Calibri" w:cs="Calibri"/>
          <w:b w:val="0"/>
          <w:i w:val="0"/>
          <w:color w:val="000000"/>
          <w:sz w:val="20"/>
          <w:u w:val="none"/>
        </w:rPr>
        <w:t>Period.</w:t>
      </w:r>
    </w:p>
    <w:p>
      <w:pPr>
        <w:keepNext w:val="0"/>
        <w:keepLines w:val="0"/>
        <w:pageBreakBefore w:val="0"/>
        <w:widowControl/>
        <w:numPr>
          <w:ilvl w:val="0"/>
          <w:numId w:val="0"/>
        </w:numPr>
        <w:spacing w:before="120" w:after="100" w:line="288" w:lineRule="auto"/>
        <w:ind w:left="0" w:right="0" w:firstLine="225"/>
        <w:jc w:val="both"/>
        <w:outlineLvl w:val="9"/>
        <w:rPr>
          <w:rFonts w:ascii="Calibri" w:eastAsia="Calibri" w:hAnsi="Calibri" w:cs="Calibri"/>
          <w:b/>
          <w:i w:val="0"/>
          <w:color w:val="000000"/>
          <w:sz w:val="20"/>
          <w:u w:val="none"/>
        </w:rPr>
      </w:pPr>
      <w:r>
        <w:rPr>
          <w:rFonts w:ascii="Calibri" w:eastAsia="Calibri" w:hAnsi="Calibri" w:cs="Calibri"/>
          <w:b w:val="0"/>
          <w:i w:val="0"/>
          <w:color w:val="000000"/>
          <w:sz w:val="20"/>
          <w:u w:val="none"/>
        </w:rPr>
        <w:t>We have severance plans covering executives and eligible regular full-time or part-time active employees who incur a qualifying termination.</w:t>
      </w:r>
      <w:r>
        <w:rPr>
          <w:rFonts w:ascii="Calibri" w:eastAsia="Calibri" w:hAnsi="Calibri" w:cs="Calibri"/>
          <w:b w:val="0"/>
          <w:i w:val="0"/>
          <w:color w:val="000000"/>
          <w:sz w:val="20"/>
          <w:u w:val="none"/>
        </w:rPr>
        <w:t xml:space="preserve"> Expenses related to severance benefits </w:t>
      </w:r>
      <w:r>
        <w:rPr>
          <w:rFonts w:ascii="Calibri" w:eastAsia="Calibri" w:hAnsi="Calibri" w:cs="Calibri"/>
          <w:b w:val="0"/>
          <w:i w:val="0"/>
          <w:color w:val="000000"/>
          <w:sz w:val="20"/>
          <w:u w:val="none"/>
        </w:rPr>
        <w:t>f</w:t>
      </w:r>
      <w:r>
        <w:rPr>
          <w:rFonts w:ascii="Calibri" w:eastAsia="Calibri" w:hAnsi="Calibri" w:cs="Calibri"/>
          <w:b w:val="0"/>
          <w:i w:val="0"/>
          <w:color w:val="000000"/>
          <w:sz w:val="20"/>
          <w:u w:val="none"/>
        </w:rPr>
        <w:t>o</w:t>
      </w:r>
      <w:r>
        <w:rPr>
          <w:rFonts w:ascii="Calibri" w:eastAsia="Calibri" w:hAnsi="Calibri" w:cs="Calibri"/>
          <w:b w:val="0"/>
          <w:i w:val="0"/>
          <w:color w:val="000000"/>
          <w:sz w:val="20"/>
          <w:u w:val="none"/>
        </w:rPr>
        <w:t>r</w:t>
      </w:r>
      <w:r>
        <w:rPr>
          <w:rFonts w:ascii="Calibri" w:eastAsia="Calibri" w:hAnsi="Calibri" w:cs="Calibri"/>
          <w:b w:val="0"/>
          <w:i w:val="0"/>
          <w:color w:val="000000"/>
          <w:sz w:val="20"/>
          <w:u w:val="none"/>
        </w:rPr>
        <w:t xml:space="preserve"> continuing operations totaled </w:t>
      </w:r>
      <w:r>
        <w:rPr>
          <w:rFonts w:ascii="Calibri" w:eastAsia="Calibri" w:hAnsi="Calibri" w:cs="Calibri"/>
          <w:b w:val="0"/>
          <w:i w:val="0"/>
          <w:color w:val="000000"/>
          <w:sz w:val="20"/>
          <w:u w:val="none"/>
        </w:rPr>
        <w:t>$2.6 million</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$8.4 million</w:t>
      </w:r>
      <w:r>
        <w:rPr>
          <w:rFonts w:ascii="Calibri" w:eastAsia="Calibri" w:hAnsi="Calibri" w:cs="Calibri"/>
          <w:b w:val="0"/>
          <w:i w:val="0"/>
          <w:color w:val="000000"/>
          <w:sz w:val="20"/>
          <w:u w:val="none"/>
        </w:rPr>
        <w:t xml:space="preserve"> and </w:t>
      </w:r>
      <w:r>
        <w:rPr>
          <w:rFonts w:ascii="Calibri" w:eastAsia="Calibri" w:hAnsi="Calibri" w:cs="Calibri"/>
          <w:b w:val="0"/>
          <w:i w:val="0"/>
          <w:color w:val="000000"/>
          <w:sz w:val="20"/>
          <w:u w:val="none"/>
        </w:rPr>
        <w:t>$2.5 million</w:t>
      </w:r>
      <w:r>
        <w:rPr>
          <w:rFonts w:ascii="Calibri" w:eastAsia="Calibri" w:hAnsi="Calibri" w:cs="Calibri"/>
          <w:b w:val="0"/>
          <w:i w:val="0"/>
          <w:color w:val="000000"/>
          <w:sz w:val="20"/>
          <w:u w:val="none"/>
        </w:rPr>
        <w:t xml:space="preserve"> </w:t>
      </w:r>
      <w:r>
        <w:rPr>
          <w:rFonts w:ascii="Calibri" w:eastAsia="Calibri" w:hAnsi="Calibri" w:cs="Calibri"/>
          <w:b w:val="0"/>
          <w:i w:val="0"/>
          <w:sz w:val="20"/>
        </w:rPr>
        <w:t xml:space="preserve">for fiscal years ended June 30, </w:t>
      </w:r>
      <w:r>
        <w:rPr>
          <w:rFonts w:ascii="Calibri" w:eastAsia="Calibri" w:hAnsi="Calibri" w:cs="Calibri"/>
          <w:b w:val="0"/>
          <w:i w:val="0"/>
          <w:color w:val="000000"/>
          <w:sz w:val="20"/>
          <w:u w:val="none"/>
        </w:rPr>
        <w:t>2022</w:t>
      </w:r>
      <w:r>
        <w:rPr>
          <w:rFonts w:ascii="Calibri" w:eastAsia="Calibri" w:hAnsi="Calibri" w:cs="Calibri"/>
          <w:b w:val="0"/>
          <w:i w:val="0"/>
          <w:sz w:val="20"/>
        </w:rPr>
        <w:t xml:space="preserve">, April 30, </w:t>
      </w:r>
      <w:r>
        <w:rPr>
          <w:rFonts w:ascii="Calibri" w:eastAsia="Calibri" w:hAnsi="Calibri" w:cs="Calibri"/>
          <w:b w:val="0"/>
          <w:i w:val="0"/>
          <w:color w:val="000000"/>
          <w:sz w:val="20"/>
          <w:u w:val="none"/>
        </w:rPr>
        <w:t>2021</w:t>
      </w:r>
      <w:r>
        <w:rPr>
          <w:rFonts w:ascii="Calibri" w:eastAsia="Calibri" w:hAnsi="Calibri" w:cs="Calibri"/>
          <w:b w:val="0"/>
          <w:i w:val="0"/>
          <w:sz w:val="20"/>
        </w:rPr>
        <w:t xml:space="preserve"> and April 30, </w:t>
      </w:r>
      <w:r>
        <w:rPr>
          <w:rFonts w:ascii="Calibri" w:eastAsia="Calibri" w:hAnsi="Calibri" w:cs="Calibri"/>
          <w:b w:val="0"/>
          <w:i w:val="0"/>
          <w:color w:val="000000"/>
          <w:sz w:val="20"/>
          <w:u w:val="none"/>
        </w:rPr>
        <w:t>2020</w:t>
      </w:r>
      <w:r>
        <w:rPr>
          <w:rFonts w:ascii="Calibri" w:eastAsia="Calibri" w:hAnsi="Calibri" w:cs="Calibri"/>
          <w:b w:val="0"/>
          <w:i w:val="0"/>
          <w:sz w:val="20"/>
        </w:rPr>
        <w:t>, respectively, and</w:t>
      </w:r>
      <w:r>
        <w:rPr>
          <w:rFonts w:ascii="Calibri" w:eastAsia="Calibri" w:hAnsi="Calibri" w:cs="Calibri"/>
          <w:b w:val="0"/>
          <w:i w:val="0"/>
          <w:sz w:val="20"/>
        </w:rPr>
        <w:t xml:space="preserve"> </w:t>
      </w:r>
      <w:r>
        <w:rPr>
          <w:rFonts w:ascii="Calibri" w:eastAsia="Calibri" w:hAnsi="Calibri" w:cs="Calibri"/>
          <w:b w:val="0"/>
          <w:i w:val="0"/>
          <w:color w:val="000000"/>
          <w:sz w:val="20"/>
          <w:u w:val="none"/>
        </w:rPr>
        <w:t>$1.2 million</w:t>
      </w:r>
      <w:r>
        <w:rPr>
          <w:rFonts w:ascii="Calibri" w:eastAsia="Calibri" w:hAnsi="Calibri" w:cs="Calibri"/>
          <w:b w:val="0"/>
          <w:i w:val="0"/>
          <w:sz w:val="20"/>
        </w:rPr>
        <w:t xml:space="preserve"> </w:t>
      </w:r>
      <w:r>
        <w:rPr>
          <w:rFonts w:ascii="Calibri" w:eastAsia="Calibri" w:hAnsi="Calibri" w:cs="Calibri"/>
          <w:b w:val="0"/>
          <w:i w:val="0"/>
          <w:sz w:val="20"/>
        </w:rPr>
        <w:t>for the Transition Period.</w:t>
      </w:r>
    </w:p>
    <w:p>
      <w:pPr>
        <w:keepNext w:val="0"/>
        <w:keepLines w:val="0"/>
        <w:pageBreakBefore w:val="0"/>
        <w:widowControl/>
        <w:numPr>
          <w:ilvl w:val="0"/>
          <w:numId w:val="0"/>
        </w:numPr>
        <w:spacing w:before="120" w:after="0" w:line="288" w:lineRule="auto"/>
        <w:ind w:left="0" w:right="0" w:firstLine="225"/>
        <w:jc w:val="both"/>
        <w:outlineLvl w:val="9"/>
        <w:rPr>
          <w:sz w:val="20"/>
        </w:rPr>
        <w:sectPr>
          <w:footerReference w:type="even" r:id="rId92"/>
          <w:footerReference w:type="default" r:id="rId93"/>
          <w:type w:val="continuous"/>
          <w:pgSz w:w="12240" w:h="15840"/>
          <w:pgMar w:top="1440" w:right="1440" w:bottom="1440" w:left="1440" w:header="0" w:footer="270"/>
          <w:cols w:space="708"/>
        </w:sectPr>
      </w:pPr>
    </w:p>
    <w:p>
      <w:pPr>
        <w:keepNext/>
        <w:keepLines/>
        <w:pageBreakBefore w:val="0"/>
        <w:widowControl w:val="0"/>
        <w:numPr>
          <w:ilvl w:val="0"/>
          <w:numId w:val="0"/>
        </w:numPr>
        <w:spacing w:before="120" w:after="0" w:line="276" w:lineRule="auto"/>
        <w:ind w:left="0" w:right="0" w:firstLine="0"/>
        <w:jc w:val="left"/>
        <w:outlineLvl w:val="9"/>
        <w:rPr>
          <w:rFonts w:ascii="Calibri" w:eastAsia="Calibri" w:hAnsi="Calibri" w:cs="Calibri"/>
          <w:b/>
          <w:i w:val="0"/>
          <w:color w:val="14AA40"/>
          <w:sz w:val="28"/>
          <w:u w:val="none"/>
        </w:rPr>
      </w:pPr>
      <w:bookmarkStart w:id="32" w:name="Section35"/>
      <w:bookmarkEnd w:id="32"/>
      <w:r>
        <w:rPr>
          <w:rFonts w:ascii="Calibri" w:eastAsia="Calibri" w:hAnsi="Calibri" w:cs="Calibri"/>
          <w:b/>
          <w:i w:val="0"/>
          <w:color w:val="14AA40"/>
          <w:sz w:val="28"/>
          <w:u w:val="none"/>
        </w:rPr>
        <w:t>NOTE 2: REVENUE RECOGNITION</w:t>
      </w:r>
    </w:p>
    <w:p>
      <w:pPr>
        <w:keepNext/>
        <w:keepLines/>
        <w:pageBreakBefore w:val="0"/>
        <w:widowControl w:val="0"/>
        <w:numPr>
          <w:ilvl w:val="0"/>
          <w:numId w:val="0"/>
        </w:numPr>
        <w:spacing w:before="0" w:after="120" w:line="288" w:lineRule="auto"/>
        <w:ind w:left="0" w:right="0" w:firstLine="0"/>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 xml:space="preserve">The majority of our revenues are from our U.S. tax services business. </w:t>
      </w:r>
      <w:r>
        <w:rPr>
          <w:rFonts w:ascii="Calibri" w:eastAsia="Calibri" w:hAnsi="Calibri" w:cs="Calibri"/>
          <w:b w:val="0"/>
          <w:i w:val="0"/>
          <w:color w:val="000000"/>
          <w:sz w:val="20"/>
          <w:u w:val="none"/>
        </w:rPr>
        <w:t>The following table disaggregates our U.S. tax services revenues by major service line, with revenues from our international tax services businesses and from Wave included as separate lines:</w:t>
      </w:r>
    </w:p>
    <w:tbl>
      <w:tblPr>
        <w:tblW w:w="93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3517"/>
        <w:gridCol w:w="126"/>
        <w:gridCol w:w="1348"/>
        <w:gridCol w:w="126"/>
        <w:gridCol w:w="1348"/>
        <w:gridCol w:w="126"/>
        <w:gridCol w:w="1348"/>
        <w:gridCol w:w="73"/>
        <w:gridCol w:w="1348"/>
      </w:tblGrid>
      <w:tr>
        <w:tblPrEx>
          <w:tblW w:w="93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25"/>
        </w:trPr>
        <w:tc>
          <w:tcPr>
            <w:tcW w:w="3600"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53" w:type="dxa"/>
            </w:tcMar>
            <w:vAlign w:val="bottom"/>
          </w:tcPr>
          <w:p>
            <w:pPr>
              <w:keepNext/>
              <w:pageBreakBefore w:val="0"/>
              <w:spacing w:before="53" w:after="30" w:line="240" w:lineRule="auto"/>
              <w:jc w:val="right"/>
            </w:pPr>
            <w:r>
              <w:rPr>
                <w:rFonts w:ascii="Calibri" w:eastAsia="Calibri" w:hAnsi="Calibri" w:cs="Calibri"/>
                <w:b w:val="0"/>
                <w:i w:val="0"/>
                <w:color w:val="000000"/>
                <w:sz w:val="14"/>
                <w:u w:val="none"/>
              </w:rPr>
              <w:t>(in 000s)</w:t>
            </w:r>
          </w:p>
        </w:tc>
      </w:tr>
      <w:tr>
        <w:tblPrEx>
          <w:tblW w:w="9360" w:type="dxa"/>
          <w:tblInd w:w="0" w:type="dxa"/>
          <w:tblLayout w:type="fixed"/>
          <w:tblCellMar>
            <w:left w:w="108" w:type="dxa"/>
            <w:right w:w="108" w:type="dxa"/>
          </w:tblCellMar>
        </w:tblPrEx>
        <w:trPr>
          <w:cantSplit/>
          <w:trHeight w:hRule="exact" w:val="285"/>
        </w:trPr>
        <w:tc>
          <w:tcPr>
            <w:tcW w:w="3600"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60"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1380" w:type="dxa"/>
            <w:vMerge w:val="restart"/>
            <w:tcBorders>
              <w:top w:val="nil"/>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i w:val="0"/>
                <w:color w:val="000000"/>
                <w:sz w:val="16"/>
                <w:u w:val="none"/>
              </w:rPr>
              <w:t>Year Ended</w:t>
            </w:r>
            <w:r>
              <w:br/>
            </w:r>
            <w:r>
              <w:rPr>
                <w:rFonts w:ascii="Calibri" w:eastAsia="Calibri" w:hAnsi="Calibri" w:cs="Calibri"/>
                <w:b/>
                <w:i w:val="0"/>
                <w:color w:val="000000"/>
                <w:sz w:val="16"/>
                <w:u w:val="none"/>
              </w:rPr>
              <w:t>June 30, 2022</w:t>
            </w:r>
          </w:p>
        </w:tc>
        <w:tc>
          <w:tcPr>
            <w:tcW w:w="60"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380" w:type="dxa"/>
            <w:vMerge w:val="restart"/>
            <w:tcBorders>
              <w:top w:val="nil"/>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Two Months Ended</w:t>
            </w:r>
            <w:r>
              <w:br/>
            </w:r>
            <w:r>
              <w:rPr>
                <w:rFonts w:ascii="Calibri" w:eastAsia="Calibri" w:hAnsi="Calibri" w:cs="Calibri"/>
                <w:b w:val="0"/>
                <w:i w:val="0"/>
                <w:color w:val="000000"/>
                <w:sz w:val="16"/>
                <w:u w:val="none"/>
              </w:rPr>
              <w:t>June 30, 2021</w:t>
            </w:r>
            <w:r>
              <w:br/>
            </w:r>
            <w:r>
              <w:rPr>
                <w:rFonts w:ascii="Calibri" w:eastAsia="Calibri" w:hAnsi="Calibri" w:cs="Calibri"/>
                <w:b w:val="0"/>
                <w:i w:val="0"/>
                <w:color w:val="000000"/>
                <w:sz w:val="16"/>
                <w:u w:val="none"/>
              </w:rPr>
              <w:t>(Transition Period)</w:t>
            </w:r>
          </w:p>
        </w:tc>
        <w:tc>
          <w:tcPr>
            <w:tcW w:w="60"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380" w:type="dxa"/>
            <w:vMerge w:val="restart"/>
            <w:tcBorders>
              <w:top w:val="nil"/>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 xml:space="preserve">Year Ended </w:t>
            </w:r>
            <w:r>
              <w:br/>
            </w:r>
            <w:r>
              <w:rPr>
                <w:rFonts w:ascii="Calibri" w:eastAsia="Calibri" w:hAnsi="Calibri" w:cs="Calibri"/>
                <w:b w:val="0"/>
                <w:i w:val="0"/>
                <w:color w:val="000000"/>
                <w:sz w:val="16"/>
                <w:u w:val="none"/>
              </w:rPr>
              <w:t>April 30, 2021</w:t>
            </w:r>
          </w:p>
        </w:tc>
        <w:tc>
          <w:tcPr>
            <w:tcW w:w="60" w:type="dxa"/>
            <w:vMerge w:val="restart"/>
            <w:tcBorders>
              <w:top w:val="nil"/>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p>
        </w:tc>
        <w:tc>
          <w:tcPr>
            <w:tcW w:w="1380" w:type="dxa"/>
            <w:vMerge w:val="restart"/>
            <w:tcBorders>
              <w:top w:val="nil"/>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 xml:space="preserve">Year Ended </w:t>
            </w:r>
            <w:r>
              <w:br/>
            </w:r>
            <w:r>
              <w:rPr>
                <w:rFonts w:ascii="Calibri" w:eastAsia="Calibri" w:hAnsi="Calibri" w:cs="Calibri"/>
                <w:b w:val="0"/>
                <w:i w:val="0"/>
                <w:color w:val="000000"/>
                <w:sz w:val="16"/>
                <w:u w:val="none"/>
              </w:rPr>
              <w:t>April 30, 2020</w:t>
            </w:r>
          </w:p>
        </w:tc>
      </w:tr>
      <w:tr>
        <w:tblPrEx>
          <w:tblW w:w="9360" w:type="dxa"/>
          <w:tblInd w:w="0" w:type="dxa"/>
          <w:tblLayout w:type="fixed"/>
          <w:tblCellMar>
            <w:left w:w="108" w:type="dxa"/>
            <w:right w:w="108" w:type="dxa"/>
          </w:tblCellMar>
        </w:tblPrEx>
        <w:trPr>
          <w:cantSplit/>
          <w:trHeight w:hRule="exact" w:val="285"/>
        </w:trPr>
        <w:tc>
          <w:tcPr>
            <w:tcW w:w="3600" w:type="dxa"/>
            <w:tcBorders>
              <w:top w:val="nil"/>
              <w:left w:val="nil"/>
              <w:bottom w:val="single" w:sz="8" w:space="0" w:color="000000"/>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380" w:type="dxa"/>
            <w:vMerge/>
            <w:tcBorders>
              <w:top w:val="nil"/>
              <w:left w:val="nil"/>
              <w:bottom w:val="single" w:sz="8" w:space="0" w:color="000000"/>
              <w:right w:val="nil"/>
            </w:tcBorders>
          </w:tcPr>
          <w:p>
            <w:pPr>
              <w:keepNext/>
              <w:pageBreakBefore w:val="0"/>
            </w:pPr>
          </w:p>
        </w:tc>
        <w:tc>
          <w:tcPr>
            <w:tcW w:w="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380" w:type="dxa"/>
            <w:vMerge/>
            <w:tcBorders>
              <w:top w:val="nil"/>
              <w:left w:val="nil"/>
              <w:bottom w:val="single" w:sz="8" w:space="0" w:color="000000"/>
              <w:right w:val="nil"/>
            </w:tcBorders>
          </w:tcPr>
          <w:p>
            <w:pPr>
              <w:keepNext/>
              <w:pageBreakBefore w:val="0"/>
            </w:pPr>
          </w:p>
        </w:tc>
        <w:tc>
          <w:tcPr>
            <w:tcW w:w="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380" w:type="dxa"/>
            <w:vMerge/>
            <w:tcBorders>
              <w:top w:val="nil"/>
              <w:left w:val="nil"/>
              <w:bottom w:val="single" w:sz="8" w:space="0" w:color="000000"/>
              <w:right w:val="nil"/>
            </w:tcBorders>
          </w:tcPr>
          <w:p>
            <w:pPr>
              <w:keepNext/>
              <w:pageBreakBefore w:val="0"/>
            </w:pPr>
          </w:p>
        </w:tc>
        <w:tc>
          <w:tcPr>
            <w:tcW w:w="60" w:type="dxa"/>
            <w:vMerge/>
            <w:tcBorders>
              <w:top w:val="nil"/>
              <w:left w:val="nil"/>
              <w:bottom w:val="nil"/>
              <w:right w:val="nil"/>
            </w:tcBorders>
          </w:tcPr>
          <w:p>
            <w:pPr>
              <w:keepNext/>
              <w:pageBreakBefore w:val="0"/>
            </w:pPr>
          </w:p>
        </w:tc>
        <w:tc>
          <w:tcPr>
            <w:tcW w:w="1380" w:type="dxa"/>
            <w:vMerge/>
            <w:tcBorders>
              <w:top w:val="nil"/>
              <w:left w:val="nil"/>
              <w:bottom w:val="single" w:sz="8" w:space="0" w:color="000000"/>
              <w:right w:val="nil"/>
            </w:tcBorders>
          </w:tcPr>
          <w:p>
            <w:pPr>
              <w:keepNext/>
              <w:pageBreakBefore w:val="0"/>
            </w:pPr>
          </w:p>
        </w:tc>
      </w:tr>
      <w:tr>
        <w:tblPrEx>
          <w:tblW w:w="9360" w:type="dxa"/>
          <w:tblInd w:w="0" w:type="dxa"/>
          <w:tblLayout w:type="fixed"/>
          <w:tblCellMar>
            <w:left w:w="108" w:type="dxa"/>
            <w:right w:w="108" w:type="dxa"/>
          </w:tblCellMar>
        </w:tblPrEx>
        <w:trPr>
          <w:cantSplit/>
          <w:trHeight w:hRule="exact" w:val="255"/>
        </w:trPr>
        <w:tc>
          <w:tcPr>
            <w:tcW w:w="3600"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Revenues: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tblInd w:w="0" w:type="dxa"/>
          <w:tblLayout w:type="fixed"/>
          <w:tblCellMar>
            <w:left w:w="108" w:type="dxa"/>
            <w:right w:w="108" w:type="dxa"/>
          </w:tblCellMar>
        </w:tblPrEx>
        <w:trPr>
          <w:cantSplit/>
          <w:trHeight w:hRule="exact" w:val="255"/>
        </w:trPr>
        <w:tc>
          <w:tcPr>
            <w:tcW w:w="360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U.S. assisted tax preparation</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615"/>
                <w:tab w:val="left" w:pos="1312"/>
              </w:tabs>
              <w:spacing w:before="53" w:after="30" w:line="240" w:lineRule="auto"/>
              <w:jc w:val="right"/>
            </w:pPr>
            <w:r>
              <w:rPr>
                <w:rFonts w:ascii="Calibri" w:eastAsia="Calibri" w:hAnsi="Calibri" w:cs="Calibri"/>
                <w:b/>
                <w:i w:val="0"/>
                <w:color w:val="000000"/>
                <w:sz w:val="16"/>
                <w:u w:val="none"/>
              </w:rPr>
              <w:t>$</w:t>
              <w:tab/>
              <w:t>2,094,612</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740"/>
                <w:tab w:val="left" w:pos="1312"/>
              </w:tabs>
              <w:spacing w:before="53" w:after="30" w:line="240" w:lineRule="auto"/>
              <w:jc w:val="right"/>
            </w:pPr>
            <w:r>
              <w:rPr>
                <w:rFonts w:ascii="Calibri" w:eastAsia="Calibri" w:hAnsi="Calibri" w:cs="Calibri"/>
                <w:b w:val="0"/>
                <w:i w:val="0"/>
                <w:color w:val="000000"/>
                <w:sz w:val="16"/>
                <w:u w:val="none"/>
              </w:rPr>
              <w:t>$</w:t>
              <w:tab/>
              <w:t>259,527</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619"/>
                <w:tab w:val="left" w:pos="1312"/>
              </w:tabs>
              <w:spacing w:before="53" w:after="30" w:line="240" w:lineRule="auto"/>
              <w:jc w:val="right"/>
            </w:pPr>
            <w:r>
              <w:rPr>
                <w:rFonts w:ascii="Calibri" w:eastAsia="Calibri" w:hAnsi="Calibri" w:cs="Calibri"/>
                <w:b w:val="0"/>
                <w:i w:val="0"/>
                <w:color w:val="000000"/>
                <w:sz w:val="16"/>
                <w:u w:val="none"/>
              </w:rPr>
              <w:t>$</w:t>
              <w:tab/>
              <w:t>2,035,107</w:t>
              <w:tab/>
            </w:r>
          </w:p>
        </w:tc>
        <w:tc>
          <w:tcPr>
            <w:tcW w:w="60"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619"/>
                <w:tab w:val="left" w:pos="1312"/>
              </w:tabs>
              <w:spacing w:before="53" w:after="30" w:line="240" w:lineRule="auto"/>
              <w:jc w:val="right"/>
            </w:pPr>
            <w:r>
              <w:rPr>
                <w:rFonts w:ascii="Calibri" w:eastAsia="Calibri" w:hAnsi="Calibri" w:cs="Calibri"/>
                <w:b w:val="0"/>
                <w:i w:val="0"/>
                <w:color w:val="000000"/>
                <w:sz w:val="16"/>
                <w:u w:val="none"/>
              </w:rPr>
              <w:t>$</w:t>
              <w:tab/>
              <w:t>1,533,303</w:t>
              <w:tab/>
            </w:r>
          </w:p>
        </w:tc>
      </w:tr>
      <w:tr>
        <w:tblPrEx>
          <w:tblW w:w="9360" w:type="dxa"/>
          <w:tblInd w:w="0" w:type="dxa"/>
          <w:tblLayout w:type="fixed"/>
          <w:tblCellMar>
            <w:left w:w="108" w:type="dxa"/>
            <w:right w:w="108" w:type="dxa"/>
          </w:tblCellMar>
        </w:tblPrEx>
        <w:trPr>
          <w:cantSplit/>
          <w:trHeight w:hRule="exact" w:val="255"/>
        </w:trPr>
        <w:tc>
          <w:tcPr>
            <w:tcW w:w="360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U.S. royalties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737"/>
                <w:tab w:val="left" w:pos="1312"/>
              </w:tabs>
              <w:spacing w:before="53" w:after="30" w:line="240" w:lineRule="auto"/>
              <w:jc w:val="right"/>
            </w:pPr>
            <w:r>
              <w:rPr>
                <w:rFonts w:ascii="Calibri" w:eastAsia="Calibri" w:hAnsi="Calibri" w:cs="Calibri"/>
                <w:b/>
                <w:i w:val="0"/>
                <w:color w:val="000000"/>
                <w:sz w:val="16"/>
                <w:u w:val="none"/>
              </w:rPr>
              <w:tab/>
              <w:t>225,242</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821"/>
                <w:tab w:val="left" w:pos="1312"/>
              </w:tabs>
              <w:spacing w:before="53" w:after="30" w:line="240" w:lineRule="auto"/>
              <w:jc w:val="right"/>
            </w:pPr>
            <w:r>
              <w:rPr>
                <w:rFonts w:ascii="Calibri" w:eastAsia="Calibri" w:hAnsi="Calibri" w:cs="Calibri"/>
                <w:b w:val="0"/>
                <w:i w:val="0"/>
                <w:color w:val="000000"/>
                <w:sz w:val="16"/>
                <w:u w:val="none"/>
              </w:rPr>
              <w:tab/>
              <w:t>29,659</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740"/>
                <w:tab w:val="left" w:pos="1312"/>
              </w:tabs>
              <w:spacing w:before="53" w:after="30" w:line="240" w:lineRule="auto"/>
              <w:jc w:val="right"/>
            </w:pPr>
            <w:r>
              <w:rPr>
                <w:rFonts w:ascii="Calibri" w:eastAsia="Calibri" w:hAnsi="Calibri" w:cs="Calibri"/>
                <w:b w:val="0"/>
                <w:i w:val="0"/>
                <w:color w:val="000000"/>
                <w:sz w:val="16"/>
                <w:u w:val="none"/>
              </w:rPr>
              <w:tab/>
              <w:t>226,253</w:t>
              <w:tab/>
            </w:r>
          </w:p>
        </w:tc>
        <w:tc>
          <w:tcPr>
            <w:tcW w:w="60"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740"/>
                <w:tab w:val="left" w:pos="1312"/>
              </w:tabs>
              <w:spacing w:before="53" w:after="30" w:line="240" w:lineRule="auto"/>
              <w:jc w:val="right"/>
            </w:pPr>
            <w:r>
              <w:rPr>
                <w:rFonts w:ascii="Calibri" w:eastAsia="Calibri" w:hAnsi="Calibri" w:cs="Calibri"/>
                <w:b w:val="0"/>
                <w:i w:val="0"/>
                <w:color w:val="000000"/>
                <w:sz w:val="16"/>
                <w:u w:val="none"/>
              </w:rPr>
              <w:tab/>
              <w:t>193,411</w:t>
              <w:tab/>
            </w:r>
          </w:p>
        </w:tc>
      </w:tr>
      <w:tr>
        <w:tblPrEx>
          <w:tblW w:w="9360" w:type="dxa"/>
          <w:tblInd w:w="0" w:type="dxa"/>
          <w:tblLayout w:type="fixed"/>
          <w:tblCellMar>
            <w:left w:w="108" w:type="dxa"/>
            <w:right w:w="108" w:type="dxa"/>
          </w:tblCellMar>
        </w:tblPrEx>
        <w:trPr>
          <w:cantSplit/>
          <w:trHeight w:hRule="exact" w:val="255"/>
        </w:trPr>
        <w:tc>
          <w:tcPr>
            <w:tcW w:w="360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20"/>
              <w:jc w:val="left"/>
            </w:pPr>
            <w:r>
              <w:rPr>
                <w:rFonts w:ascii="Calibri" w:eastAsia="Calibri" w:hAnsi="Calibri" w:cs="Calibri"/>
                <w:b w:val="0"/>
                <w:i w:val="0"/>
                <w:color w:val="000000"/>
                <w:sz w:val="16"/>
                <w:u w:val="none"/>
              </w:rPr>
              <w:t>U.S. DIY tax preparation</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737"/>
                <w:tab w:val="left" w:pos="1312"/>
              </w:tabs>
              <w:spacing w:before="53" w:after="30" w:line="240" w:lineRule="auto"/>
              <w:jc w:val="right"/>
            </w:pPr>
            <w:r>
              <w:rPr>
                <w:rFonts w:ascii="Calibri" w:eastAsia="Calibri" w:hAnsi="Calibri" w:cs="Calibri"/>
                <w:b/>
                <w:i w:val="0"/>
                <w:color w:val="000000"/>
                <w:sz w:val="16"/>
                <w:u w:val="none"/>
              </w:rPr>
              <w:tab/>
              <w:t>319,086</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821"/>
                <w:tab w:val="left" w:pos="1312"/>
              </w:tabs>
              <w:spacing w:before="53" w:after="30" w:line="240" w:lineRule="auto"/>
              <w:jc w:val="right"/>
            </w:pPr>
            <w:r>
              <w:rPr>
                <w:rFonts w:ascii="Calibri" w:eastAsia="Calibri" w:hAnsi="Calibri" w:cs="Calibri"/>
                <w:b w:val="0"/>
                <w:i w:val="0"/>
                <w:color w:val="000000"/>
                <w:sz w:val="16"/>
                <w:u w:val="none"/>
              </w:rPr>
              <w:tab/>
              <w:t>76,106</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740"/>
                <w:tab w:val="left" w:pos="1312"/>
              </w:tabs>
              <w:spacing w:before="53" w:after="30" w:line="240" w:lineRule="auto"/>
              <w:jc w:val="right"/>
            </w:pPr>
            <w:r>
              <w:rPr>
                <w:rFonts w:ascii="Calibri" w:eastAsia="Calibri" w:hAnsi="Calibri" w:cs="Calibri"/>
                <w:b w:val="0"/>
                <w:i w:val="0"/>
                <w:color w:val="000000"/>
                <w:sz w:val="16"/>
                <w:u w:val="none"/>
              </w:rPr>
              <w:tab/>
              <w:t>313,055</w:t>
              <w:tab/>
            </w:r>
          </w:p>
        </w:tc>
        <w:tc>
          <w:tcPr>
            <w:tcW w:w="60"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740"/>
                <w:tab w:val="left" w:pos="1312"/>
              </w:tabs>
              <w:spacing w:before="53" w:after="30" w:line="240" w:lineRule="auto"/>
              <w:jc w:val="right"/>
            </w:pPr>
            <w:r>
              <w:rPr>
                <w:rFonts w:ascii="Calibri" w:eastAsia="Calibri" w:hAnsi="Calibri" w:cs="Calibri"/>
                <w:b w:val="0"/>
                <w:i w:val="0"/>
                <w:color w:val="000000"/>
                <w:sz w:val="16"/>
                <w:u w:val="none"/>
              </w:rPr>
              <w:tab/>
              <w:t>208,901</w:t>
              <w:tab/>
            </w:r>
          </w:p>
        </w:tc>
      </w:tr>
      <w:tr>
        <w:tblPrEx>
          <w:tblW w:w="9360" w:type="dxa"/>
          <w:tblInd w:w="0" w:type="dxa"/>
          <w:tblLayout w:type="fixed"/>
          <w:tblCellMar>
            <w:left w:w="108" w:type="dxa"/>
            <w:right w:w="108" w:type="dxa"/>
          </w:tblCellMar>
        </w:tblPrEx>
        <w:trPr>
          <w:cantSplit/>
          <w:trHeight w:hRule="exact" w:val="255"/>
        </w:trPr>
        <w:tc>
          <w:tcPr>
            <w:tcW w:w="360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 xml:space="preserve">International </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737"/>
                <w:tab w:val="left" w:pos="1312"/>
              </w:tabs>
              <w:spacing w:before="53" w:after="30" w:line="240" w:lineRule="auto"/>
              <w:jc w:val="right"/>
            </w:pPr>
            <w:r>
              <w:rPr>
                <w:rFonts w:ascii="Calibri" w:eastAsia="Calibri" w:hAnsi="Calibri" w:cs="Calibri"/>
                <w:b/>
                <w:i w:val="0"/>
                <w:color w:val="000000"/>
                <w:sz w:val="16"/>
                <w:u w:val="none"/>
              </w:rPr>
              <w:tab/>
              <w:t>231,335</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821"/>
                <w:tab w:val="left" w:pos="1312"/>
              </w:tabs>
              <w:spacing w:before="53" w:after="30" w:line="240" w:lineRule="auto"/>
              <w:jc w:val="right"/>
            </w:pPr>
            <w:r>
              <w:rPr>
                <w:rFonts w:ascii="Calibri" w:eastAsia="Calibri" w:hAnsi="Calibri" w:cs="Calibri"/>
                <w:b w:val="0"/>
                <w:i w:val="0"/>
                <w:color w:val="000000"/>
                <w:sz w:val="16"/>
                <w:u w:val="none"/>
              </w:rPr>
              <w:tab/>
              <w:t>22,071</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740"/>
                <w:tab w:val="left" w:pos="1312"/>
              </w:tabs>
              <w:spacing w:before="53" w:after="30" w:line="240" w:lineRule="auto"/>
              <w:jc w:val="right"/>
            </w:pPr>
            <w:r>
              <w:rPr>
                <w:rFonts w:ascii="Calibri" w:eastAsia="Calibri" w:hAnsi="Calibri" w:cs="Calibri"/>
                <w:b w:val="0"/>
                <w:i w:val="0"/>
                <w:color w:val="000000"/>
                <w:sz w:val="16"/>
                <w:u w:val="none"/>
              </w:rPr>
              <w:tab/>
              <w:t>249,868</w:t>
              <w:tab/>
            </w:r>
          </w:p>
        </w:tc>
        <w:tc>
          <w:tcPr>
            <w:tcW w:w="60"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740"/>
                <w:tab w:val="left" w:pos="1312"/>
              </w:tabs>
              <w:spacing w:before="53" w:after="30" w:line="240" w:lineRule="auto"/>
              <w:jc w:val="right"/>
            </w:pPr>
            <w:r>
              <w:rPr>
                <w:rFonts w:ascii="Calibri" w:eastAsia="Calibri" w:hAnsi="Calibri" w:cs="Calibri"/>
                <w:b w:val="0"/>
                <w:i w:val="0"/>
                <w:color w:val="000000"/>
                <w:sz w:val="16"/>
                <w:u w:val="none"/>
              </w:rPr>
              <w:tab/>
              <w:t>180,065</w:t>
              <w:tab/>
            </w:r>
          </w:p>
        </w:tc>
      </w:tr>
      <w:tr>
        <w:tblPrEx>
          <w:tblW w:w="9360" w:type="dxa"/>
          <w:tblInd w:w="0" w:type="dxa"/>
          <w:tblLayout w:type="fixed"/>
          <w:tblCellMar>
            <w:left w:w="108" w:type="dxa"/>
            <w:right w:w="108" w:type="dxa"/>
          </w:tblCellMar>
        </w:tblPrEx>
        <w:trPr>
          <w:cantSplit/>
          <w:trHeight w:hRule="exact" w:val="255"/>
        </w:trPr>
        <w:tc>
          <w:tcPr>
            <w:tcW w:w="360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Refund Transfers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737"/>
                <w:tab w:val="left" w:pos="1312"/>
              </w:tabs>
              <w:spacing w:before="53" w:after="30" w:line="240" w:lineRule="auto"/>
              <w:jc w:val="right"/>
            </w:pPr>
            <w:r>
              <w:rPr>
                <w:rFonts w:ascii="Calibri" w:eastAsia="Calibri" w:hAnsi="Calibri" w:cs="Calibri"/>
                <w:b/>
                <w:i w:val="0"/>
                <w:color w:val="000000"/>
                <w:sz w:val="16"/>
                <w:u w:val="none"/>
              </w:rPr>
              <w:tab/>
              <w:t>162,893</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821"/>
                <w:tab w:val="left" w:pos="1312"/>
              </w:tabs>
              <w:spacing w:before="53" w:after="30" w:line="240" w:lineRule="auto"/>
              <w:jc w:val="right"/>
            </w:pPr>
            <w:r>
              <w:rPr>
                <w:rFonts w:ascii="Calibri" w:eastAsia="Calibri" w:hAnsi="Calibri" w:cs="Calibri"/>
                <w:b w:val="0"/>
                <w:i w:val="0"/>
                <w:color w:val="000000"/>
                <w:sz w:val="16"/>
                <w:u w:val="none"/>
              </w:rPr>
              <w:tab/>
              <w:t>14,269</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740"/>
                <w:tab w:val="left" w:pos="1312"/>
              </w:tabs>
              <w:spacing w:before="53" w:after="30" w:line="240" w:lineRule="auto"/>
              <w:jc w:val="right"/>
            </w:pPr>
            <w:r>
              <w:rPr>
                <w:rFonts w:ascii="Calibri" w:eastAsia="Calibri" w:hAnsi="Calibri" w:cs="Calibri"/>
                <w:b w:val="0"/>
                <w:i w:val="0"/>
                <w:color w:val="000000"/>
                <w:sz w:val="16"/>
                <w:u w:val="none"/>
              </w:rPr>
              <w:tab/>
              <w:t>163,329</w:t>
              <w:tab/>
            </w:r>
          </w:p>
        </w:tc>
        <w:tc>
          <w:tcPr>
            <w:tcW w:w="60"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740"/>
                <w:tab w:val="left" w:pos="1312"/>
              </w:tabs>
              <w:spacing w:before="53" w:after="30" w:line="240" w:lineRule="auto"/>
              <w:jc w:val="right"/>
            </w:pPr>
            <w:r>
              <w:rPr>
                <w:rFonts w:ascii="Calibri" w:eastAsia="Calibri" w:hAnsi="Calibri" w:cs="Calibri"/>
                <w:b w:val="0"/>
                <w:i w:val="0"/>
                <w:color w:val="000000"/>
                <w:sz w:val="16"/>
                <w:u w:val="none"/>
              </w:rPr>
              <w:tab/>
              <w:t>154,687</w:t>
              <w:tab/>
            </w:r>
          </w:p>
        </w:tc>
      </w:tr>
      <w:tr>
        <w:tblPrEx>
          <w:tblW w:w="9360" w:type="dxa"/>
          <w:tblInd w:w="0" w:type="dxa"/>
          <w:tblLayout w:type="fixed"/>
          <w:tblCellMar>
            <w:left w:w="108" w:type="dxa"/>
            <w:right w:w="108" w:type="dxa"/>
          </w:tblCellMar>
        </w:tblPrEx>
        <w:trPr>
          <w:cantSplit/>
          <w:trHeight w:hRule="exact" w:val="255"/>
        </w:trPr>
        <w:tc>
          <w:tcPr>
            <w:tcW w:w="360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Emerald Card®</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737"/>
                <w:tab w:val="left" w:pos="1312"/>
              </w:tabs>
              <w:spacing w:before="53" w:after="30" w:line="240" w:lineRule="auto"/>
              <w:jc w:val="right"/>
            </w:pPr>
            <w:r>
              <w:rPr>
                <w:rFonts w:ascii="Calibri" w:eastAsia="Calibri" w:hAnsi="Calibri" w:cs="Calibri"/>
                <w:b/>
                <w:i w:val="0"/>
                <w:color w:val="000000"/>
                <w:sz w:val="16"/>
                <w:u w:val="none"/>
              </w:rPr>
              <w:tab/>
              <w:t>125,444</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821"/>
                <w:tab w:val="left" w:pos="1312"/>
              </w:tabs>
              <w:spacing w:before="53" w:after="30" w:line="240" w:lineRule="auto"/>
              <w:jc w:val="right"/>
            </w:pPr>
            <w:r>
              <w:rPr>
                <w:rFonts w:ascii="Calibri" w:eastAsia="Calibri" w:hAnsi="Calibri" w:cs="Calibri"/>
                <w:b w:val="0"/>
                <w:i w:val="0"/>
                <w:color w:val="000000"/>
                <w:sz w:val="16"/>
                <w:u w:val="none"/>
              </w:rPr>
              <w:tab/>
              <w:t>19,193</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740"/>
                <w:tab w:val="left" w:pos="1312"/>
              </w:tabs>
              <w:spacing w:before="53" w:after="30" w:line="240" w:lineRule="auto"/>
              <w:jc w:val="right"/>
            </w:pPr>
            <w:r>
              <w:rPr>
                <w:rFonts w:ascii="Calibri" w:eastAsia="Calibri" w:hAnsi="Calibri" w:cs="Calibri"/>
                <w:b w:val="0"/>
                <w:i w:val="0"/>
                <w:color w:val="000000"/>
                <w:sz w:val="16"/>
                <w:u w:val="none"/>
              </w:rPr>
              <w:tab/>
              <w:t>136,717</w:t>
              <w:tab/>
            </w:r>
          </w:p>
        </w:tc>
        <w:tc>
          <w:tcPr>
            <w:tcW w:w="60"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821"/>
                <w:tab w:val="left" w:pos="1312"/>
              </w:tabs>
              <w:spacing w:before="53" w:after="30" w:line="240" w:lineRule="auto"/>
              <w:jc w:val="right"/>
            </w:pPr>
            <w:r>
              <w:rPr>
                <w:rFonts w:ascii="Calibri" w:eastAsia="Calibri" w:hAnsi="Calibri" w:cs="Calibri"/>
                <w:b w:val="0"/>
                <w:i w:val="0"/>
                <w:color w:val="000000"/>
                <w:sz w:val="16"/>
                <w:u w:val="none"/>
              </w:rPr>
              <w:tab/>
              <w:t>92,737</w:t>
              <w:tab/>
            </w:r>
          </w:p>
        </w:tc>
      </w:tr>
      <w:tr>
        <w:tblPrEx>
          <w:tblW w:w="9360" w:type="dxa"/>
          <w:tblInd w:w="0" w:type="dxa"/>
          <w:tblLayout w:type="fixed"/>
          <w:tblCellMar>
            <w:left w:w="108" w:type="dxa"/>
            <w:right w:w="108" w:type="dxa"/>
          </w:tblCellMar>
        </w:tblPrEx>
        <w:trPr>
          <w:cantSplit/>
          <w:trHeight w:hRule="exact" w:val="255"/>
        </w:trPr>
        <w:tc>
          <w:tcPr>
            <w:tcW w:w="3600"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ind w:left="120"/>
              <w:jc w:val="left"/>
            </w:pPr>
            <w:r>
              <w:rPr>
                <w:rFonts w:ascii="Calibri" w:eastAsia="Calibri" w:hAnsi="Calibri" w:cs="Calibri"/>
                <w:b w:val="0"/>
                <w:i w:val="0"/>
                <w:color w:val="000000"/>
                <w:sz w:val="16"/>
                <w:u w:val="none"/>
              </w:rPr>
              <w:t>Peace of Mind® Extended Service Plan</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818"/>
                <w:tab w:val="left" w:pos="1312"/>
              </w:tabs>
              <w:spacing w:before="53" w:after="30" w:line="240" w:lineRule="auto"/>
              <w:jc w:val="right"/>
            </w:pPr>
            <w:r>
              <w:rPr>
                <w:rFonts w:ascii="Calibri" w:eastAsia="Calibri" w:hAnsi="Calibri" w:cs="Calibri"/>
                <w:b/>
                <w:i w:val="0"/>
                <w:color w:val="000000"/>
                <w:sz w:val="16"/>
                <w:u w:val="none"/>
              </w:rPr>
              <w:tab/>
              <w:t>94,637</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821"/>
                <w:tab w:val="left" w:pos="1312"/>
              </w:tabs>
              <w:spacing w:before="53" w:after="30" w:line="240" w:lineRule="auto"/>
              <w:jc w:val="right"/>
            </w:pPr>
            <w:r>
              <w:rPr>
                <w:rFonts w:ascii="Calibri" w:eastAsia="Calibri" w:hAnsi="Calibri" w:cs="Calibri"/>
                <w:b w:val="0"/>
                <w:i w:val="0"/>
                <w:color w:val="000000"/>
                <w:sz w:val="16"/>
                <w:u w:val="none"/>
              </w:rPr>
              <w:tab/>
              <w:t>20,231</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821"/>
                <w:tab w:val="left" w:pos="1312"/>
              </w:tabs>
              <w:spacing w:before="53" w:after="30" w:line="240" w:lineRule="auto"/>
              <w:jc w:val="right"/>
            </w:pPr>
            <w:r>
              <w:rPr>
                <w:rFonts w:ascii="Calibri" w:eastAsia="Calibri" w:hAnsi="Calibri" w:cs="Calibri"/>
                <w:b w:val="0"/>
                <w:i w:val="0"/>
                <w:color w:val="000000"/>
                <w:sz w:val="16"/>
                <w:u w:val="none"/>
              </w:rPr>
              <w:tab/>
              <w:t>98,882</w:t>
              <w:tab/>
            </w:r>
          </w:p>
        </w:tc>
        <w:tc>
          <w:tcPr>
            <w:tcW w:w="60"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740"/>
                <w:tab w:val="left" w:pos="1312"/>
              </w:tabs>
              <w:spacing w:before="53" w:after="30" w:line="240" w:lineRule="auto"/>
              <w:jc w:val="right"/>
            </w:pPr>
            <w:r>
              <w:rPr>
                <w:rFonts w:ascii="Calibri" w:eastAsia="Calibri" w:hAnsi="Calibri" w:cs="Calibri"/>
                <w:b w:val="0"/>
                <w:i w:val="0"/>
                <w:color w:val="000000"/>
                <w:sz w:val="16"/>
                <w:u w:val="none"/>
              </w:rPr>
              <w:tab/>
              <w:t>105,185</w:t>
              <w:tab/>
            </w:r>
          </w:p>
        </w:tc>
      </w:tr>
      <w:tr>
        <w:tblPrEx>
          <w:tblW w:w="9360" w:type="dxa"/>
          <w:tblInd w:w="0" w:type="dxa"/>
          <w:tblLayout w:type="fixed"/>
          <w:tblCellMar>
            <w:left w:w="108" w:type="dxa"/>
            <w:right w:w="108" w:type="dxa"/>
          </w:tblCellMar>
        </w:tblPrEx>
        <w:trPr>
          <w:cantSplit/>
          <w:trHeight w:hRule="exact" w:val="255"/>
        </w:trPr>
        <w:tc>
          <w:tcPr>
            <w:tcW w:w="360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20"/>
              <w:jc w:val="left"/>
            </w:pPr>
            <w:r>
              <w:rPr>
                <w:rFonts w:ascii="Calibri" w:eastAsia="Calibri" w:hAnsi="Calibri" w:cs="Calibri"/>
                <w:b w:val="0"/>
                <w:i w:val="0"/>
                <w:color w:val="000000"/>
                <w:sz w:val="16"/>
                <w:u w:val="none"/>
              </w:rPr>
              <w:t>Tax Identity Shield®</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818"/>
                <w:tab w:val="left" w:pos="1312"/>
              </w:tabs>
              <w:spacing w:before="53" w:after="30" w:line="240" w:lineRule="auto"/>
              <w:jc w:val="right"/>
            </w:pPr>
            <w:r>
              <w:rPr>
                <w:rFonts w:ascii="Calibri" w:eastAsia="Calibri" w:hAnsi="Calibri" w:cs="Calibri"/>
                <w:b/>
                <w:i w:val="0"/>
                <w:color w:val="000000"/>
                <w:sz w:val="16"/>
                <w:u w:val="none"/>
              </w:rPr>
              <w:tab/>
              <w:t>39,114</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902"/>
                <w:tab w:val="left" w:pos="1312"/>
              </w:tabs>
              <w:spacing w:before="53" w:after="30" w:line="240" w:lineRule="auto"/>
              <w:jc w:val="right"/>
            </w:pPr>
            <w:r>
              <w:rPr>
                <w:rFonts w:ascii="Calibri" w:eastAsia="Calibri" w:hAnsi="Calibri" w:cs="Calibri"/>
                <w:b w:val="0"/>
                <w:i w:val="0"/>
                <w:color w:val="000000"/>
                <w:sz w:val="16"/>
                <w:u w:val="none"/>
              </w:rPr>
              <w:tab/>
              <w:t>3,928</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821"/>
                <w:tab w:val="left" w:pos="1312"/>
              </w:tabs>
              <w:spacing w:before="53" w:after="30" w:line="240" w:lineRule="auto"/>
              <w:jc w:val="right"/>
            </w:pPr>
            <w:r>
              <w:rPr>
                <w:rFonts w:ascii="Calibri" w:eastAsia="Calibri" w:hAnsi="Calibri" w:cs="Calibri"/>
                <w:b w:val="0"/>
                <w:i w:val="0"/>
                <w:color w:val="000000"/>
                <w:sz w:val="16"/>
                <w:u w:val="none"/>
              </w:rPr>
              <w:tab/>
              <w:t>40,624</w:t>
              <w:tab/>
            </w:r>
          </w:p>
        </w:tc>
        <w:tc>
          <w:tcPr>
            <w:tcW w:w="60"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821"/>
                <w:tab w:val="left" w:pos="1312"/>
              </w:tabs>
              <w:spacing w:before="53" w:after="30" w:line="240" w:lineRule="auto"/>
              <w:jc w:val="right"/>
            </w:pPr>
            <w:r>
              <w:rPr>
                <w:rFonts w:ascii="Calibri" w:eastAsia="Calibri" w:hAnsi="Calibri" w:cs="Calibri"/>
                <w:b w:val="0"/>
                <w:i w:val="0"/>
                <w:color w:val="000000"/>
                <w:sz w:val="16"/>
                <w:u w:val="none"/>
              </w:rPr>
              <w:tab/>
              <w:t>31,797</w:t>
              <w:tab/>
            </w:r>
          </w:p>
        </w:tc>
      </w:tr>
      <w:tr>
        <w:tblPrEx>
          <w:tblW w:w="9360" w:type="dxa"/>
          <w:tblInd w:w="0" w:type="dxa"/>
          <w:tblLayout w:type="fixed"/>
          <w:tblCellMar>
            <w:left w:w="108" w:type="dxa"/>
            <w:right w:w="108" w:type="dxa"/>
          </w:tblCellMar>
        </w:tblPrEx>
        <w:trPr>
          <w:cantSplit/>
          <w:trHeight w:hRule="exact" w:val="255"/>
        </w:trPr>
        <w:tc>
          <w:tcPr>
            <w:tcW w:w="3600"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120" w:right="0" w:firstLine="0"/>
              <w:jc w:val="left"/>
              <w:outlineLvl w:val="9"/>
              <w:rPr>
                <w:rFonts w:ascii="Calibri" w:eastAsia="Calibri" w:hAnsi="Calibri" w:cs="Calibri"/>
                <w:b w:val="0"/>
                <w:i w:val="0"/>
                <w:sz w:val="16"/>
              </w:rPr>
            </w:pPr>
            <w:r>
              <w:rPr>
                <w:rFonts w:ascii="Calibri" w:eastAsia="Calibri" w:hAnsi="Calibri" w:cs="Calibri"/>
                <w:b w:val="0"/>
                <w:i w:val="0"/>
                <w:sz w:val="16"/>
              </w:rPr>
              <w:t>Interest and fee income on Emerald Advance</w:t>
            </w:r>
            <w:r>
              <w:rPr>
                <w:rFonts w:ascii="Calibri" w:eastAsia="Calibri" w:hAnsi="Calibri" w:cs="Calibri"/>
                <w:b w:val="0"/>
                <w:i w:val="0"/>
                <w:sz w:val="16"/>
                <w:vertAlign w:val="superscript"/>
              </w:rPr>
              <w:t>SM</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818"/>
                <w:tab w:val="left" w:pos="1312"/>
              </w:tabs>
              <w:spacing w:before="53" w:after="30" w:line="240" w:lineRule="auto"/>
              <w:jc w:val="right"/>
            </w:pPr>
            <w:r>
              <w:rPr>
                <w:rFonts w:ascii="Calibri" w:eastAsia="Calibri" w:hAnsi="Calibri" w:cs="Calibri"/>
                <w:b/>
                <w:i w:val="0"/>
                <w:color w:val="000000"/>
                <w:sz w:val="16"/>
                <w:u w:val="none"/>
              </w:rPr>
              <w:tab/>
              <w:t>43,981</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1022"/>
                <w:tab w:val="left" w:pos="1312"/>
              </w:tabs>
              <w:spacing w:before="53" w:after="30" w:line="240" w:lineRule="auto"/>
              <w:jc w:val="right"/>
            </w:pPr>
            <w:r>
              <w:rPr>
                <w:rFonts w:ascii="Calibri" w:eastAsia="Calibri" w:hAnsi="Calibri" w:cs="Calibri"/>
                <w:b w:val="0"/>
                <w:i w:val="0"/>
                <w:color w:val="000000"/>
                <w:sz w:val="16"/>
                <w:u w:val="none"/>
              </w:rPr>
              <w:tab/>
              <w:t>299</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821"/>
                <w:tab w:val="left" w:pos="1312"/>
              </w:tabs>
              <w:spacing w:before="53" w:after="30" w:line="240" w:lineRule="auto"/>
              <w:jc w:val="right"/>
            </w:pPr>
            <w:r>
              <w:rPr>
                <w:rFonts w:ascii="Calibri" w:eastAsia="Calibri" w:hAnsi="Calibri" w:cs="Calibri"/>
                <w:b w:val="0"/>
                <w:i w:val="0"/>
                <w:color w:val="000000"/>
                <w:sz w:val="16"/>
                <w:u w:val="none"/>
              </w:rPr>
              <w:tab/>
              <w:t>53,430</w:t>
              <w:tab/>
            </w:r>
          </w:p>
        </w:tc>
        <w:tc>
          <w:tcPr>
            <w:tcW w:w="60"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821"/>
                <w:tab w:val="left" w:pos="1312"/>
              </w:tabs>
              <w:spacing w:before="53" w:after="30" w:line="240" w:lineRule="auto"/>
              <w:jc w:val="right"/>
            </w:pPr>
            <w:r>
              <w:rPr>
                <w:rFonts w:ascii="Calibri" w:eastAsia="Calibri" w:hAnsi="Calibri" w:cs="Calibri"/>
                <w:b w:val="0"/>
                <w:i w:val="0"/>
                <w:color w:val="000000"/>
                <w:sz w:val="16"/>
                <w:u w:val="none"/>
              </w:rPr>
              <w:tab/>
              <w:t>60,867</w:t>
              <w:tab/>
            </w:r>
          </w:p>
        </w:tc>
      </w:tr>
      <w:tr>
        <w:tblPrEx>
          <w:tblW w:w="9360" w:type="dxa"/>
          <w:tblInd w:w="0" w:type="dxa"/>
          <w:tblLayout w:type="fixed"/>
          <w:tblCellMar>
            <w:left w:w="108" w:type="dxa"/>
            <w:right w:w="108" w:type="dxa"/>
          </w:tblCellMar>
        </w:tblPrEx>
        <w:trPr>
          <w:cantSplit/>
          <w:trHeight w:hRule="exact" w:val="255"/>
        </w:trPr>
        <w:tc>
          <w:tcPr>
            <w:tcW w:w="360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Wave</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818"/>
                <w:tab w:val="left" w:pos="1312"/>
              </w:tabs>
              <w:spacing w:before="53" w:after="30" w:line="240" w:lineRule="auto"/>
              <w:jc w:val="right"/>
            </w:pPr>
            <w:r>
              <w:rPr>
                <w:rFonts w:ascii="Calibri" w:eastAsia="Calibri" w:hAnsi="Calibri" w:cs="Calibri"/>
                <w:b/>
                <w:i w:val="0"/>
                <w:color w:val="000000"/>
                <w:sz w:val="16"/>
                <w:u w:val="none"/>
              </w:rPr>
              <w:tab/>
              <w:t>80,965</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821"/>
                <w:tab w:val="left" w:pos="1312"/>
              </w:tabs>
              <w:spacing w:before="53" w:after="30" w:line="240" w:lineRule="auto"/>
              <w:jc w:val="right"/>
            </w:pPr>
            <w:r>
              <w:rPr>
                <w:rFonts w:ascii="Calibri" w:eastAsia="Calibri" w:hAnsi="Calibri" w:cs="Calibri"/>
                <w:b w:val="0"/>
                <w:i w:val="0"/>
                <w:color w:val="000000"/>
                <w:sz w:val="16"/>
                <w:u w:val="none"/>
              </w:rPr>
              <w:tab/>
              <w:t>12,481</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821"/>
                <w:tab w:val="left" w:pos="1312"/>
              </w:tabs>
              <w:spacing w:before="53" w:after="30" w:line="240" w:lineRule="auto"/>
              <w:jc w:val="right"/>
            </w:pPr>
            <w:r>
              <w:rPr>
                <w:rFonts w:ascii="Calibri" w:eastAsia="Calibri" w:hAnsi="Calibri" w:cs="Calibri"/>
                <w:b w:val="0"/>
                <w:i w:val="0"/>
                <w:color w:val="000000"/>
                <w:sz w:val="16"/>
                <w:u w:val="none"/>
              </w:rPr>
              <w:tab/>
              <w:t>58,277</w:t>
              <w:tab/>
            </w:r>
          </w:p>
        </w:tc>
        <w:tc>
          <w:tcPr>
            <w:tcW w:w="60"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821"/>
                <w:tab w:val="left" w:pos="1312"/>
              </w:tabs>
              <w:spacing w:before="53" w:after="30" w:line="240" w:lineRule="auto"/>
              <w:jc w:val="right"/>
            </w:pPr>
            <w:r>
              <w:rPr>
                <w:rFonts w:ascii="Calibri" w:eastAsia="Calibri" w:hAnsi="Calibri" w:cs="Calibri"/>
                <w:b w:val="0"/>
                <w:i w:val="0"/>
                <w:color w:val="000000"/>
                <w:sz w:val="16"/>
                <w:u w:val="none"/>
              </w:rPr>
              <w:tab/>
              <w:t>36,711</w:t>
              <w:tab/>
            </w:r>
          </w:p>
        </w:tc>
      </w:tr>
      <w:tr>
        <w:tblPrEx>
          <w:tblW w:w="9360" w:type="dxa"/>
          <w:tblInd w:w="0" w:type="dxa"/>
          <w:tblLayout w:type="fixed"/>
          <w:tblCellMar>
            <w:left w:w="108" w:type="dxa"/>
            <w:right w:w="108" w:type="dxa"/>
          </w:tblCellMar>
        </w:tblPrEx>
        <w:trPr>
          <w:cantSplit/>
          <w:trHeight w:hRule="exact" w:val="255"/>
        </w:trPr>
        <w:tc>
          <w:tcPr>
            <w:tcW w:w="360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Other</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818"/>
                <w:tab w:val="left" w:pos="1312"/>
              </w:tabs>
              <w:spacing w:before="53" w:after="30" w:line="240" w:lineRule="auto"/>
              <w:jc w:val="right"/>
            </w:pPr>
            <w:r>
              <w:rPr>
                <w:rFonts w:ascii="Calibri" w:eastAsia="Calibri" w:hAnsi="Calibri" w:cs="Calibri"/>
                <w:b/>
                <w:i w:val="0"/>
                <w:color w:val="000000"/>
                <w:sz w:val="16"/>
                <w:u w:val="none"/>
              </w:rPr>
              <w:tab/>
              <w:t>45,961</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902"/>
                <w:tab w:val="left" w:pos="1312"/>
              </w:tabs>
              <w:spacing w:before="53" w:after="30" w:line="240" w:lineRule="auto"/>
              <w:jc w:val="right"/>
            </w:pPr>
            <w:r>
              <w:rPr>
                <w:rFonts w:ascii="Calibri" w:eastAsia="Calibri" w:hAnsi="Calibri" w:cs="Calibri"/>
                <w:b w:val="0"/>
                <w:i w:val="0"/>
                <w:color w:val="000000"/>
                <w:sz w:val="16"/>
                <w:u w:val="none"/>
              </w:rPr>
              <w:tab/>
              <w:t>8,342</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821"/>
                <w:tab w:val="left" w:pos="1312"/>
              </w:tabs>
              <w:spacing w:before="53" w:after="30" w:line="240" w:lineRule="auto"/>
              <w:jc w:val="right"/>
            </w:pPr>
            <w:r>
              <w:rPr>
                <w:rFonts w:ascii="Calibri" w:eastAsia="Calibri" w:hAnsi="Calibri" w:cs="Calibri"/>
                <w:b w:val="0"/>
                <w:i w:val="0"/>
                <w:color w:val="000000"/>
                <w:sz w:val="16"/>
                <w:u w:val="none"/>
              </w:rPr>
              <w:tab/>
              <w:t>38,445</w:t>
              <w:tab/>
            </w:r>
          </w:p>
        </w:tc>
        <w:tc>
          <w:tcPr>
            <w:tcW w:w="60"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38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821"/>
                <w:tab w:val="left" w:pos="1312"/>
              </w:tabs>
              <w:spacing w:before="53" w:after="30" w:line="240" w:lineRule="auto"/>
              <w:jc w:val="right"/>
            </w:pPr>
            <w:r>
              <w:rPr>
                <w:rFonts w:ascii="Calibri" w:eastAsia="Calibri" w:hAnsi="Calibri" w:cs="Calibri"/>
                <w:b w:val="0"/>
                <w:i w:val="0"/>
                <w:color w:val="000000"/>
                <w:sz w:val="16"/>
                <w:u w:val="none"/>
              </w:rPr>
              <w:tab/>
              <w:t>42,056</w:t>
              <w:tab/>
            </w:r>
          </w:p>
        </w:tc>
      </w:tr>
      <w:tr>
        <w:tblPrEx>
          <w:tblW w:w="9360" w:type="dxa"/>
          <w:tblInd w:w="0" w:type="dxa"/>
          <w:tblLayout w:type="fixed"/>
          <w:tblCellMar>
            <w:left w:w="108" w:type="dxa"/>
            <w:right w:w="108" w:type="dxa"/>
          </w:tblCellMar>
        </w:tblPrEx>
        <w:trPr>
          <w:cantSplit/>
          <w:trHeight w:hRule="exact" w:val="255"/>
        </w:trPr>
        <w:tc>
          <w:tcPr>
            <w:tcW w:w="360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ind w:left="225"/>
              <w:jc w:val="left"/>
            </w:pPr>
            <w:r>
              <w:rPr>
                <w:rFonts w:ascii="Calibri" w:eastAsia="Calibri" w:hAnsi="Calibri" w:cs="Calibri"/>
                <w:b w:val="0"/>
                <w:i w:val="0"/>
                <w:color w:val="000000"/>
                <w:sz w:val="16"/>
                <w:u w:val="none"/>
              </w:rPr>
              <w:t>Total revenues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615"/>
                <w:tab w:val="left" w:pos="1312"/>
              </w:tabs>
              <w:spacing w:before="33" w:after="30" w:line="240" w:lineRule="auto"/>
              <w:jc w:val="right"/>
            </w:pPr>
            <w:r>
              <w:rPr>
                <w:rFonts w:ascii="Calibri" w:eastAsia="Calibri" w:hAnsi="Calibri" w:cs="Calibri"/>
                <w:b/>
                <w:i w:val="0"/>
                <w:color w:val="000000"/>
                <w:sz w:val="16"/>
                <w:u w:val="none"/>
              </w:rPr>
              <w:t>$</w:t>
              <w:tab/>
              <w:t>3,463,270</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740"/>
                <w:tab w:val="left" w:pos="1312"/>
              </w:tabs>
              <w:spacing w:before="33" w:after="30" w:line="240" w:lineRule="auto"/>
              <w:jc w:val="right"/>
            </w:pPr>
            <w:r>
              <w:rPr>
                <w:rFonts w:ascii="Calibri" w:eastAsia="Calibri" w:hAnsi="Calibri" w:cs="Calibri"/>
                <w:b w:val="0"/>
                <w:i w:val="0"/>
                <w:color w:val="000000"/>
                <w:sz w:val="16"/>
                <w:u w:val="none"/>
              </w:rPr>
              <w:t>$</w:t>
              <w:tab/>
              <w:t>466,106</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619"/>
                <w:tab w:val="left" w:pos="1312"/>
              </w:tabs>
              <w:spacing w:before="33" w:after="30" w:line="240" w:lineRule="auto"/>
              <w:jc w:val="right"/>
            </w:pPr>
            <w:r>
              <w:rPr>
                <w:rFonts w:ascii="Calibri" w:eastAsia="Calibri" w:hAnsi="Calibri" w:cs="Calibri"/>
                <w:b w:val="0"/>
                <w:i w:val="0"/>
                <w:color w:val="000000"/>
                <w:sz w:val="16"/>
                <w:u w:val="none"/>
              </w:rPr>
              <w:t>$</w:t>
              <w:tab/>
              <w:t>3,413,987</w:t>
              <w:tab/>
            </w:r>
          </w:p>
        </w:tc>
        <w:tc>
          <w:tcPr>
            <w:tcW w:w="60" w:type="dxa"/>
            <w:tcBorders>
              <w:top w:val="nil"/>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138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619"/>
                <w:tab w:val="left" w:pos="1312"/>
              </w:tabs>
              <w:spacing w:before="33" w:after="30" w:line="240" w:lineRule="auto"/>
              <w:jc w:val="right"/>
            </w:pPr>
            <w:r>
              <w:rPr>
                <w:rFonts w:ascii="Calibri" w:eastAsia="Calibri" w:hAnsi="Calibri" w:cs="Calibri"/>
                <w:b w:val="0"/>
                <w:i w:val="0"/>
                <w:color w:val="000000"/>
                <w:sz w:val="16"/>
                <w:u w:val="none"/>
              </w:rPr>
              <w:t>$</w:t>
              <w:tab/>
              <w:t>2,639,720</w:t>
              <w:tab/>
            </w:r>
          </w:p>
        </w:tc>
      </w:tr>
      <w:tr>
        <w:tblPrEx>
          <w:tblW w:w="9360" w:type="dxa"/>
          <w:tblInd w:w="0" w:type="dxa"/>
          <w:tblLayout w:type="fixed"/>
          <w:tblCellMar>
            <w:left w:w="108" w:type="dxa"/>
            <w:right w:w="108" w:type="dxa"/>
          </w:tblCellMar>
        </w:tblPrEx>
        <w:trPr>
          <w:cantSplit/>
          <w:trHeight w:hRule="exact" w:val="75"/>
        </w:trPr>
        <w:tc>
          <w:tcPr>
            <w:tcW w:w="360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r>
    </w:tbl>
    <w:p>
      <w:pPr>
        <w:keepNext/>
        <w:keepLines/>
        <w:pageBreakBefore w:val="0"/>
        <w:widowControl w:val="0"/>
        <w:numPr>
          <w:ilvl w:val="0"/>
          <w:numId w:val="0"/>
        </w:numPr>
        <w:spacing w:before="120" w:after="0" w:line="288" w:lineRule="auto"/>
        <w:ind w:left="0" w:right="0" w:firstLine="270"/>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Changes in the balances of deferred revenue</w:t>
      </w:r>
      <w:r>
        <w:rPr>
          <w:rFonts w:ascii="Calibri" w:eastAsia="Calibri" w:hAnsi="Calibri" w:cs="Calibri"/>
          <w:b w:val="0"/>
          <w:i w:val="0"/>
          <w:color w:val="000000"/>
          <w:sz w:val="20"/>
          <w:u w:val="none"/>
        </w:rPr>
        <w:t xml:space="preserve"> for POM are as follows:</w:t>
      </w:r>
    </w:p>
    <w:tbl>
      <w:tblPr>
        <w:tblW w:w="93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3645"/>
        <w:gridCol w:w="60"/>
        <w:gridCol w:w="1365"/>
        <w:gridCol w:w="60"/>
        <w:gridCol w:w="1380"/>
        <w:gridCol w:w="60"/>
        <w:gridCol w:w="1365"/>
        <w:gridCol w:w="60"/>
        <w:gridCol w:w="1365"/>
      </w:tblGrid>
      <w:tr>
        <w:tblPrEx>
          <w:tblW w:w="93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25"/>
        </w:trPr>
        <w:tc>
          <w:tcPr>
            <w:tcW w:w="3645"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1365"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1365" w:type="dxa"/>
            <w:tcBorders>
              <w:top w:val="nil"/>
              <w:left w:val="nil"/>
              <w:bottom w:val="single" w:sz="8" w:space="0" w:color="000000"/>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60"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1365" w:type="dxa"/>
            <w:tcBorders>
              <w:top w:val="nil"/>
              <w:left w:val="nil"/>
              <w:bottom w:val="single" w:sz="8" w:space="0" w:color="000000"/>
              <w:right w:val="nil"/>
            </w:tcBorders>
            <w:tcMar>
              <w:top w:w="0" w:type="dxa"/>
              <w:left w:w="0" w:type="dxa"/>
              <w:bottom w:w="0" w:type="dxa"/>
              <w:right w:w="53" w:type="dxa"/>
            </w:tcMar>
            <w:vAlign w:val="bottom"/>
          </w:tcPr>
          <w:p>
            <w:pPr>
              <w:keepNext/>
              <w:pageBreakBefore w:val="0"/>
              <w:spacing w:before="53" w:after="30" w:line="240" w:lineRule="auto"/>
              <w:jc w:val="right"/>
            </w:pPr>
            <w:r>
              <w:rPr>
                <w:rFonts w:ascii="Calibri" w:eastAsia="Calibri" w:hAnsi="Calibri" w:cs="Calibri"/>
                <w:b w:val="0"/>
                <w:i w:val="0"/>
                <w:color w:val="000000"/>
                <w:sz w:val="14"/>
                <w:u w:val="none"/>
              </w:rPr>
              <w:t>(in 000s)</w:t>
            </w:r>
          </w:p>
        </w:tc>
      </w:tr>
      <w:tr>
        <w:tblPrEx>
          <w:tblW w:w="9360" w:type="dxa"/>
          <w:tblInd w:w="0" w:type="dxa"/>
          <w:tblLayout w:type="fixed"/>
          <w:tblCellMar>
            <w:left w:w="108" w:type="dxa"/>
            <w:right w:w="108" w:type="dxa"/>
          </w:tblCellMar>
        </w:tblPrEx>
        <w:trPr>
          <w:cantSplit/>
          <w:trHeight w:hRule="exact" w:val="255"/>
        </w:trPr>
        <w:tc>
          <w:tcPr>
            <w:tcW w:w="3645" w:type="dxa"/>
            <w:tcBorders>
              <w:top w:val="single" w:sz="8" w:space="0" w:color="000000"/>
              <w:left w:val="nil"/>
              <w:bottom w:val="single" w:sz="8" w:space="0" w:color="000000"/>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60" w:type="dxa"/>
            <w:tcBorders>
              <w:top w:val="single" w:sz="8" w:space="0" w:color="000000"/>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5655" w:type="dxa"/>
            <w:gridSpan w:val="7"/>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center"/>
            </w:pPr>
            <w:r>
              <w:rPr>
                <w:rFonts w:ascii="Calibri" w:eastAsia="Calibri" w:hAnsi="Calibri" w:cs="Calibri"/>
                <w:b/>
                <w:i w:val="0"/>
                <w:color w:val="000000"/>
                <w:sz w:val="16"/>
                <w:u w:val="none"/>
              </w:rPr>
              <w:t>POM Deferred Revenue</w:t>
            </w:r>
          </w:p>
        </w:tc>
      </w:tr>
      <w:tr>
        <w:tblPrEx>
          <w:tblW w:w="9360" w:type="dxa"/>
          <w:tblInd w:w="0" w:type="dxa"/>
          <w:tblLayout w:type="fixed"/>
          <w:tblCellMar>
            <w:left w:w="108" w:type="dxa"/>
            <w:right w:w="108" w:type="dxa"/>
          </w:tblCellMar>
        </w:tblPrEx>
        <w:trPr>
          <w:cantSplit/>
          <w:trHeight w:hRule="exact" w:val="285"/>
        </w:trPr>
        <w:tc>
          <w:tcPr>
            <w:tcW w:w="3645"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60"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1365" w:type="dxa"/>
            <w:vMerge w:val="restart"/>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i w:val="0"/>
                <w:color w:val="000000"/>
                <w:sz w:val="16"/>
                <w:u w:val="none"/>
              </w:rPr>
              <w:t>Year Ended</w:t>
            </w:r>
            <w:r>
              <w:br/>
            </w:r>
            <w:r>
              <w:rPr>
                <w:rFonts w:ascii="Calibri" w:eastAsia="Calibri" w:hAnsi="Calibri" w:cs="Calibri"/>
                <w:b/>
                <w:i w:val="0"/>
                <w:color w:val="000000"/>
                <w:sz w:val="16"/>
                <w:u w:val="none"/>
              </w:rPr>
              <w:t>June 30, 2022</w:t>
            </w:r>
          </w:p>
        </w:tc>
        <w:tc>
          <w:tcPr>
            <w:tcW w:w="60"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380" w:type="dxa"/>
            <w:vMerge w:val="restart"/>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Two Months Ended</w:t>
            </w:r>
            <w:r>
              <w:br/>
            </w:r>
            <w:r>
              <w:rPr>
                <w:rFonts w:ascii="Calibri" w:eastAsia="Calibri" w:hAnsi="Calibri" w:cs="Calibri"/>
                <w:b w:val="0"/>
                <w:i w:val="0"/>
                <w:color w:val="000000"/>
                <w:sz w:val="16"/>
                <w:u w:val="none"/>
              </w:rPr>
              <w:t>June 30, 2021</w:t>
            </w:r>
            <w:r>
              <w:br/>
            </w:r>
            <w:r>
              <w:rPr>
                <w:rFonts w:ascii="Calibri" w:eastAsia="Calibri" w:hAnsi="Calibri" w:cs="Calibri"/>
                <w:b w:val="0"/>
                <w:i w:val="0"/>
                <w:color w:val="000000"/>
                <w:sz w:val="16"/>
                <w:u w:val="none"/>
              </w:rPr>
              <w:t>(Transition Period)</w:t>
            </w:r>
          </w:p>
        </w:tc>
        <w:tc>
          <w:tcPr>
            <w:tcW w:w="60"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365" w:type="dxa"/>
            <w:vMerge w:val="restart"/>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 xml:space="preserve">Year Ended </w:t>
            </w:r>
            <w:r>
              <w:br/>
            </w:r>
            <w:r>
              <w:rPr>
                <w:rFonts w:ascii="Calibri" w:eastAsia="Calibri" w:hAnsi="Calibri" w:cs="Calibri"/>
                <w:b w:val="0"/>
                <w:i w:val="0"/>
                <w:color w:val="000000"/>
                <w:sz w:val="16"/>
                <w:u w:val="none"/>
              </w:rPr>
              <w:t>April 30, 2021</w:t>
            </w:r>
          </w:p>
        </w:tc>
        <w:tc>
          <w:tcPr>
            <w:tcW w:w="60" w:type="dxa"/>
            <w:vMerge w:val="restart"/>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p>
        </w:tc>
        <w:tc>
          <w:tcPr>
            <w:tcW w:w="1365" w:type="dxa"/>
            <w:vMerge w:val="restart"/>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 xml:space="preserve">Year Ended </w:t>
            </w:r>
            <w:r>
              <w:br/>
            </w:r>
            <w:r>
              <w:rPr>
                <w:rFonts w:ascii="Calibri" w:eastAsia="Calibri" w:hAnsi="Calibri" w:cs="Calibri"/>
                <w:b w:val="0"/>
                <w:i w:val="0"/>
                <w:color w:val="000000"/>
                <w:sz w:val="16"/>
                <w:u w:val="none"/>
              </w:rPr>
              <w:t>April 30, 2020</w:t>
            </w:r>
          </w:p>
        </w:tc>
      </w:tr>
      <w:tr>
        <w:tblPrEx>
          <w:tblW w:w="9360" w:type="dxa"/>
          <w:tblInd w:w="0" w:type="dxa"/>
          <w:tblLayout w:type="fixed"/>
          <w:tblCellMar>
            <w:left w:w="108" w:type="dxa"/>
            <w:right w:w="108" w:type="dxa"/>
          </w:tblCellMar>
        </w:tblPrEx>
        <w:trPr>
          <w:cantSplit/>
          <w:trHeight w:hRule="exact" w:val="285"/>
        </w:trPr>
        <w:tc>
          <w:tcPr>
            <w:tcW w:w="3645" w:type="dxa"/>
            <w:tcBorders>
              <w:top w:val="nil"/>
              <w:left w:val="nil"/>
              <w:bottom w:val="single" w:sz="8" w:space="0" w:color="000000"/>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365" w:type="dxa"/>
            <w:vMerge/>
            <w:tcBorders>
              <w:top w:val="nil"/>
              <w:left w:val="nil"/>
              <w:bottom w:val="single" w:sz="8" w:space="0" w:color="000000"/>
              <w:right w:val="nil"/>
            </w:tcBorders>
          </w:tcPr>
          <w:p>
            <w:pPr>
              <w:keepNext/>
              <w:pageBreakBefore w:val="0"/>
            </w:pPr>
          </w:p>
        </w:tc>
        <w:tc>
          <w:tcPr>
            <w:tcW w:w="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380" w:type="dxa"/>
            <w:vMerge/>
            <w:tcBorders>
              <w:top w:val="nil"/>
              <w:left w:val="nil"/>
              <w:bottom w:val="single" w:sz="8" w:space="0" w:color="000000"/>
              <w:right w:val="nil"/>
            </w:tcBorders>
          </w:tcPr>
          <w:p>
            <w:pPr>
              <w:keepNext/>
              <w:pageBreakBefore w:val="0"/>
            </w:pPr>
          </w:p>
        </w:tc>
        <w:tc>
          <w:tcPr>
            <w:tcW w:w="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365" w:type="dxa"/>
            <w:vMerge/>
            <w:tcBorders>
              <w:top w:val="nil"/>
              <w:left w:val="nil"/>
              <w:bottom w:val="single" w:sz="8" w:space="0" w:color="000000"/>
              <w:right w:val="nil"/>
            </w:tcBorders>
          </w:tcPr>
          <w:p>
            <w:pPr>
              <w:keepNext/>
              <w:pageBreakBefore w:val="0"/>
            </w:pPr>
          </w:p>
        </w:tc>
        <w:tc>
          <w:tcPr>
            <w:tcW w:w="60" w:type="dxa"/>
            <w:vMerge/>
            <w:tcBorders>
              <w:top w:val="nil"/>
              <w:left w:val="nil"/>
              <w:bottom w:val="nil"/>
              <w:right w:val="nil"/>
            </w:tcBorders>
          </w:tcPr>
          <w:p>
            <w:pPr>
              <w:keepNext/>
              <w:pageBreakBefore w:val="0"/>
            </w:pPr>
          </w:p>
        </w:tc>
        <w:tc>
          <w:tcPr>
            <w:tcW w:w="1365" w:type="dxa"/>
            <w:vMerge/>
            <w:tcBorders>
              <w:top w:val="nil"/>
              <w:left w:val="nil"/>
              <w:bottom w:val="single" w:sz="8" w:space="0" w:color="000000"/>
              <w:right w:val="nil"/>
            </w:tcBorders>
          </w:tcPr>
          <w:p>
            <w:pPr>
              <w:keepNext/>
              <w:pageBreakBefore w:val="0"/>
            </w:pPr>
          </w:p>
        </w:tc>
      </w:tr>
      <w:tr>
        <w:tblPrEx>
          <w:tblW w:w="9360" w:type="dxa"/>
          <w:tblInd w:w="0" w:type="dxa"/>
          <w:tblLayout w:type="fixed"/>
          <w:tblCellMar>
            <w:left w:w="108" w:type="dxa"/>
            <w:right w:w="108" w:type="dxa"/>
          </w:tblCellMar>
        </w:tblPrEx>
        <w:trPr>
          <w:cantSplit/>
          <w:trHeight w:hRule="exact" w:val="255"/>
        </w:trPr>
        <w:tc>
          <w:tcPr>
            <w:tcW w:w="3645"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Balance, beginning of the period</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722"/>
                <w:tab w:val="left" w:pos="1297"/>
              </w:tabs>
              <w:spacing w:before="33" w:after="30" w:line="240" w:lineRule="auto"/>
              <w:jc w:val="right"/>
            </w:pPr>
            <w:r>
              <w:rPr>
                <w:rFonts w:ascii="Calibri" w:eastAsia="Calibri" w:hAnsi="Calibri" w:cs="Calibri"/>
                <w:b/>
                <w:i w:val="0"/>
                <w:color w:val="000000"/>
                <w:sz w:val="16"/>
                <w:u w:val="none"/>
              </w:rPr>
              <w:t>$</w:t>
              <w:tab/>
              <w:t>172,759</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740"/>
                <w:tab w:val="left" w:pos="1312"/>
              </w:tabs>
              <w:spacing w:before="33" w:after="30" w:line="240" w:lineRule="auto"/>
              <w:jc w:val="right"/>
            </w:pPr>
            <w:r>
              <w:rPr>
                <w:rFonts w:ascii="Calibri" w:eastAsia="Calibri" w:hAnsi="Calibri" w:cs="Calibri"/>
                <w:b w:val="0"/>
                <w:i w:val="0"/>
                <w:color w:val="000000"/>
                <w:sz w:val="16"/>
                <w:u w:val="none"/>
              </w:rPr>
              <w:t>$</w:t>
              <w:tab/>
              <w:t>183,871</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725"/>
                <w:tab w:val="left" w:pos="1297"/>
              </w:tabs>
              <w:spacing w:before="33" w:after="30" w:line="240" w:lineRule="auto"/>
              <w:jc w:val="right"/>
            </w:pPr>
            <w:r>
              <w:rPr>
                <w:rFonts w:ascii="Calibri" w:eastAsia="Calibri" w:hAnsi="Calibri" w:cs="Calibri"/>
                <w:b w:val="0"/>
                <w:i w:val="0"/>
                <w:color w:val="000000"/>
                <w:sz w:val="16"/>
                <w:u w:val="none"/>
              </w:rPr>
              <w:t>$</w:t>
              <w:tab/>
              <w:t>183,685</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725"/>
                <w:tab w:val="left" w:pos="1297"/>
              </w:tabs>
              <w:spacing w:before="33" w:after="30" w:line="240" w:lineRule="auto"/>
              <w:jc w:val="right"/>
            </w:pPr>
            <w:r>
              <w:rPr>
                <w:rFonts w:ascii="Calibri" w:eastAsia="Calibri" w:hAnsi="Calibri" w:cs="Calibri"/>
                <w:b w:val="0"/>
                <w:i w:val="0"/>
                <w:color w:val="000000"/>
                <w:sz w:val="16"/>
                <w:u w:val="none"/>
              </w:rPr>
              <w:t>$</w:t>
              <w:tab/>
              <w:t>212,511</w:t>
              <w:tab/>
            </w:r>
          </w:p>
        </w:tc>
      </w:tr>
      <w:tr>
        <w:tblPrEx>
          <w:tblW w:w="9360" w:type="dxa"/>
          <w:tblInd w:w="0" w:type="dxa"/>
          <w:tblLayout w:type="fixed"/>
          <w:tblCellMar>
            <w:left w:w="108" w:type="dxa"/>
            <w:right w:w="108" w:type="dxa"/>
          </w:tblCellMar>
        </w:tblPrEx>
        <w:trPr>
          <w:cantSplit/>
          <w:trHeight w:hRule="exact" w:val="255"/>
        </w:trPr>
        <w:tc>
          <w:tcPr>
            <w:tcW w:w="364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Amounts deferred</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nil"/>
              <w:left w:val="nil"/>
              <w:bottom w:val="nil"/>
              <w:right w:val="nil"/>
            </w:tcBorders>
            <w:tcMar>
              <w:top w:w="0" w:type="dxa"/>
              <w:left w:w="0" w:type="dxa"/>
              <w:bottom w:w="0" w:type="dxa"/>
              <w:right w:w="15" w:type="dxa"/>
            </w:tcMar>
            <w:vAlign w:val="bottom"/>
          </w:tcPr>
          <w:p>
            <w:pPr>
              <w:keepNext/>
              <w:pageBreakBefore w:val="0"/>
              <w:tabs>
                <w:tab w:val="left" w:pos="722"/>
                <w:tab w:val="left" w:pos="1297"/>
              </w:tabs>
              <w:spacing w:before="53" w:after="30" w:line="240" w:lineRule="auto"/>
              <w:jc w:val="right"/>
            </w:pPr>
            <w:r>
              <w:rPr>
                <w:rFonts w:ascii="Calibri" w:eastAsia="Calibri" w:hAnsi="Calibri" w:cs="Calibri"/>
                <w:b/>
                <w:i w:val="0"/>
                <w:color w:val="000000"/>
                <w:sz w:val="16"/>
                <w:u w:val="none"/>
              </w:rPr>
              <w:tab/>
              <w:t>110,679</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821"/>
                <w:tab w:val="left" w:pos="1312"/>
              </w:tabs>
              <w:spacing w:before="53" w:after="30" w:line="240" w:lineRule="auto"/>
              <w:jc w:val="right"/>
            </w:pPr>
            <w:r>
              <w:rPr>
                <w:rFonts w:ascii="Calibri" w:eastAsia="Calibri" w:hAnsi="Calibri" w:cs="Calibri"/>
                <w:b w:val="0"/>
                <w:i w:val="0"/>
                <w:color w:val="000000"/>
                <w:sz w:val="16"/>
                <w:u w:val="none"/>
              </w:rPr>
              <w:tab/>
              <w:t>12,464</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nil"/>
              <w:left w:val="nil"/>
              <w:bottom w:val="nil"/>
              <w:right w:val="nil"/>
            </w:tcBorders>
            <w:tcMar>
              <w:top w:w="0" w:type="dxa"/>
              <w:left w:w="0" w:type="dxa"/>
              <w:bottom w:w="0" w:type="dxa"/>
              <w:right w:w="15" w:type="dxa"/>
            </w:tcMar>
            <w:vAlign w:val="bottom"/>
          </w:tcPr>
          <w:p>
            <w:pPr>
              <w:keepNext/>
              <w:pageBreakBefore w:val="0"/>
              <w:tabs>
                <w:tab w:val="left" w:pos="725"/>
                <w:tab w:val="left" w:pos="1297"/>
              </w:tabs>
              <w:spacing w:before="53" w:after="30" w:line="240" w:lineRule="auto"/>
              <w:jc w:val="right"/>
            </w:pPr>
            <w:r>
              <w:rPr>
                <w:rFonts w:ascii="Calibri" w:eastAsia="Calibri" w:hAnsi="Calibri" w:cs="Calibri"/>
                <w:b w:val="0"/>
                <w:i w:val="0"/>
                <w:color w:val="000000"/>
                <w:sz w:val="16"/>
                <w:u w:val="none"/>
              </w:rPr>
              <w:tab/>
              <w:t>115,114</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nil"/>
              <w:left w:val="nil"/>
              <w:bottom w:val="nil"/>
              <w:right w:val="nil"/>
            </w:tcBorders>
            <w:tcMar>
              <w:top w:w="0" w:type="dxa"/>
              <w:left w:w="0" w:type="dxa"/>
              <w:bottom w:w="0" w:type="dxa"/>
              <w:right w:w="15" w:type="dxa"/>
            </w:tcMar>
            <w:vAlign w:val="bottom"/>
          </w:tcPr>
          <w:p>
            <w:pPr>
              <w:keepNext/>
              <w:pageBreakBefore w:val="0"/>
              <w:tabs>
                <w:tab w:val="left" w:pos="806"/>
                <w:tab w:val="left" w:pos="1297"/>
              </w:tabs>
              <w:spacing w:before="53" w:after="30" w:line="240" w:lineRule="auto"/>
              <w:jc w:val="right"/>
            </w:pPr>
            <w:r>
              <w:rPr>
                <w:rFonts w:ascii="Calibri" w:eastAsia="Calibri" w:hAnsi="Calibri" w:cs="Calibri"/>
                <w:b w:val="0"/>
                <w:i w:val="0"/>
                <w:color w:val="000000"/>
                <w:sz w:val="16"/>
                <w:u w:val="none"/>
              </w:rPr>
              <w:tab/>
              <w:t>95,032</w:t>
              <w:tab/>
            </w:r>
          </w:p>
        </w:tc>
      </w:tr>
      <w:tr>
        <w:tblPrEx>
          <w:tblW w:w="9360" w:type="dxa"/>
          <w:tblInd w:w="0" w:type="dxa"/>
          <w:tblLayout w:type="fixed"/>
          <w:tblCellMar>
            <w:left w:w="108" w:type="dxa"/>
            <w:right w:w="108" w:type="dxa"/>
          </w:tblCellMar>
        </w:tblPrEx>
        <w:trPr>
          <w:cantSplit/>
          <w:trHeight w:hRule="exact" w:val="255"/>
        </w:trPr>
        <w:tc>
          <w:tcPr>
            <w:tcW w:w="364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80" w:hanging="180"/>
              <w:jc w:val="left"/>
            </w:pPr>
            <w:r>
              <w:rPr>
                <w:rFonts w:ascii="Calibri" w:eastAsia="Calibri" w:hAnsi="Calibri" w:cs="Calibri"/>
                <w:b w:val="0"/>
                <w:i w:val="0"/>
                <w:color w:val="000000"/>
                <w:sz w:val="16"/>
                <w:u w:val="none"/>
              </w:rPr>
              <w:t>Amounts recognized on previous deferrals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652"/>
              </w:tabs>
              <w:spacing w:before="53" w:after="30" w:line="240" w:lineRule="auto"/>
              <w:jc w:val="right"/>
            </w:pPr>
            <w:r>
              <w:rPr>
                <w:rFonts w:ascii="Calibri" w:eastAsia="Calibri" w:hAnsi="Calibri" w:cs="Calibri"/>
                <w:b/>
                <w:i w:val="0"/>
                <w:color w:val="000000"/>
                <w:sz w:val="16"/>
                <w:u w:val="none"/>
              </w:rPr>
              <w:tab/>
              <w:t>(109,952)</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752"/>
              </w:tabs>
              <w:spacing w:before="53" w:after="30" w:line="240" w:lineRule="auto"/>
              <w:jc w:val="right"/>
            </w:pPr>
            <w:r>
              <w:rPr>
                <w:rFonts w:ascii="Calibri" w:eastAsia="Calibri" w:hAnsi="Calibri" w:cs="Calibri"/>
                <w:b w:val="0"/>
                <w:i w:val="0"/>
                <w:color w:val="000000"/>
                <w:sz w:val="16"/>
                <w:u w:val="none"/>
              </w:rPr>
              <w:tab/>
              <w:t>(23,576)</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656"/>
              </w:tabs>
              <w:spacing w:before="53" w:after="30" w:line="240" w:lineRule="auto"/>
              <w:jc w:val="right"/>
            </w:pPr>
            <w:r>
              <w:rPr>
                <w:rFonts w:ascii="Calibri" w:eastAsia="Calibri" w:hAnsi="Calibri" w:cs="Calibri"/>
                <w:b w:val="0"/>
                <w:i w:val="0"/>
                <w:color w:val="000000"/>
                <w:sz w:val="16"/>
                <w:u w:val="none"/>
              </w:rPr>
              <w:tab/>
              <w:t>(114,928)</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656"/>
              </w:tabs>
              <w:spacing w:before="53" w:after="30" w:line="240" w:lineRule="auto"/>
              <w:jc w:val="right"/>
            </w:pPr>
            <w:r>
              <w:rPr>
                <w:rFonts w:ascii="Calibri" w:eastAsia="Calibri" w:hAnsi="Calibri" w:cs="Calibri"/>
                <w:b w:val="0"/>
                <w:i w:val="0"/>
                <w:color w:val="000000"/>
                <w:sz w:val="16"/>
                <w:u w:val="none"/>
              </w:rPr>
              <w:tab/>
              <w:t>(123,858)</w:t>
            </w:r>
          </w:p>
        </w:tc>
      </w:tr>
      <w:tr>
        <w:tblPrEx>
          <w:tblW w:w="9360" w:type="dxa"/>
          <w:tblInd w:w="0" w:type="dxa"/>
          <w:tblLayout w:type="fixed"/>
          <w:tblCellMar>
            <w:left w:w="108" w:type="dxa"/>
            <w:right w:w="108" w:type="dxa"/>
          </w:tblCellMar>
        </w:tblPrEx>
        <w:trPr>
          <w:cantSplit/>
          <w:trHeight w:hRule="exact" w:val="255"/>
        </w:trPr>
        <w:tc>
          <w:tcPr>
            <w:tcW w:w="364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Balance, end of the period</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722"/>
                <w:tab w:val="left" w:pos="1297"/>
              </w:tabs>
              <w:spacing w:before="33" w:after="30" w:line="240" w:lineRule="auto"/>
              <w:jc w:val="right"/>
            </w:pPr>
            <w:r>
              <w:rPr>
                <w:rFonts w:ascii="Calibri" w:eastAsia="Calibri" w:hAnsi="Calibri" w:cs="Calibri"/>
                <w:b/>
                <w:i w:val="0"/>
                <w:color w:val="000000"/>
                <w:sz w:val="16"/>
                <w:u w:val="none"/>
              </w:rPr>
              <w:t>$</w:t>
              <w:tab/>
              <w:t>173,486</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740"/>
                <w:tab w:val="left" w:pos="1312"/>
              </w:tabs>
              <w:spacing w:before="33" w:after="30" w:line="240" w:lineRule="auto"/>
              <w:jc w:val="right"/>
            </w:pPr>
            <w:r>
              <w:rPr>
                <w:rFonts w:ascii="Calibri" w:eastAsia="Calibri" w:hAnsi="Calibri" w:cs="Calibri"/>
                <w:b w:val="0"/>
                <w:i w:val="0"/>
                <w:color w:val="000000"/>
                <w:sz w:val="16"/>
                <w:u w:val="none"/>
              </w:rPr>
              <w:t>$</w:t>
              <w:tab/>
              <w:t>172,759</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725"/>
                <w:tab w:val="left" w:pos="1297"/>
              </w:tabs>
              <w:spacing w:before="33" w:after="30" w:line="240" w:lineRule="auto"/>
              <w:jc w:val="right"/>
            </w:pPr>
            <w:r>
              <w:rPr>
                <w:rFonts w:ascii="Calibri" w:eastAsia="Calibri" w:hAnsi="Calibri" w:cs="Calibri"/>
                <w:b w:val="0"/>
                <w:i w:val="0"/>
                <w:color w:val="000000"/>
                <w:sz w:val="16"/>
                <w:u w:val="none"/>
              </w:rPr>
              <w:t>$</w:t>
              <w:tab/>
              <w:t>183,871</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725"/>
                <w:tab w:val="left" w:pos="1297"/>
              </w:tabs>
              <w:spacing w:before="33" w:after="30" w:line="240" w:lineRule="auto"/>
              <w:jc w:val="right"/>
            </w:pPr>
            <w:r>
              <w:rPr>
                <w:rFonts w:ascii="Calibri" w:eastAsia="Calibri" w:hAnsi="Calibri" w:cs="Calibri"/>
                <w:b w:val="0"/>
                <w:i w:val="0"/>
                <w:color w:val="000000"/>
                <w:sz w:val="16"/>
                <w:u w:val="none"/>
              </w:rPr>
              <w:t>$</w:t>
              <w:tab/>
              <w:t>183,685</w:t>
              <w:tab/>
            </w:r>
          </w:p>
        </w:tc>
      </w:tr>
      <w:tr>
        <w:tblPrEx>
          <w:tblW w:w="9360" w:type="dxa"/>
          <w:tblInd w:w="0" w:type="dxa"/>
          <w:tblLayout w:type="fixed"/>
          <w:tblCellMar>
            <w:left w:w="108" w:type="dxa"/>
            <w:right w:w="108" w:type="dxa"/>
          </w:tblCellMar>
        </w:tblPrEx>
        <w:trPr>
          <w:cantSplit/>
          <w:trHeight w:hRule="exact" w:val="75"/>
        </w:trPr>
        <w:tc>
          <w:tcPr>
            <w:tcW w:w="364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53" w:type="dxa"/>
              <w:bottom w:w="0" w:type="dxa"/>
              <w:right w:w="53" w:type="dxa"/>
            </w:tcMar>
            <w:vAlign w:val="bottom"/>
          </w:tcPr>
          <w:p>
            <w:pPr>
              <w:pageBreakBefore w:val="0"/>
              <w:spacing w:before="33" w:after="30" w:line="240" w:lineRule="auto"/>
              <w:jc w:val="left"/>
            </w:pPr>
          </w:p>
        </w:tc>
        <w:tc>
          <w:tcPr>
            <w:tcW w:w="1365" w:type="dxa"/>
            <w:tcBorders>
              <w:top w:val="single" w:sz="8" w:space="0" w:color="000000"/>
              <w:left w:val="nil"/>
              <w:bottom w:val="single" w:sz="8" w:space="0" w:color="000000"/>
              <w:right w:val="nil"/>
            </w:tcBorders>
            <w:tcMar>
              <w:top w:w="0" w:type="dxa"/>
              <w:left w:w="53" w:type="dxa"/>
              <w:bottom w:w="0" w:type="dxa"/>
              <w:right w:w="53" w:type="dxa"/>
            </w:tcMar>
            <w:vAlign w:val="bottom"/>
          </w:tcPr>
          <w:p>
            <w:pPr>
              <w:pageBreakBefore w:val="0"/>
              <w:spacing w:before="33" w:after="30" w:line="240" w:lineRule="auto"/>
              <w:jc w:val="left"/>
            </w:pPr>
          </w:p>
        </w:tc>
        <w:tc>
          <w:tcPr>
            <w:tcW w:w="60" w:type="dxa"/>
            <w:tcBorders>
              <w:top w:val="nil"/>
              <w:left w:val="nil"/>
              <w:bottom w:val="single" w:sz="8" w:space="0" w:color="000000"/>
              <w:right w:val="nil"/>
            </w:tcBorders>
            <w:tcMar>
              <w:top w:w="0" w:type="dxa"/>
              <w:left w:w="53" w:type="dxa"/>
              <w:bottom w:w="0" w:type="dxa"/>
              <w:right w:w="53" w:type="dxa"/>
            </w:tcMar>
            <w:vAlign w:val="bottom"/>
          </w:tcPr>
          <w:p>
            <w:pPr>
              <w:pageBreakBefore w:val="0"/>
              <w:spacing w:before="33" w:after="30" w:line="240" w:lineRule="auto"/>
              <w:jc w:val="left"/>
            </w:pPr>
          </w:p>
        </w:tc>
        <w:tc>
          <w:tcPr>
            <w:tcW w:w="1380" w:type="dxa"/>
            <w:tcBorders>
              <w:top w:val="single" w:sz="8" w:space="0" w:color="000000"/>
              <w:left w:val="nil"/>
              <w:bottom w:val="single" w:sz="8" w:space="0" w:color="000000"/>
              <w:right w:val="nil"/>
            </w:tcBorders>
            <w:tcMar>
              <w:top w:w="0" w:type="dxa"/>
              <w:left w:w="53" w:type="dxa"/>
              <w:bottom w:w="0" w:type="dxa"/>
              <w:right w:w="53" w:type="dxa"/>
            </w:tcMar>
            <w:vAlign w:val="bottom"/>
          </w:tcPr>
          <w:p>
            <w:pPr>
              <w:pageBreakBefore w:val="0"/>
              <w:spacing w:before="33" w:after="30" w:line="240" w:lineRule="auto"/>
              <w:jc w:val="left"/>
            </w:pPr>
          </w:p>
        </w:tc>
        <w:tc>
          <w:tcPr>
            <w:tcW w:w="60" w:type="dxa"/>
            <w:tcBorders>
              <w:top w:val="nil"/>
              <w:left w:val="nil"/>
              <w:bottom w:val="single" w:sz="8" w:space="0" w:color="000000"/>
              <w:right w:val="nil"/>
            </w:tcBorders>
            <w:tcMar>
              <w:top w:w="0" w:type="dxa"/>
              <w:left w:w="53" w:type="dxa"/>
              <w:bottom w:w="0" w:type="dxa"/>
              <w:right w:w="53" w:type="dxa"/>
            </w:tcMar>
            <w:vAlign w:val="bottom"/>
          </w:tcPr>
          <w:p>
            <w:pPr>
              <w:pageBreakBefore w:val="0"/>
              <w:spacing w:before="33" w:after="30" w:line="240" w:lineRule="auto"/>
              <w:jc w:val="left"/>
            </w:pPr>
          </w:p>
        </w:tc>
        <w:tc>
          <w:tcPr>
            <w:tcW w:w="1365" w:type="dxa"/>
            <w:tcBorders>
              <w:top w:val="single" w:sz="8" w:space="0" w:color="000000"/>
              <w:left w:val="nil"/>
              <w:bottom w:val="single" w:sz="8" w:space="0" w:color="000000"/>
              <w:right w:val="nil"/>
            </w:tcBorders>
            <w:tcMar>
              <w:top w:w="0" w:type="dxa"/>
              <w:left w:w="53" w:type="dxa"/>
              <w:bottom w:w="0" w:type="dxa"/>
              <w:right w:w="53" w:type="dxa"/>
            </w:tcMar>
            <w:vAlign w:val="bottom"/>
          </w:tcPr>
          <w:p>
            <w:pPr>
              <w:pageBreakBefore w:val="0"/>
              <w:spacing w:before="33" w:after="30" w:line="240" w:lineRule="auto"/>
              <w:jc w:val="left"/>
            </w:pPr>
          </w:p>
        </w:tc>
        <w:tc>
          <w:tcPr>
            <w:tcW w:w="60" w:type="dxa"/>
            <w:tcBorders>
              <w:top w:val="nil"/>
              <w:left w:val="nil"/>
              <w:bottom w:val="single" w:sz="8" w:space="0" w:color="000000"/>
              <w:right w:val="nil"/>
            </w:tcBorders>
            <w:tcMar>
              <w:top w:w="0" w:type="dxa"/>
              <w:left w:w="53" w:type="dxa"/>
              <w:bottom w:w="0" w:type="dxa"/>
              <w:right w:w="53" w:type="dxa"/>
            </w:tcMar>
            <w:vAlign w:val="bottom"/>
          </w:tcPr>
          <w:p>
            <w:pPr>
              <w:pageBreakBefore w:val="0"/>
              <w:spacing w:before="33" w:after="30" w:line="240" w:lineRule="auto"/>
              <w:jc w:val="left"/>
            </w:pPr>
          </w:p>
        </w:tc>
        <w:tc>
          <w:tcPr>
            <w:tcW w:w="1365" w:type="dxa"/>
            <w:tcBorders>
              <w:top w:val="single" w:sz="8" w:space="0" w:color="000000"/>
              <w:left w:val="nil"/>
              <w:bottom w:val="single" w:sz="8" w:space="0" w:color="000000"/>
              <w:right w:val="nil"/>
            </w:tcBorders>
            <w:tcMar>
              <w:top w:w="0" w:type="dxa"/>
              <w:left w:w="53" w:type="dxa"/>
              <w:bottom w:w="0" w:type="dxa"/>
              <w:right w:w="53" w:type="dxa"/>
            </w:tcMar>
            <w:vAlign w:val="bottom"/>
          </w:tcPr>
          <w:p>
            <w:pPr>
              <w:pageBreakBefore w:val="0"/>
              <w:spacing w:before="33" w:after="30" w:line="240" w:lineRule="auto"/>
              <w:jc w:val="left"/>
            </w:pPr>
          </w:p>
        </w:tc>
      </w:tr>
    </w:tbl>
    <w:p>
      <w:pPr>
        <w:keepNext/>
        <w:keepLines/>
        <w:pageBreakBefore w:val="0"/>
        <w:widowControl w:val="0"/>
        <w:numPr>
          <w:ilvl w:val="0"/>
          <w:numId w:val="0"/>
        </w:numPr>
        <w:spacing w:before="120" w:after="0" w:line="288" w:lineRule="auto"/>
        <w:ind w:left="0" w:right="0" w:firstLine="270"/>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 xml:space="preserve">Changes in the balances of deferred </w:t>
      </w:r>
      <w:r>
        <w:rPr>
          <w:rFonts w:ascii="Calibri" w:eastAsia="Calibri" w:hAnsi="Calibri" w:cs="Calibri"/>
          <w:b w:val="0"/>
          <w:i w:val="0"/>
          <w:color w:val="000000"/>
          <w:sz w:val="20"/>
          <w:u w:val="none"/>
        </w:rPr>
        <w:t>wages for POM are as follows:</w:t>
      </w:r>
    </w:p>
    <w:tbl>
      <w:tblPr>
        <w:tblW w:w="93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3645"/>
        <w:gridCol w:w="60"/>
        <w:gridCol w:w="1365"/>
        <w:gridCol w:w="60"/>
        <w:gridCol w:w="1380"/>
        <w:gridCol w:w="60"/>
        <w:gridCol w:w="1365"/>
        <w:gridCol w:w="60"/>
        <w:gridCol w:w="1365"/>
      </w:tblGrid>
      <w:tr>
        <w:tblPrEx>
          <w:tblW w:w="93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25"/>
        </w:trPr>
        <w:tc>
          <w:tcPr>
            <w:tcW w:w="3645"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1365"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60"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1365" w:type="dxa"/>
            <w:tcBorders>
              <w:top w:val="nil"/>
              <w:left w:val="nil"/>
              <w:bottom w:val="single" w:sz="8" w:space="0" w:color="000000"/>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60"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1365" w:type="dxa"/>
            <w:tcBorders>
              <w:top w:val="nil"/>
              <w:left w:val="nil"/>
              <w:bottom w:val="single" w:sz="8" w:space="0" w:color="000000"/>
              <w:right w:val="nil"/>
            </w:tcBorders>
            <w:tcMar>
              <w:top w:w="0" w:type="dxa"/>
              <w:left w:w="0" w:type="dxa"/>
              <w:bottom w:w="0" w:type="dxa"/>
              <w:right w:w="53" w:type="dxa"/>
            </w:tcMar>
            <w:vAlign w:val="bottom"/>
          </w:tcPr>
          <w:p>
            <w:pPr>
              <w:keepNext/>
              <w:pageBreakBefore w:val="0"/>
              <w:spacing w:before="53" w:after="30" w:line="240" w:lineRule="auto"/>
              <w:jc w:val="right"/>
            </w:pPr>
            <w:r>
              <w:rPr>
                <w:rFonts w:ascii="Calibri" w:eastAsia="Calibri" w:hAnsi="Calibri" w:cs="Calibri"/>
                <w:b w:val="0"/>
                <w:i w:val="0"/>
                <w:color w:val="000000"/>
                <w:sz w:val="14"/>
                <w:u w:val="none"/>
              </w:rPr>
              <w:t>(in 000s)</w:t>
            </w:r>
          </w:p>
        </w:tc>
      </w:tr>
      <w:tr>
        <w:tblPrEx>
          <w:tblW w:w="9360" w:type="dxa"/>
          <w:tblInd w:w="0" w:type="dxa"/>
          <w:tblLayout w:type="fixed"/>
          <w:tblCellMar>
            <w:left w:w="108" w:type="dxa"/>
            <w:right w:w="108" w:type="dxa"/>
          </w:tblCellMar>
        </w:tblPrEx>
        <w:trPr>
          <w:cantSplit/>
          <w:trHeight w:hRule="exact" w:val="255"/>
        </w:trPr>
        <w:tc>
          <w:tcPr>
            <w:tcW w:w="3645" w:type="dxa"/>
            <w:tcBorders>
              <w:top w:val="single" w:sz="8" w:space="0" w:color="000000"/>
              <w:left w:val="nil"/>
              <w:bottom w:val="single" w:sz="8" w:space="0" w:color="000000"/>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60" w:type="dxa"/>
            <w:tcBorders>
              <w:top w:val="single" w:sz="8" w:space="0" w:color="000000"/>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5655" w:type="dxa"/>
            <w:gridSpan w:val="7"/>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center"/>
            </w:pPr>
            <w:r>
              <w:rPr>
                <w:rFonts w:ascii="Calibri" w:eastAsia="Calibri" w:hAnsi="Calibri" w:cs="Calibri"/>
                <w:b/>
                <w:i w:val="0"/>
                <w:color w:val="000000"/>
                <w:sz w:val="16"/>
                <w:u w:val="none"/>
              </w:rPr>
              <w:t>POM Deferred Wages</w:t>
            </w:r>
          </w:p>
        </w:tc>
      </w:tr>
      <w:tr>
        <w:tblPrEx>
          <w:tblW w:w="9360" w:type="dxa"/>
          <w:tblInd w:w="0" w:type="dxa"/>
          <w:tblLayout w:type="fixed"/>
          <w:tblCellMar>
            <w:left w:w="108" w:type="dxa"/>
            <w:right w:w="108" w:type="dxa"/>
          </w:tblCellMar>
        </w:tblPrEx>
        <w:trPr>
          <w:cantSplit/>
          <w:trHeight w:hRule="exact" w:val="285"/>
        </w:trPr>
        <w:tc>
          <w:tcPr>
            <w:tcW w:w="3645"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60"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1365" w:type="dxa"/>
            <w:vMerge w:val="restart"/>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i w:val="0"/>
                <w:color w:val="000000"/>
                <w:sz w:val="16"/>
                <w:u w:val="none"/>
              </w:rPr>
              <w:t>Year Ended</w:t>
            </w:r>
            <w:r>
              <w:br/>
            </w:r>
            <w:r>
              <w:rPr>
                <w:rFonts w:ascii="Calibri" w:eastAsia="Calibri" w:hAnsi="Calibri" w:cs="Calibri"/>
                <w:b/>
                <w:i w:val="0"/>
                <w:color w:val="000000"/>
                <w:sz w:val="16"/>
                <w:u w:val="none"/>
              </w:rPr>
              <w:t>June 30, 2022</w:t>
            </w:r>
          </w:p>
        </w:tc>
        <w:tc>
          <w:tcPr>
            <w:tcW w:w="60"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380" w:type="dxa"/>
            <w:vMerge w:val="restart"/>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Two Months Ended</w:t>
            </w:r>
            <w:r>
              <w:br/>
            </w:r>
            <w:r>
              <w:rPr>
                <w:rFonts w:ascii="Calibri" w:eastAsia="Calibri" w:hAnsi="Calibri" w:cs="Calibri"/>
                <w:b w:val="0"/>
                <w:i w:val="0"/>
                <w:color w:val="000000"/>
                <w:sz w:val="16"/>
                <w:u w:val="none"/>
              </w:rPr>
              <w:t>June 30, 2021</w:t>
            </w:r>
            <w:r>
              <w:br/>
            </w:r>
            <w:r>
              <w:rPr>
                <w:rFonts w:ascii="Calibri" w:eastAsia="Calibri" w:hAnsi="Calibri" w:cs="Calibri"/>
                <w:b w:val="0"/>
                <w:i w:val="0"/>
                <w:color w:val="000000"/>
                <w:sz w:val="16"/>
                <w:u w:val="none"/>
              </w:rPr>
              <w:t>(Transition Period)</w:t>
            </w:r>
          </w:p>
        </w:tc>
        <w:tc>
          <w:tcPr>
            <w:tcW w:w="60"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365" w:type="dxa"/>
            <w:vMerge w:val="restart"/>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 xml:space="preserve">Year Ended </w:t>
            </w:r>
            <w:r>
              <w:br/>
            </w:r>
            <w:r>
              <w:rPr>
                <w:rFonts w:ascii="Calibri" w:eastAsia="Calibri" w:hAnsi="Calibri" w:cs="Calibri"/>
                <w:b w:val="0"/>
                <w:i w:val="0"/>
                <w:color w:val="000000"/>
                <w:sz w:val="16"/>
                <w:u w:val="none"/>
              </w:rPr>
              <w:t>April 30, 2021</w:t>
            </w:r>
          </w:p>
        </w:tc>
        <w:tc>
          <w:tcPr>
            <w:tcW w:w="60" w:type="dxa"/>
            <w:vMerge w:val="restart"/>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p>
        </w:tc>
        <w:tc>
          <w:tcPr>
            <w:tcW w:w="1365" w:type="dxa"/>
            <w:vMerge w:val="restart"/>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 xml:space="preserve">Year Ended </w:t>
            </w:r>
            <w:r>
              <w:br/>
            </w:r>
            <w:r>
              <w:rPr>
                <w:rFonts w:ascii="Calibri" w:eastAsia="Calibri" w:hAnsi="Calibri" w:cs="Calibri"/>
                <w:b w:val="0"/>
                <w:i w:val="0"/>
                <w:color w:val="000000"/>
                <w:sz w:val="16"/>
                <w:u w:val="none"/>
              </w:rPr>
              <w:t>April 30, 2020</w:t>
            </w:r>
          </w:p>
        </w:tc>
      </w:tr>
      <w:tr>
        <w:tblPrEx>
          <w:tblW w:w="9360" w:type="dxa"/>
          <w:tblInd w:w="0" w:type="dxa"/>
          <w:tblLayout w:type="fixed"/>
          <w:tblCellMar>
            <w:left w:w="108" w:type="dxa"/>
            <w:right w:w="108" w:type="dxa"/>
          </w:tblCellMar>
        </w:tblPrEx>
        <w:trPr>
          <w:cantSplit/>
          <w:trHeight w:hRule="exact" w:val="285"/>
        </w:trPr>
        <w:tc>
          <w:tcPr>
            <w:tcW w:w="3645" w:type="dxa"/>
            <w:tcBorders>
              <w:top w:val="nil"/>
              <w:left w:val="nil"/>
              <w:bottom w:val="single" w:sz="8" w:space="0" w:color="000000"/>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365" w:type="dxa"/>
            <w:vMerge/>
            <w:tcBorders>
              <w:top w:val="nil"/>
              <w:left w:val="nil"/>
              <w:bottom w:val="single" w:sz="8" w:space="0" w:color="000000"/>
              <w:right w:val="nil"/>
            </w:tcBorders>
          </w:tcPr>
          <w:p>
            <w:pPr>
              <w:keepNext/>
              <w:pageBreakBefore w:val="0"/>
            </w:pPr>
          </w:p>
        </w:tc>
        <w:tc>
          <w:tcPr>
            <w:tcW w:w="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380" w:type="dxa"/>
            <w:vMerge/>
            <w:tcBorders>
              <w:top w:val="nil"/>
              <w:left w:val="nil"/>
              <w:bottom w:val="single" w:sz="8" w:space="0" w:color="000000"/>
              <w:right w:val="nil"/>
            </w:tcBorders>
          </w:tcPr>
          <w:p>
            <w:pPr>
              <w:keepNext/>
              <w:pageBreakBefore w:val="0"/>
            </w:pPr>
          </w:p>
        </w:tc>
        <w:tc>
          <w:tcPr>
            <w:tcW w:w="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365" w:type="dxa"/>
            <w:vMerge/>
            <w:tcBorders>
              <w:top w:val="nil"/>
              <w:left w:val="nil"/>
              <w:bottom w:val="single" w:sz="8" w:space="0" w:color="000000"/>
              <w:right w:val="nil"/>
            </w:tcBorders>
          </w:tcPr>
          <w:p>
            <w:pPr>
              <w:keepNext/>
              <w:pageBreakBefore w:val="0"/>
            </w:pPr>
          </w:p>
        </w:tc>
        <w:tc>
          <w:tcPr>
            <w:tcW w:w="60" w:type="dxa"/>
            <w:vMerge/>
            <w:tcBorders>
              <w:top w:val="nil"/>
              <w:left w:val="nil"/>
              <w:bottom w:val="nil"/>
              <w:right w:val="nil"/>
            </w:tcBorders>
          </w:tcPr>
          <w:p>
            <w:pPr>
              <w:keepNext/>
              <w:pageBreakBefore w:val="0"/>
            </w:pPr>
          </w:p>
        </w:tc>
        <w:tc>
          <w:tcPr>
            <w:tcW w:w="1365" w:type="dxa"/>
            <w:vMerge/>
            <w:tcBorders>
              <w:top w:val="nil"/>
              <w:left w:val="nil"/>
              <w:bottom w:val="single" w:sz="8" w:space="0" w:color="000000"/>
              <w:right w:val="nil"/>
            </w:tcBorders>
          </w:tcPr>
          <w:p>
            <w:pPr>
              <w:keepNext/>
              <w:pageBreakBefore w:val="0"/>
            </w:pPr>
          </w:p>
        </w:tc>
      </w:tr>
      <w:tr>
        <w:tblPrEx>
          <w:tblW w:w="9360" w:type="dxa"/>
          <w:tblInd w:w="0" w:type="dxa"/>
          <w:tblLayout w:type="fixed"/>
          <w:tblCellMar>
            <w:left w:w="108" w:type="dxa"/>
            <w:right w:w="108" w:type="dxa"/>
          </w:tblCellMar>
        </w:tblPrEx>
        <w:trPr>
          <w:cantSplit/>
          <w:trHeight w:hRule="exact" w:val="255"/>
        </w:trPr>
        <w:tc>
          <w:tcPr>
            <w:tcW w:w="3645"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Balance, beginning of the period</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803"/>
                <w:tab w:val="left" w:pos="1297"/>
              </w:tabs>
              <w:spacing w:before="33" w:after="30" w:line="240" w:lineRule="auto"/>
              <w:jc w:val="right"/>
            </w:pPr>
            <w:r>
              <w:rPr>
                <w:rFonts w:ascii="Calibri" w:eastAsia="Calibri" w:hAnsi="Calibri" w:cs="Calibri"/>
                <w:b/>
                <w:i w:val="0"/>
                <w:color w:val="000000"/>
                <w:sz w:val="16"/>
                <w:u w:val="none"/>
              </w:rPr>
              <w:t>$</w:t>
              <w:tab/>
              <w:t>17,867</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821"/>
                <w:tab w:val="left" w:pos="1312"/>
              </w:tabs>
              <w:spacing w:before="33" w:after="30" w:line="240" w:lineRule="auto"/>
              <w:jc w:val="right"/>
            </w:pPr>
            <w:r>
              <w:rPr>
                <w:rFonts w:ascii="Calibri" w:eastAsia="Calibri" w:hAnsi="Calibri" w:cs="Calibri"/>
                <w:b w:val="0"/>
                <w:i w:val="0"/>
                <w:color w:val="000000"/>
                <w:sz w:val="16"/>
                <w:u w:val="none"/>
              </w:rPr>
              <w:t>$</w:t>
              <w:tab/>
              <w:t>20,169</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806"/>
                <w:tab w:val="left" w:pos="1297"/>
              </w:tabs>
              <w:spacing w:before="33" w:after="30" w:line="240" w:lineRule="auto"/>
              <w:jc w:val="right"/>
            </w:pPr>
            <w:r>
              <w:rPr>
                <w:rFonts w:ascii="Calibri" w:eastAsia="Calibri" w:hAnsi="Calibri" w:cs="Calibri"/>
                <w:b w:val="0"/>
                <w:i w:val="0"/>
                <w:color w:val="000000"/>
                <w:sz w:val="16"/>
                <w:u w:val="none"/>
              </w:rPr>
              <w:t>$</w:t>
              <w:tab/>
              <w:t>21,618</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806"/>
                <w:tab w:val="left" w:pos="1297"/>
              </w:tabs>
              <w:spacing w:before="33" w:after="30" w:line="240" w:lineRule="auto"/>
              <w:jc w:val="right"/>
            </w:pPr>
            <w:r>
              <w:rPr>
                <w:rFonts w:ascii="Calibri" w:eastAsia="Calibri" w:hAnsi="Calibri" w:cs="Calibri"/>
                <w:b w:val="0"/>
                <w:i w:val="0"/>
                <w:color w:val="000000"/>
                <w:sz w:val="16"/>
                <w:u w:val="none"/>
              </w:rPr>
              <w:t>$</w:t>
              <w:tab/>
              <w:t>27,306</w:t>
              <w:tab/>
            </w:r>
          </w:p>
        </w:tc>
      </w:tr>
      <w:tr>
        <w:tblPrEx>
          <w:tblW w:w="9360" w:type="dxa"/>
          <w:tblInd w:w="0" w:type="dxa"/>
          <w:tblLayout w:type="fixed"/>
          <w:tblCellMar>
            <w:left w:w="108" w:type="dxa"/>
            <w:right w:w="108" w:type="dxa"/>
          </w:tblCellMar>
        </w:tblPrEx>
        <w:trPr>
          <w:cantSplit/>
          <w:trHeight w:hRule="exact" w:val="255"/>
        </w:trPr>
        <w:tc>
          <w:tcPr>
            <w:tcW w:w="364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Amounts deferred</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nil"/>
              <w:left w:val="nil"/>
              <w:bottom w:val="nil"/>
              <w:right w:val="nil"/>
            </w:tcBorders>
            <w:tcMar>
              <w:top w:w="0" w:type="dxa"/>
              <w:left w:w="0" w:type="dxa"/>
              <w:bottom w:w="0" w:type="dxa"/>
              <w:right w:w="15" w:type="dxa"/>
            </w:tcMar>
            <w:vAlign w:val="bottom"/>
          </w:tcPr>
          <w:p>
            <w:pPr>
              <w:keepNext/>
              <w:pageBreakBefore w:val="0"/>
              <w:tabs>
                <w:tab w:val="left" w:pos="803"/>
                <w:tab w:val="left" w:pos="1297"/>
              </w:tabs>
              <w:spacing w:before="53" w:after="30" w:line="240" w:lineRule="auto"/>
              <w:jc w:val="right"/>
            </w:pPr>
            <w:r>
              <w:rPr>
                <w:rFonts w:ascii="Calibri" w:eastAsia="Calibri" w:hAnsi="Calibri" w:cs="Calibri"/>
                <w:b/>
                <w:i w:val="0"/>
                <w:color w:val="000000"/>
                <w:sz w:val="16"/>
                <w:u w:val="none"/>
              </w:rPr>
              <w:tab/>
              <w:t>12,668</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1184"/>
                <w:tab w:val="left" w:pos="1312"/>
              </w:tabs>
              <w:spacing w:before="53" w:after="30" w:line="240" w:lineRule="auto"/>
              <w:jc w:val="right"/>
            </w:pPr>
            <w:r>
              <w:rPr>
                <w:rFonts w:ascii="Calibri" w:eastAsia="Calibri" w:hAnsi="Calibri" w:cs="Calibri"/>
                <w:b w:val="0"/>
                <w:i w:val="0"/>
                <w:color w:val="000000"/>
                <w:sz w:val="16"/>
                <w:u w:val="none"/>
              </w:rPr>
              <w:tab/>
              <w:t>8</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nil"/>
              <w:left w:val="nil"/>
              <w:bottom w:val="nil"/>
              <w:right w:val="nil"/>
            </w:tcBorders>
            <w:tcMar>
              <w:top w:w="0" w:type="dxa"/>
              <w:left w:w="0" w:type="dxa"/>
              <w:bottom w:w="0" w:type="dxa"/>
              <w:right w:w="15" w:type="dxa"/>
            </w:tcMar>
            <w:vAlign w:val="bottom"/>
          </w:tcPr>
          <w:p>
            <w:pPr>
              <w:keepNext/>
              <w:pageBreakBefore w:val="0"/>
              <w:tabs>
                <w:tab w:val="left" w:pos="806"/>
                <w:tab w:val="left" w:pos="1297"/>
              </w:tabs>
              <w:spacing w:before="53" w:after="30" w:line="240" w:lineRule="auto"/>
              <w:jc w:val="right"/>
            </w:pPr>
            <w:r>
              <w:rPr>
                <w:rFonts w:ascii="Calibri" w:eastAsia="Calibri" w:hAnsi="Calibri" w:cs="Calibri"/>
                <w:b w:val="0"/>
                <w:i w:val="0"/>
                <w:color w:val="000000"/>
                <w:sz w:val="16"/>
                <w:u w:val="none"/>
              </w:rPr>
              <w:tab/>
              <w:t>11,367</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nil"/>
              <w:left w:val="nil"/>
              <w:bottom w:val="nil"/>
              <w:right w:val="nil"/>
            </w:tcBorders>
            <w:tcMar>
              <w:top w:w="0" w:type="dxa"/>
              <w:left w:w="0" w:type="dxa"/>
              <w:bottom w:w="0" w:type="dxa"/>
              <w:right w:w="15" w:type="dxa"/>
            </w:tcMar>
            <w:vAlign w:val="bottom"/>
          </w:tcPr>
          <w:p>
            <w:pPr>
              <w:keepNext/>
              <w:pageBreakBefore w:val="0"/>
              <w:tabs>
                <w:tab w:val="left" w:pos="806"/>
                <w:tab w:val="left" w:pos="1297"/>
              </w:tabs>
              <w:spacing w:before="53" w:after="30" w:line="240" w:lineRule="auto"/>
              <w:jc w:val="right"/>
            </w:pPr>
            <w:r>
              <w:rPr>
                <w:rFonts w:ascii="Calibri" w:eastAsia="Calibri" w:hAnsi="Calibri" w:cs="Calibri"/>
                <w:b w:val="0"/>
                <w:i w:val="0"/>
                <w:color w:val="000000"/>
                <w:sz w:val="16"/>
                <w:u w:val="none"/>
              </w:rPr>
              <w:tab/>
              <w:t>10,708</w:t>
              <w:tab/>
            </w:r>
          </w:p>
        </w:tc>
      </w:tr>
      <w:tr>
        <w:tblPrEx>
          <w:tblW w:w="9360" w:type="dxa"/>
          <w:tblInd w:w="0" w:type="dxa"/>
          <w:tblLayout w:type="fixed"/>
          <w:tblCellMar>
            <w:left w:w="108" w:type="dxa"/>
            <w:right w:w="108" w:type="dxa"/>
          </w:tblCellMar>
        </w:tblPrEx>
        <w:trPr>
          <w:cantSplit/>
          <w:trHeight w:hRule="exact" w:val="255"/>
        </w:trPr>
        <w:tc>
          <w:tcPr>
            <w:tcW w:w="364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80" w:hanging="180"/>
              <w:jc w:val="left"/>
            </w:pPr>
            <w:r>
              <w:rPr>
                <w:rFonts w:ascii="Calibri" w:eastAsia="Calibri" w:hAnsi="Calibri" w:cs="Calibri"/>
                <w:b w:val="0"/>
                <w:i w:val="0"/>
                <w:color w:val="000000"/>
                <w:sz w:val="16"/>
                <w:u w:val="none"/>
              </w:rPr>
              <w:t>Amounts recognized on previous deferrals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733"/>
              </w:tabs>
              <w:spacing w:before="53" w:after="30" w:line="240" w:lineRule="auto"/>
              <w:jc w:val="right"/>
            </w:pPr>
            <w:r>
              <w:rPr>
                <w:rFonts w:ascii="Calibri" w:eastAsia="Calibri" w:hAnsi="Calibri" w:cs="Calibri"/>
                <w:b/>
                <w:i w:val="0"/>
                <w:color w:val="000000"/>
                <w:sz w:val="16"/>
                <w:u w:val="none"/>
              </w:rPr>
              <w:tab/>
              <w:t>(11,040)</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833"/>
              </w:tabs>
              <w:spacing w:before="53" w:after="30" w:line="240" w:lineRule="auto"/>
              <w:jc w:val="right"/>
            </w:pPr>
            <w:r>
              <w:rPr>
                <w:rFonts w:ascii="Calibri" w:eastAsia="Calibri" w:hAnsi="Calibri" w:cs="Calibri"/>
                <w:b w:val="0"/>
                <w:i w:val="0"/>
                <w:color w:val="000000"/>
                <w:sz w:val="16"/>
                <w:u w:val="none"/>
              </w:rPr>
              <w:tab/>
              <w:t>(2,310)</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737"/>
              </w:tabs>
              <w:spacing w:before="53" w:after="30" w:line="240" w:lineRule="auto"/>
              <w:jc w:val="right"/>
            </w:pPr>
            <w:r>
              <w:rPr>
                <w:rFonts w:ascii="Calibri" w:eastAsia="Calibri" w:hAnsi="Calibri" w:cs="Calibri"/>
                <w:b w:val="0"/>
                <w:i w:val="0"/>
                <w:color w:val="000000"/>
                <w:sz w:val="16"/>
                <w:u w:val="none"/>
              </w:rPr>
              <w:tab/>
              <w:t>(12,816)</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737"/>
              </w:tabs>
              <w:spacing w:before="53" w:after="30" w:line="240" w:lineRule="auto"/>
              <w:jc w:val="right"/>
            </w:pPr>
            <w:r>
              <w:rPr>
                <w:rFonts w:ascii="Calibri" w:eastAsia="Calibri" w:hAnsi="Calibri" w:cs="Calibri"/>
                <w:b w:val="0"/>
                <w:i w:val="0"/>
                <w:color w:val="000000"/>
                <w:sz w:val="16"/>
                <w:u w:val="none"/>
              </w:rPr>
              <w:tab/>
              <w:t>(16,396)</w:t>
            </w:r>
          </w:p>
        </w:tc>
      </w:tr>
      <w:tr>
        <w:tblPrEx>
          <w:tblW w:w="9360" w:type="dxa"/>
          <w:tblInd w:w="0" w:type="dxa"/>
          <w:tblLayout w:type="fixed"/>
          <w:tblCellMar>
            <w:left w:w="108" w:type="dxa"/>
            <w:right w:w="108" w:type="dxa"/>
          </w:tblCellMar>
        </w:tblPrEx>
        <w:trPr>
          <w:cantSplit/>
          <w:trHeight w:hRule="exact" w:val="255"/>
        </w:trPr>
        <w:tc>
          <w:tcPr>
            <w:tcW w:w="364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Balance, end of the period</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803"/>
                <w:tab w:val="left" w:pos="1297"/>
              </w:tabs>
              <w:spacing w:before="33" w:after="30" w:line="240" w:lineRule="auto"/>
              <w:jc w:val="right"/>
            </w:pPr>
            <w:r>
              <w:rPr>
                <w:rFonts w:ascii="Calibri" w:eastAsia="Calibri" w:hAnsi="Calibri" w:cs="Calibri"/>
                <w:b/>
                <w:i w:val="0"/>
                <w:color w:val="000000"/>
                <w:sz w:val="16"/>
                <w:u w:val="none"/>
              </w:rPr>
              <w:t>$</w:t>
              <w:tab/>
              <w:t>19,495</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821"/>
                <w:tab w:val="left" w:pos="1312"/>
              </w:tabs>
              <w:spacing w:before="33" w:after="30" w:line="240" w:lineRule="auto"/>
              <w:jc w:val="right"/>
            </w:pPr>
            <w:r>
              <w:rPr>
                <w:rFonts w:ascii="Calibri" w:eastAsia="Calibri" w:hAnsi="Calibri" w:cs="Calibri"/>
                <w:b w:val="0"/>
                <w:i w:val="0"/>
                <w:color w:val="000000"/>
                <w:sz w:val="16"/>
                <w:u w:val="none"/>
              </w:rPr>
              <w:t>$</w:t>
              <w:tab/>
              <w:t>17,867</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806"/>
                <w:tab w:val="left" w:pos="1297"/>
              </w:tabs>
              <w:spacing w:before="33" w:after="30" w:line="240" w:lineRule="auto"/>
              <w:jc w:val="right"/>
            </w:pPr>
            <w:r>
              <w:rPr>
                <w:rFonts w:ascii="Calibri" w:eastAsia="Calibri" w:hAnsi="Calibri" w:cs="Calibri"/>
                <w:b w:val="0"/>
                <w:i w:val="0"/>
                <w:color w:val="000000"/>
                <w:sz w:val="16"/>
                <w:u w:val="none"/>
              </w:rPr>
              <w:t>$</w:t>
              <w:tab/>
              <w:t>20,169</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806"/>
                <w:tab w:val="left" w:pos="1297"/>
              </w:tabs>
              <w:spacing w:before="33" w:after="30" w:line="240" w:lineRule="auto"/>
              <w:jc w:val="right"/>
            </w:pPr>
            <w:r>
              <w:rPr>
                <w:rFonts w:ascii="Calibri" w:eastAsia="Calibri" w:hAnsi="Calibri" w:cs="Calibri"/>
                <w:b w:val="0"/>
                <w:i w:val="0"/>
                <w:color w:val="000000"/>
                <w:sz w:val="16"/>
                <w:u w:val="none"/>
              </w:rPr>
              <w:t>$</w:t>
              <w:tab/>
              <w:t>21,618</w:t>
              <w:tab/>
            </w:r>
          </w:p>
        </w:tc>
      </w:tr>
      <w:tr>
        <w:tblPrEx>
          <w:tblW w:w="9360" w:type="dxa"/>
          <w:tblInd w:w="0" w:type="dxa"/>
          <w:tblLayout w:type="fixed"/>
          <w:tblCellMar>
            <w:left w:w="108" w:type="dxa"/>
            <w:right w:w="108" w:type="dxa"/>
          </w:tblCellMar>
        </w:tblPrEx>
        <w:trPr>
          <w:cantSplit/>
          <w:trHeight w:hRule="exact" w:val="75"/>
        </w:trPr>
        <w:tc>
          <w:tcPr>
            <w:tcW w:w="364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53" w:type="dxa"/>
              <w:bottom w:w="0" w:type="dxa"/>
              <w:right w:w="53" w:type="dxa"/>
            </w:tcMar>
            <w:vAlign w:val="bottom"/>
          </w:tcPr>
          <w:p>
            <w:pPr>
              <w:pageBreakBefore w:val="0"/>
              <w:spacing w:before="33" w:after="30" w:line="240" w:lineRule="auto"/>
              <w:jc w:val="left"/>
            </w:pPr>
          </w:p>
        </w:tc>
        <w:tc>
          <w:tcPr>
            <w:tcW w:w="1365" w:type="dxa"/>
            <w:tcBorders>
              <w:top w:val="single" w:sz="8" w:space="0" w:color="000000"/>
              <w:left w:val="nil"/>
              <w:bottom w:val="single" w:sz="8" w:space="0" w:color="000000"/>
              <w:right w:val="nil"/>
            </w:tcBorders>
            <w:tcMar>
              <w:top w:w="0" w:type="dxa"/>
              <w:left w:w="53" w:type="dxa"/>
              <w:bottom w:w="0" w:type="dxa"/>
              <w:right w:w="53" w:type="dxa"/>
            </w:tcMar>
            <w:vAlign w:val="bottom"/>
          </w:tcPr>
          <w:p>
            <w:pPr>
              <w:pageBreakBefore w:val="0"/>
              <w:spacing w:before="33" w:after="30" w:line="240" w:lineRule="auto"/>
              <w:jc w:val="left"/>
            </w:pPr>
          </w:p>
        </w:tc>
        <w:tc>
          <w:tcPr>
            <w:tcW w:w="60" w:type="dxa"/>
            <w:tcBorders>
              <w:top w:val="nil"/>
              <w:left w:val="nil"/>
              <w:bottom w:val="single" w:sz="8" w:space="0" w:color="000000"/>
              <w:right w:val="nil"/>
            </w:tcBorders>
            <w:tcMar>
              <w:top w:w="0" w:type="dxa"/>
              <w:left w:w="53" w:type="dxa"/>
              <w:bottom w:w="0" w:type="dxa"/>
              <w:right w:w="53" w:type="dxa"/>
            </w:tcMar>
            <w:vAlign w:val="bottom"/>
          </w:tcPr>
          <w:p>
            <w:pPr>
              <w:pageBreakBefore w:val="0"/>
              <w:spacing w:before="33" w:after="30" w:line="240" w:lineRule="auto"/>
              <w:jc w:val="left"/>
            </w:pPr>
          </w:p>
        </w:tc>
        <w:tc>
          <w:tcPr>
            <w:tcW w:w="1380" w:type="dxa"/>
            <w:tcBorders>
              <w:top w:val="single" w:sz="8" w:space="0" w:color="000000"/>
              <w:left w:val="nil"/>
              <w:bottom w:val="single" w:sz="8" w:space="0" w:color="000000"/>
              <w:right w:val="nil"/>
            </w:tcBorders>
            <w:tcMar>
              <w:top w:w="0" w:type="dxa"/>
              <w:left w:w="53" w:type="dxa"/>
              <w:bottom w:w="0" w:type="dxa"/>
              <w:right w:w="53" w:type="dxa"/>
            </w:tcMar>
            <w:vAlign w:val="bottom"/>
          </w:tcPr>
          <w:p>
            <w:pPr>
              <w:pageBreakBefore w:val="0"/>
              <w:spacing w:before="33" w:after="30" w:line="240" w:lineRule="auto"/>
              <w:jc w:val="left"/>
            </w:pPr>
          </w:p>
        </w:tc>
        <w:tc>
          <w:tcPr>
            <w:tcW w:w="60" w:type="dxa"/>
            <w:tcBorders>
              <w:top w:val="nil"/>
              <w:left w:val="nil"/>
              <w:bottom w:val="single" w:sz="8" w:space="0" w:color="000000"/>
              <w:right w:val="nil"/>
            </w:tcBorders>
            <w:tcMar>
              <w:top w:w="0" w:type="dxa"/>
              <w:left w:w="53" w:type="dxa"/>
              <w:bottom w:w="0" w:type="dxa"/>
              <w:right w:w="53" w:type="dxa"/>
            </w:tcMar>
            <w:vAlign w:val="bottom"/>
          </w:tcPr>
          <w:p>
            <w:pPr>
              <w:pageBreakBefore w:val="0"/>
              <w:spacing w:before="33" w:after="30" w:line="240" w:lineRule="auto"/>
              <w:jc w:val="left"/>
            </w:pPr>
          </w:p>
        </w:tc>
        <w:tc>
          <w:tcPr>
            <w:tcW w:w="1365" w:type="dxa"/>
            <w:tcBorders>
              <w:top w:val="single" w:sz="8" w:space="0" w:color="000000"/>
              <w:left w:val="nil"/>
              <w:bottom w:val="single" w:sz="8" w:space="0" w:color="000000"/>
              <w:right w:val="nil"/>
            </w:tcBorders>
            <w:tcMar>
              <w:top w:w="0" w:type="dxa"/>
              <w:left w:w="53" w:type="dxa"/>
              <w:bottom w:w="0" w:type="dxa"/>
              <w:right w:w="53" w:type="dxa"/>
            </w:tcMar>
            <w:vAlign w:val="bottom"/>
          </w:tcPr>
          <w:p>
            <w:pPr>
              <w:pageBreakBefore w:val="0"/>
              <w:spacing w:before="33" w:after="30" w:line="240" w:lineRule="auto"/>
              <w:jc w:val="left"/>
            </w:pPr>
          </w:p>
        </w:tc>
        <w:tc>
          <w:tcPr>
            <w:tcW w:w="60" w:type="dxa"/>
            <w:tcBorders>
              <w:top w:val="nil"/>
              <w:left w:val="nil"/>
              <w:bottom w:val="single" w:sz="8" w:space="0" w:color="000000"/>
              <w:right w:val="nil"/>
            </w:tcBorders>
            <w:tcMar>
              <w:top w:w="0" w:type="dxa"/>
              <w:left w:w="53" w:type="dxa"/>
              <w:bottom w:w="0" w:type="dxa"/>
              <w:right w:w="53" w:type="dxa"/>
            </w:tcMar>
            <w:vAlign w:val="bottom"/>
          </w:tcPr>
          <w:p>
            <w:pPr>
              <w:pageBreakBefore w:val="0"/>
              <w:spacing w:before="33" w:after="30" w:line="240" w:lineRule="auto"/>
              <w:jc w:val="left"/>
            </w:pPr>
          </w:p>
        </w:tc>
        <w:tc>
          <w:tcPr>
            <w:tcW w:w="1365" w:type="dxa"/>
            <w:tcBorders>
              <w:top w:val="single" w:sz="8" w:space="0" w:color="000000"/>
              <w:left w:val="nil"/>
              <w:bottom w:val="single" w:sz="8" w:space="0" w:color="000000"/>
              <w:right w:val="nil"/>
            </w:tcBorders>
            <w:tcMar>
              <w:top w:w="0" w:type="dxa"/>
              <w:left w:w="53" w:type="dxa"/>
              <w:bottom w:w="0" w:type="dxa"/>
              <w:right w:w="53" w:type="dxa"/>
            </w:tcMar>
            <w:vAlign w:val="bottom"/>
          </w:tcPr>
          <w:p>
            <w:pPr>
              <w:pageBreakBefore w:val="0"/>
              <w:spacing w:before="33" w:after="30" w:line="240" w:lineRule="auto"/>
              <w:jc w:val="left"/>
            </w:pPr>
          </w:p>
        </w:tc>
      </w:tr>
    </w:tbl>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 xml:space="preserve">As of </w:t>
      </w:r>
      <w:r>
        <w:rPr>
          <w:rFonts w:ascii="Calibri" w:eastAsia="Calibri" w:hAnsi="Calibri" w:cs="Calibri"/>
          <w:b w:val="0"/>
          <w:i w:val="0"/>
          <w:color w:val="000000"/>
          <w:sz w:val="20"/>
          <w:u w:val="none"/>
        </w:rPr>
        <w:t>June</w:t>
      </w:r>
      <w:r>
        <w:rPr>
          <w:rFonts w:ascii="Calibri" w:eastAsia="Calibri" w:hAnsi="Calibri" w:cs="Calibri"/>
          <w:b w:val="0"/>
          <w:i w:val="0"/>
          <w:color w:val="000000"/>
          <w:sz w:val="20"/>
          <w:u w:val="none"/>
        </w:rPr>
        <w:t xml:space="preserve"> 30, </w:t>
      </w:r>
      <w:r>
        <w:rPr>
          <w:rFonts w:ascii="Calibri" w:eastAsia="Calibri" w:hAnsi="Calibri" w:cs="Calibri"/>
          <w:b w:val="0"/>
          <w:i w:val="0"/>
          <w:color w:val="000000"/>
          <w:sz w:val="20"/>
          <w:u w:val="none"/>
        </w:rPr>
        <w:t>2022</w:t>
      </w:r>
      <w:r>
        <w:rPr>
          <w:rFonts w:ascii="Calibri" w:eastAsia="Calibri" w:hAnsi="Calibri" w:cs="Calibri"/>
          <w:b w:val="0"/>
          <w:i w:val="0"/>
          <w:color w:val="000000"/>
          <w:sz w:val="20"/>
          <w:u w:val="none"/>
        </w:rPr>
        <w:t>, deferr</w:t>
      </w:r>
      <w:r>
        <w:rPr>
          <w:rFonts w:ascii="Calibri" w:eastAsia="Calibri" w:hAnsi="Calibri" w:cs="Calibri"/>
          <w:b w:val="0"/>
          <w:i w:val="0"/>
          <w:color w:val="000000"/>
          <w:sz w:val="20"/>
          <w:u w:val="none"/>
        </w:rPr>
        <w:t>e</w:t>
      </w:r>
      <w:r>
        <w:rPr>
          <w:rFonts w:ascii="Calibri" w:eastAsia="Calibri" w:hAnsi="Calibri" w:cs="Calibri"/>
          <w:b w:val="0"/>
          <w:i w:val="0"/>
          <w:color w:val="000000"/>
          <w:sz w:val="20"/>
          <w:u w:val="none"/>
        </w:rPr>
        <w:t xml:space="preserve">d revenue related to POM was </w:t>
      </w:r>
      <w:r>
        <w:rPr>
          <w:rFonts w:ascii="Calibri" w:eastAsia="Calibri" w:hAnsi="Calibri" w:cs="Calibri"/>
          <w:b w:val="0"/>
          <w:i w:val="0"/>
          <w:color w:val="000000"/>
          <w:sz w:val="20"/>
          <w:u w:val="none"/>
        </w:rPr>
        <w:t>$173.5 million</w:t>
      </w:r>
      <w:r>
        <w:rPr>
          <w:rFonts w:ascii="Calibri" w:eastAsia="Calibri" w:hAnsi="Calibri" w:cs="Calibri"/>
          <w:b w:val="0"/>
          <w:i w:val="0"/>
          <w:color w:val="000000"/>
          <w:sz w:val="20"/>
          <w:u w:val="none"/>
        </w:rPr>
        <w:t xml:space="preserve">. We expect that </w:t>
      </w:r>
      <w:r>
        <w:rPr>
          <w:rFonts w:ascii="Calibri" w:eastAsia="Calibri" w:hAnsi="Calibri" w:cs="Calibri"/>
          <w:b w:val="0"/>
          <w:i w:val="0"/>
          <w:color w:val="000000"/>
          <w:sz w:val="20"/>
          <w:u w:val="none"/>
        </w:rPr>
        <w:t>$102.5 million</w:t>
      </w:r>
      <w:r>
        <w:rPr>
          <w:rFonts w:ascii="Calibri" w:eastAsia="Calibri" w:hAnsi="Calibri" w:cs="Calibri"/>
          <w:b w:val="0"/>
          <w:i w:val="0"/>
          <w:color w:val="000000"/>
          <w:sz w:val="20"/>
          <w:u w:val="none"/>
        </w:rPr>
        <w:t xml:space="preserve"> will be recognized over the next twelve months, while the remaining balance will be recognized </w:t>
      </w:r>
      <w:r>
        <w:rPr>
          <w:rFonts w:ascii="Calibri" w:eastAsia="Calibri" w:hAnsi="Calibri" w:cs="Calibri"/>
          <w:b w:val="0"/>
          <w:i w:val="0"/>
          <w:color w:val="000000"/>
          <w:sz w:val="20"/>
          <w:u w:val="none"/>
        </w:rPr>
        <w:t>over the following</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five years</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POM deferred revenues</w:t>
      </w:r>
      <w:r>
        <w:rPr>
          <w:rFonts w:ascii="Calibri" w:eastAsia="Calibri" w:hAnsi="Calibri" w:cs="Calibri"/>
          <w:b w:val="0"/>
          <w:i w:val="0"/>
          <w:color w:val="000000"/>
          <w:sz w:val="20"/>
          <w:u w:val="none"/>
        </w:rPr>
        <w:t xml:space="preserve"> are included in deferred revenue and other liabilities in the consolidated balance sheets. </w:t>
      </w:r>
      <w:r>
        <w:rPr>
          <w:rFonts w:ascii="Calibri" w:eastAsia="Calibri" w:hAnsi="Calibri" w:cs="Calibri"/>
          <w:b w:val="0"/>
          <w:i w:val="0"/>
          <w:color w:val="000000"/>
          <w:sz w:val="20"/>
          <w:u w:val="none"/>
        </w:rPr>
        <w:t>POM deferred wages</w:t>
      </w:r>
      <w:r>
        <w:rPr>
          <w:rFonts w:ascii="Calibri" w:eastAsia="Calibri" w:hAnsi="Calibri" w:cs="Calibri"/>
          <w:b w:val="0"/>
          <w:i w:val="0"/>
          <w:color w:val="000000"/>
          <w:sz w:val="20"/>
          <w:u w:val="none"/>
        </w:rPr>
        <w:t xml:space="preserve"> are included in prepaid expenses and other current assets or other noncurrent assets.</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color w:val="000000"/>
          <w:sz w:val="20"/>
          <w:u w:val="none"/>
          <w:shd w:val="clear" w:color="auto" w:fill="FFFF00"/>
        </w:rPr>
      </w:pPr>
      <w:r>
        <w:rPr>
          <w:rFonts w:ascii="Calibri" w:eastAsia="Calibri" w:hAnsi="Calibri" w:cs="Calibri"/>
          <w:b w:val="0"/>
          <w:i w:val="0"/>
          <w:color w:val="000000"/>
          <w:sz w:val="20"/>
          <w:u w:val="none"/>
        </w:rPr>
        <w:t xml:space="preserve">As of </w:t>
      </w:r>
      <w:r>
        <w:rPr>
          <w:rFonts w:ascii="Calibri" w:eastAsia="Calibri" w:hAnsi="Calibri" w:cs="Calibri"/>
          <w:b w:val="0"/>
          <w:i w:val="0"/>
          <w:color w:val="000000"/>
          <w:sz w:val="20"/>
          <w:u w:val="none"/>
        </w:rPr>
        <w:t>June</w:t>
      </w:r>
      <w:r>
        <w:rPr>
          <w:rFonts w:ascii="Calibri" w:eastAsia="Calibri" w:hAnsi="Calibri" w:cs="Calibri"/>
          <w:b w:val="0"/>
          <w:i w:val="0"/>
          <w:color w:val="000000"/>
          <w:sz w:val="20"/>
          <w:u w:val="none"/>
        </w:rPr>
        <w:t xml:space="preserve"> 30, </w:t>
      </w:r>
      <w:r>
        <w:rPr>
          <w:rFonts w:ascii="Calibri" w:eastAsia="Calibri" w:hAnsi="Calibri" w:cs="Calibri"/>
          <w:b w:val="0"/>
          <w:i w:val="0"/>
          <w:color w:val="000000"/>
          <w:sz w:val="20"/>
          <w:u w:val="none"/>
        </w:rPr>
        <w:t>2022</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Ju</w:t>
      </w:r>
      <w:r>
        <w:rPr>
          <w:rFonts w:ascii="Calibri" w:eastAsia="Calibri" w:hAnsi="Calibri" w:cs="Calibri"/>
          <w:b w:val="0"/>
          <w:i w:val="0"/>
          <w:color w:val="000000"/>
          <w:sz w:val="20"/>
          <w:u w:val="none"/>
        </w:rPr>
        <w:t>ne 30,</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2021</w:t>
      </w:r>
      <w:r>
        <w:rPr>
          <w:rFonts w:ascii="Calibri" w:eastAsia="Calibri" w:hAnsi="Calibri" w:cs="Calibri"/>
          <w:b w:val="0"/>
          <w:i w:val="0"/>
          <w:color w:val="000000"/>
          <w:sz w:val="20"/>
          <w:u w:val="none"/>
        </w:rPr>
        <w:t xml:space="preserve"> and April 30, 2021</w:t>
      </w:r>
      <w:r>
        <w:rPr>
          <w:rFonts w:ascii="Calibri" w:eastAsia="Calibri" w:hAnsi="Calibri" w:cs="Calibri"/>
          <w:b w:val="0"/>
          <w:i w:val="0"/>
          <w:color w:val="000000"/>
          <w:sz w:val="20"/>
          <w:u w:val="none"/>
        </w:rPr>
        <w:t xml:space="preserve">, TIS deferred revenue was </w:t>
      </w:r>
      <w:r>
        <w:rPr>
          <w:rFonts w:ascii="Calibri" w:eastAsia="Calibri" w:hAnsi="Calibri" w:cs="Calibri"/>
          <w:b w:val="0"/>
          <w:i w:val="0"/>
          <w:color w:val="000000"/>
          <w:sz w:val="20"/>
          <w:u w:val="none"/>
        </w:rPr>
        <w:t>$25.8 million</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$28.3 million</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 xml:space="preserve">and </w:t>
      </w:r>
      <w:r>
        <w:rPr>
          <w:rFonts w:ascii="Calibri" w:eastAsia="Calibri" w:hAnsi="Calibri" w:cs="Calibri"/>
          <w:b w:val="0"/>
          <w:i w:val="0"/>
          <w:color w:val="000000"/>
          <w:sz w:val="20"/>
          <w:u w:val="none"/>
        </w:rPr>
        <w:t>$28.9 million</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 xml:space="preserve">respectively. The related liabilities are included in deferred revenue and other current liabilities in the consolidated balance sheets. All deferred revenue related to TIS as of </w:t>
      </w:r>
      <w:r>
        <w:rPr>
          <w:rFonts w:ascii="Calibri" w:eastAsia="Calibri" w:hAnsi="Calibri" w:cs="Calibri"/>
          <w:b w:val="0"/>
          <w:i w:val="0"/>
          <w:color w:val="000000"/>
          <w:sz w:val="20"/>
          <w:u w:val="none"/>
        </w:rPr>
        <w:t>June 30, 2022</w:t>
      </w:r>
      <w:r>
        <w:rPr>
          <w:rFonts w:ascii="Calibri" w:eastAsia="Calibri" w:hAnsi="Calibri" w:cs="Calibri"/>
          <w:b w:val="0"/>
          <w:i w:val="0"/>
          <w:color w:val="000000"/>
          <w:sz w:val="20"/>
          <w:u w:val="none"/>
        </w:rPr>
        <w:t xml:space="preserve"> will </w:t>
      </w:r>
      <w:r>
        <w:rPr>
          <w:rFonts w:ascii="Calibri" w:eastAsia="Calibri" w:hAnsi="Calibri" w:cs="Calibri"/>
          <w:b w:val="0"/>
          <w:i w:val="0"/>
          <w:color w:val="000000"/>
          <w:sz w:val="20"/>
          <w:u w:val="none"/>
        </w:rPr>
        <w:t>be</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shd w:val="clear" w:color="auto" w:fill="FFFFFF"/>
        </w:rPr>
        <w:t>recognized</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by</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April</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2023</w:t>
      </w:r>
      <w:r>
        <w:rPr>
          <w:rFonts w:ascii="Calibri" w:eastAsia="Calibri" w:hAnsi="Calibri" w:cs="Calibri"/>
          <w:b w:val="0"/>
          <w:i w:val="0"/>
          <w:color w:val="000000"/>
          <w:sz w:val="20"/>
          <w:u w:val="none"/>
          <w:shd w:val="clear" w:color="auto" w:fill="FFFFFF"/>
        </w:rPr>
        <w:t>.</w:t>
      </w:r>
    </w:p>
    <w:p>
      <w:pPr>
        <w:keepNext w:val="0"/>
        <w:keepLines w:val="0"/>
        <w:pageBreakBefore w:val="0"/>
        <w:widowControl/>
        <w:numPr>
          <w:ilvl w:val="0"/>
          <w:numId w:val="0"/>
        </w:numPr>
        <w:spacing w:before="120" w:after="100" w:line="288" w:lineRule="auto"/>
        <w:ind w:left="0" w:right="0" w:firstLine="270"/>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 xml:space="preserve">A significant portion of our accounts receivable balances arise from services and products that we provide to our customers, with the exception of those related to EAs, which arise from purchased participation interests with our bank partner. The majority of our receivables are related to our RT product. Generally the prices of our services and products are fixed and determinable at the time of sale. For our RT product, we record a receivable for our fees which is then collected at the time the IRS issues the client’s refund. Our receivables from customers are generally collected on a periodic basis during and subsequent to the tax season. See </w:t>
      </w:r>
      <w:hyperlink w:anchor="Section37" w:history="1">
        <w:r>
          <w:rPr>
            <w:rFonts w:ascii="Calibri" w:eastAsia="Calibri" w:hAnsi="Calibri" w:cs="Calibri"/>
            <w:b w:val="0"/>
            <w:i w:val="0"/>
            <w:color w:val="0000FF"/>
            <w:sz w:val="20"/>
            <w:u w:val="single"/>
          </w:rPr>
          <w:t>note 4</w:t>
        </w:r>
      </w:hyperlink>
      <w:r>
        <w:rPr>
          <w:rFonts w:ascii="Calibri" w:eastAsia="Calibri" w:hAnsi="Calibri" w:cs="Calibri"/>
          <w:b w:val="0"/>
          <w:i w:val="0"/>
          <w:color w:val="000000"/>
          <w:sz w:val="20"/>
          <w:u w:val="none"/>
        </w:rPr>
        <w:t xml:space="preserve"> for our accounts receivable balances.</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color w:val="000000"/>
          <w:sz w:val="20"/>
          <w:u w:val="none"/>
        </w:rPr>
        <w:sectPr>
          <w:footerReference w:type="even" r:id="rId94"/>
          <w:footerReference w:type="default" r:id="rId95"/>
          <w:type w:val="continuous"/>
          <w:pgSz w:w="12240" w:h="15840"/>
          <w:pgMar w:top="1440" w:right="1440" w:bottom="1440" w:left="1440" w:header="0" w:footer="270"/>
          <w:cols w:space="708"/>
        </w:sectPr>
      </w:pPr>
    </w:p>
    <w:p>
      <w:pPr>
        <w:keepNext/>
        <w:keepLines/>
        <w:pageBreakBefore w:val="0"/>
        <w:widowControl w:val="0"/>
        <w:numPr>
          <w:ilvl w:val="0"/>
          <w:numId w:val="0"/>
        </w:numPr>
        <w:spacing w:before="120" w:after="0" w:line="276" w:lineRule="auto"/>
        <w:ind w:left="0" w:right="0" w:firstLine="0"/>
        <w:jc w:val="left"/>
        <w:outlineLvl w:val="9"/>
        <w:rPr>
          <w:rFonts w:ascii="Calibri" w:eastAsia="Calibri" w:hAnsi="Calibri" w:cs="Calibri"/>
          <w:b/>
          <w:i w:val="0"/>
          <w:color w:val="14AA40"/>
          <w:sz w:val="28"/>
          <w:u w:val="none"/>
        </w:rPr>
      </w:pPr>
      <w:bookmarkStart w:id="33" w:name="Section36"/>
      <w:bookmarkEnd w:id="33"/>
      <w:r>
        <w:rPr>
          <w:rFonts w:ascii="Calibri" w:eastAsia="Calibri" w:hAnsi="Calibri" w:cs="Calibri"/>
          <w:b/>
          <w:i w:val="0"/>
          <w:color w:val="14AA40"/>
          <w:sz w:val="28"/>
          <w:u w:val="none"/>
        </w:rPr>
        <w:t>NOTE 3: EARNINGS PER SHARE</w:t>
      </w:r>
      <w:r>
        <w:rPr>
          <w:rFonts w:ascii="Calibri" w:eastAsia="Calibri" w:hAnsi="Calibri" w:cs="Calibri"/>
          <w:b/>
          <w:i w:val="0"/>
          <w:color w:val="14AA40"/>
          <w:sz w:val="28"/>
          <w:u w:val="none"/>
        </w:rPr>
        <w:t xml:space="preserve"> </w:t>
      </w:r>
    </w:p>
    <w:p>
      <w:pPr>
        <w:keepNext w:val="0"/>
        <w:keepLines/>
        <w:pageBreakBefore w:val="0"/>
        <w:widowControl w:val="0"/>
        <w:numPr>
          <w:ilvl w:val="0"/>
          <w:numId w:val="0"/>
        </w:numPr>
        <w:spacing w:before="120" w:after="0" w:line="288" w:lineRule="auto"/>
        <w:ind w:left="0" w:right="0" w:firstLine="0"/>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 xml:space="preserve">Basic and diluted earnings (loss) per share is computed using the two-class method. The two-class method is an earnings allocation formula that determines net income per share for each class of common stock and participating security according to dividends declared and participation rights in undistributed earnings. Per share amounts are computed by dividing net income (loss) from continuing operations attributable to common shareholders by the weighted average shares outstanding during each period. </w:t>
      </w:r>
    </w:p>
    <w:p>
      <w:pPr>
        <w:keepNext/>
        <w:keepLines/>
        <w:pageBreakBefore w:val="0"/>
        <w:widowControl w:val="0"/>
        <w:numPr>
          <w:ilvl w:val="0"/>
          <w:numId w:val="0"/>
        </w:numPr>
        <w:spacing w:before="120" w:after="160" w:line="288" w:lineRule="auto"/>
        <w:ind w:left="0" w:right="0" w:firstLine="225"/>
        <w:jc w:val="left"/>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The computations of basic and diluted earnings (loss) per share from continuing operations are as follows:</w:t>
      </w:r>
    </w:p>
    <w:tbl>
      <w:tblPr>
        <w:tblW w:w="93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3600"/>
        <w:gridCol w:w="60"/>
        <w:gridCol w:w="1380"/>
        <w:gridCol w:w="60"/>
        <w:gridCol w:w="1380"/>
        <w:gridCol w:w="60"/>
        <w:gridCol w:w="1380"/>
        <w:gridCol w:w="60"/>
        <w:gridCol w:w="1380"/>
      </w:tblGrid>
      <w:tr>
        <w:tblPrEx>
          <w:tblW w:w="93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40"/>
          <w:jc w:val="left"/>
        </w:trPr>
        <w:tc>
          <w:tcPr>
            <w:tcW w:w="9360" w:type="dxa"/>
            <w:gridSpan w:val="9"/>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right"/>
            </w:pPr>
            <w:r>
              <w:rPr>
                <w:rFonts w:ascii="Calibri" w:eastAsia="Calibri" w:hAnsi="Calibri" w:cs="Calibri"/>
                <w:b w:val="0"/>
                <w:i w:val="0"/>
                <w:color w:val="000000"/>
                <w:sz w:val="14"/>
                <w:u w:val="none"/>
              </w:rPr>
              <w:t>(in 000s, except per share amounts)</w:t>
            </w:r>
          </w:p>
        </w:tc>
      </w:tr>
      <w:tr>
        <w:tblPrEx>
          <w:tblW w:w="9360" w:type="dxa"/>
          <w:jc w:val="left"/>
          <w:tblInd w:w="0" w:type="dxa"/>
          <w:tblLayout w:type="fixed"/>
          <w:tblCellMar>
            <w:left w:w="108" w:type="dxa"/>
            <w:right w:w="108" w:type="dxa"/>
          </w:tblCellMar>
        </w:tblPrEx>
        <w:trPr>
          <w:cantSplit/>
          <w:trHeight w:hRule="exact" w:val="285"/>
          <w:jc w:val="left"/>
        </w:trPr>
        <w:tc>
          <w:tcPr>
            <w:tcW w:w="3600"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60"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1380" w:type="dxa"/>
            <w:vMerge w:val="restart"/>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i w:val="0"/>
                <w:color w:val="000000"/>
                <w:sz w:val="16"/>
                <w:u w:val="none"/>
              </w:rPr>
              <w:t>Year Ended</w:t>
            </w:r>
            <w:r>
              <w:br/>
            </w:r>
            <w:r>
              <w:rPr>
                <w:rFonts w:ascii="Calibri" w:eastAsia="Calibri" w:hAnsi="Calibri" w:cs="Calibri"/>
                <w:b/>
                <w:i w:val="0"/>
                <w:color w:val="000000"/>
                <w:sz w:val="16"/>
                <w:u w:val="none"/>
              </w:rPr>
              <w:t>June 30, 2022</w:t>
            </w:r>
          </w:p>
        </w:tc>
        <w:tc>
          <w:tcPr>
            <w:tcW w:w="60"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380" w:type="dxa"/>
            <w:vMerge w:val="restart"/>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Two Months Ended</w:t>
            </w:r>
            <w:r>
              <w:br/>
            </w:r>
            <w:r>
              <w:rPr>
                <w:rFonts w:ascii="Calibri" w:eastAsia="Calibri" w:hAnsi="Calibri" w:cs="Calibri"/>
                <w:b w:val="0"/>
                <w:i w:val="0"/>
                <w:color w:val="000000"/>
                <w:sz w:val="16"/>
                <w:u w:val="none"/>
              </w:rPr>
              <w:t>June 30, 2021</w:t>
            </w:r>
            <w:r>
              <w:br/>
            </w:r>
            <w:r>
              <w:rPr>
                <w:rFonts w:ascii="Calibri" w:eastAsia="Calibri" w:hAnsi="Calibri" w:cs="Calibri"/>
                <w:b w:val="0"/>
                <w:i w:val="0"/>
                <w:color w:val="000000"/>
                <w:sz w:val="16"/>
                <w:u w:val="none"/>
              </w:rPr>
              <w:t>(Transition Period)</w:t>
            </w:r>
          </w:p>
        </w:tc>
        <w:tc>
          <w:tcPr>
            <w:tcW w:w="60"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380" w:type="dxa"/>
            <w:vMerge w:val="restart"/>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 xml:space="preserve">Year Ended </w:t>
            </w:r>
            <w:r>
              <w:br/>
            </w:r>
            <w:r>
              <w:rPr>
                <w:rFonts w:ascii="Calibri" w:eastAsia="Calibri" w:hAnsi="Calibri" w:cs="Calibri"/>
                <w:b w:val="0"/>
                <w:i w:val="0"/>
                <w:color w:val="000000"/>
                <w:sz w:val="16"/>
                <w:u w:val="none"/>
              </w:rPr>
              <w:t>April 30, 2021</w:t>
            </w:r>
          </w:p>
        </w:tc>
        <w:tc>
          <w:tcPr>
            <w:tcW w:w="60" w:type="dxa"/>
            <w:vMerge w:val="restart"/>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p>
        </w:tc>
        <w:tc>
          <w:tcPr>
            <w:tcW w:w="1380" w:type="dxa"/>
            <w:vMerge w:val="restart"/>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 xml:space="preserve">Year Ended </w:t>
            </w:r>
            <w:r>
              <w:br/>
            </w:r>
            <w:r>
              <w:rPr>
                <w:rFonts w:ascii="Calibri" w:eastAsia="Calibri" w:hAnsi="Calibri" w:cs="Calibri"/>
                <w:b w:val="0"/>
                <w:i w:val="0"/>
                <w:color w:val="000000"/>
                <w:sz w:val="16"/>
                <w:u w:val="none"/>
              </w:rPr>
              <w:t>April 30, 2020</w:t>
            </w:r>
          </w:p>
        </w:tc>
      </w:tr>
      <w:tr>
        <w:tblPrEx>
          <w:tblW w:w="9360" w:type="dxa"/>
          <w:jc w:val="left"/>
          <w:tblInd w:w="0" w:type="dxa"/>
          <w:tblLayout w:type="fixed"/>
          <w:tblCellMar>
            <w:left w:w="108" w:type="dxa"/>
            <w:right w:w="108" w:type="dxa"/>
          </w:tblCellMar>
        </w:tblPrEx>
        <w:trPr>
          <w:cantSplit/>
          <w:trHeight w:hRule="exact" w:val="285"/>
          <w:jc w:val="left"/>
        </w:trPr>
        <w:tc>
          <w:tcPr>
            <w:tcW w:w="3600" w:type="dxa"/>
            <w:tcBorders>
              <w:top w:val="nil"/>
              <w:left w:val="nil"/>
              <w:bottom w:val="single" w:sz="8" w:space="0" w:color="000000"/>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380" w:type="dxa"/>
            <w:vMerge/>
            <w:tcBorders>
              <w:top w:val="nil"/>
              <w:left w:val="nil"/>
              <w:bottom w:val="single" w:sz="8" w:space="0" w:color="000000"/>
              <w:right w:val="nil"/>
            </w:tcBorders>
          </w:tcPr>
          <w:p>
            <w:pPr>
              <w:keepNext/>
              <w:pageBreakBefore w:val="0"/>
            </w:pPr>
          </w:p>
        </w:tc>
        <w:tc>
          <w:tcPr>
            <w:tcW w:w="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380" w:type="dxa"/>
            <w:vMerge/>
            <w:tcBorders>
              <w:top w:val="nil"/>
              <w:left w:val="nil"/>
              <w:bottom w:val="single" w:sz="8" w:space="0" w:color="000000"/>
              <w:right w:val="nil"/>
            </w:tcBorders>
          </w:tcPr>
          <w:p>
            <w:pPr>
              <w:keepNext/>
              <w:pageBreakBefore w:val="0"/>
            </w:pPr>
          </w:p>
        </w:tc>
        <w:tc>
          <w:tcPr>
            <w:tcW w:w="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380" w:type="dxa"/>
            <w:vMerge/>
            <w:tcBorders>
              <w:top w:val="nil"/>
              <w:left w:val="nil"/>
              <w:bottom w:val="single" w:sz="8" w:space="0" w:color="000000"/>
              <w:right w:val="nil"/>
            </w:tcBorders>
          </w:tcPr>
          <w:p>
            <w:pPr>
              <w:keepNext/>
              <w:pageBreakBefore w:val="0"/>
            </w:pPr>
          </w:p>
        </w:tc>
        <w:tc>
          <w:tcPr>
            <w:tcW w:w="60" w:type="dxa"/>
            <w:vMerge/>
            <w:tcBorders>
              <w:top w:val="nil"/>
              <w:left w:val="nil"/>
              <w:bottom w:val="nil"/>
              <w:right w:val="nil"/>
            </w:tcBorders>
          </w:tcPr>
          <w:p>
            <w:pPr>
              <w:keepNext/>
              <w:pageBreakBefore w:val="0"/>
            </w:pPr>
          </w:p>
        </w:tc>
        <w:tc>
          <w:tcPr>
            <w:tcW w:w="1380" w:type="dxa"/>
            <w:vMerge/>
            <w:tcBorders>
              <w:top w:val="nil"/>
              <w:left w:val="nil"/>
              <w:bottom w:val="single" w:sz="8" w:space="0" w:color="000000"/>
              <w:right w:val="nil"/>
            </w:tcBorders>
          </w:tcPr>
          <w:p>
            <w:pPr>
              <w:keepNext/>
              <w:pageBreakBefore w:val="0"/>
            </w:pPr>
          </w:p>
        </w:tc>
      </w:tr>
      <w:tr>
        <w:tblPrEx>
          <w:tblW w:w="9360" w:type="dxa"/>
          <w:jc w:val="left"/>
          <w:tblInd w:w="0" w:type="dxa"/>
          <w:tblLayout w:type="fixed"/>
          <w:tblCellMar>
            <w:left w:w="108" w:type="dxa"/>
            <w:right w:w="108" w:type="dxa"/>
          </w:tblCellMar>
        </w:tblPrEx>
        <w:trPr>
          <w:cantSplit/>
          <w:trHeight w:hRule="exact" w:val="405"/>
          <w:jc w:val="left"/>
        </w:trPr>
        <w:tc>
          <w:tcPr>
            <w:tcW w:w="3600"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ind w:left="180" w:hanging="180"/>
              <w:jc w:val="left"/>
            </w:pPr>
            <w:r>
              <w:rPr>
                <w:rFonts w:ascii="Calibri" w:eastAsia="Calibri" w:hAnsi="Calibri" w:cs="Calibri"/>
                <w:b w:val="0"/>
                <w:i w:val="0"/>
                <w:color w:val="000000"/>
                <w:sz w:val="16"/>
                <w:u w:val="none"/>
              </w:rPr>
              <w:t>Net income from continuing operations attributable to shareholders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737"/>
                <w:tab w:val="left" w:pos="1312"/>
              </w:tabs>
              <w:spacing w:before="33" w:after="30" w:line="240" w:lineRule="auto"/>
              <w:jc w:val="right"/>
            </w:pPr>
            <w:r>
              <w:rPr>
                <w:rFonts w:ascii="Calibri" w:eastAsia="Calibri" w:hAnsi="Calibri" w:cs="Calibri"/>
                <w:b/>
                <w:i w:val="0"/>
                <w:color w:val="000000"/>
                <w:sz w:val="16"/>
                <w:u w:val="none"/>
              </w:rPr>
              <w:t>$</w:t>
              <w:tab/>
              <w:t>560,646</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821"/>
                <w:tab w:val="left" w:pos="1312"/>
              </w:tabs>
              <w:spacing w:before="33" w:after="30" w:line="240" w:lineRule="auto"/>
              <w:jc w:val="right"/>
            </w:pPr>
            <w:r>
              <w:rPr>
                <w:rFonts w:ascii="Calibri" w:eastAsia="Calibri" w:hAnsi="Calibri" w:cs="Calibri"/>
                <w:b w:val="0"/>
                <w:i w:val="0"/>
                <w:color w:val="000000"/>
                <w:sz w:val="16"/>
                <w:u w:val="none"/>
              </w:rPr>
              <w:t>$</w:t>
              <w:tab/>
              <w:t>91,119</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740"/>
                <w:tab w:val="left" w:pos="1312"/>
              </w:tabs>
              <w:spacing w:before="33" w:after="30" w:line="240" w:lineRule="auto"/>
              <w:jc w:val="right"/>
            </w:pPr>
            <w:r>
              <w:rPr>
                <w:rFonts w:ascii="Calibri" w:eastAsia="Calibri" w:hAnsi="Calibri" w:cs="Calibri"/>
                <w:b w:val="0"/>
                <w:i w:val="0"/>
                <w:color w:val="000000"/>
                <w:sz w:val="16"/>
                <w:u w:val="none"/>
              </w:rPr>
              <w:t>$</w:t>
              <w:tab/>
              <w:t>590,212</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902"/>
                <w:tab w:val="left" w:pos="1312"/>
              </w:tabs>
              <w:spacing w:before="33" w:after="30" w:line="240" w:lineRule="auto"/>
              <w:jc w:val="right"/>
            </w:pPr>
            <w:r>
              <w:rPr>
                <w:rFonts w:ascii="Calibri" w:eastAsia="Calibri" w:hAnsi="Calibri" w:cs="Calibri"/>
                <w:b w:val="0"/>
                <w:i w:val="0"/>
                <w:color w:val="000000"/>
                <w:sz w:val="16"/>
                <w:u w:val="none"/>
              </w:rPr>
              <w:t>$</w:t>
              <w:tab/>
              <w:t>6,156</w:t>
              <w:tab/>
            </w:r>
          </w:p>
        </w:tc>
      </w:tr>
      <w:tr>
        <w:tblPrEx>
          <w:tblW w:w="9360" w:type="dxa"/>
          <w:jc w:val="left"/>
          <w:tblInd w:w="0" w:type="dxa"/>
          <w:tblLayout w:type="fixed"/>
          <w:tblCellMar>
            <w:left w:w="108" w:type="dxa"/>
            <w:right w:w="108" w:type="dxa"/>
          </w:tblCellMar>
        </w:tblPrEx>
        <w:trPr>
          <w:cantSplit/>
          <w:trHeight w:hRule="exact" w:val="255"/>
          <w:jc w:val="left"/>
        </w:trPr>
        <w:tc>
          <w:tcPr>
            <w:tcW w:w="360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 xml:space="preserve">Amounts allocated to participating securities </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829"/>
              </w:tabs>
              <w:spacing w:before="53" w:after="30" w:line="240" w:lineRule="auto"/>
              <w:jc w:val="right"/>
            </w:pPr>
            <w:r>
              <w:rPr>
                <w:rFonts w:ascii="Calibri" w:eastAsia="Calibri" w:hAnsi="Calibri" w:cs="Calibri"/>
                <w:b/>
                <w:i w:val="0"/>
                <w:color w:val="000000"/>
                <w:sz w:val="16"/>
                <w:u w:val="none"/>
              </w:rPr>
              <w:tab/>
              <w:t>(2,468)</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954"/>
              </w:tabs>
              <w:spacing w:before="53" w:after="30" w:line="240" w:lineRule="auto"/>
              <w:jc w:val="right"/>
            </w:pPr>
            <w:r>
              <w:rPr>
                <w:rFonts w:ascii="Calibri" w:eastAsia="Calibri" w:hAnsi="Calibri" w:cs="Calibri"/>
                <w:b w:val="0"/>
                <w:i w:val="0"/>
                <w:color w:val="000000"/>
                <w:sz w:val="16"/>
                <w:u w:val="none"/>
              </w:rPr>
              <w:tab/>
              <w:t>(402)</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833"/>
              </w:tabs>
              <w:spacing w:before="53" w:after="30" w:line="240" w:lineRule="auto"/>
              <w:jc w:val="right"/>
            </w:pPr>
            <w:r>
              <w:rPr>
                <w:rFonts w:ascii="Calibri" w:eastAsia="Calibri" w:hAnsi="Calibri" w:cs="Calibri"/>
                <w:b w:val="0"/>
                <w:i w:val="0"/>
                <w:color w:val="000000"/>
                <w:sz w:val="16"/>
                <w:u w:val="none"/>
              </w:rPr>
              <w:tab/>
              <w:t>(2,413)</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954"/>
              </w:tabs>
              <w:spacing w:before="53" w:after="30" w:line="240" w:lineRule="auto"/>
              <w:jc w:val="right"/>
            </w:pPr>
            <w:r>
              <w:rPr>
                <w:rFonts w:ascii="Calibri" w:eastAsia="Calibri" w:hAnsi="Calibri" w:cs="Calibri"/>
                <w:b w:val="0"/>
                <w:i w:val="0"/>
                <w:color w:val="000000"/>
                <w:sz w:val="16"/>
                <w:u w:val="none"/>
              </w:rPr>
              <w:tab/>
              <w:t>(639)</w:t>
            </w:r>
          </w:p>
        </w:tc>
      </w:tr>
      <w:tr>
        <w:tblPrEx>
          <w:tblW w:w="9360" w:type="dxa"/>
          <w:jc w:val="left"/>
          <w:tblInd w:w="0" w:type="dxa"/>
          <w:tblLayout w:type="fixed"/>
          <w:tblCellMar>
            <w:left w:w="108" w:type="dxa"/>
            <w:right w:w="108" w:type="dxa"/>
          </w:tblCellMar>
        </w:tblPrEx>
        <w:trPr>
          <w:cantSplit/>
          <w:trHeight w:hRule="exact" w:val="405"/>
          <w:jc w:val="left"/>
        </w:trPr>
        <w:tc>
          <w:tcPr>
            <w:tcW w:w="360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ind w:left="180" w:hanging="180"/>
              <w:jc w:val="left"/>
            </w:pPr>
            <w:r>
              <w:rPr>
                <w:rFonts w:ascii="Calibri" w:eastAsia="Calibri" w:hAnsi="Calibri" w:cs="Calibri"/>
                <w:b w:val="0"/>
                <w:i w:val="0"/>
                <w:color w:val="000000"/>
                <w:sz w:val="16"/>
                <w:u w:val="none"/>
              </w:rPr>
              <w:t>Net income from continuing operations attributable to common shareholders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737"/>
                <w:tab w:val="left" w:pos="1312"/>
              </w:tabs>
              <w:spacing w:before="33" w:after="30" w:line="240" w:lineRule="auto"/>
              <w:jc w:val="right"/>
            </w:pPr>
            <w:r>
              <w:rPr>
                <w:rFonts w:ascii="Calibri" w:eastAsia="Calibri" w:hAnsi="Calibri" w:cs="Calibri"/>
                <w:b/>
                <w:i w:val="0"/>
                <w:color w:val="000000"/>
                <w:sz w:val="16"/>
                <w:u w:val="none"/>
              </w:rPr>
              <w:t>$</w:t>
              <w:tab/>
              <w:t>558,178</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821"/>
                <w:tab w:val="left" w:pos="1312"/>
              </w:tabs>
              <w:spacing w:before="33" w:after="30" w:line="240" w:lineRule="auto"/>
              <w:jc w:val="right"/>
            </w:pPr>
            <w:r>
              <w:rPr>
                <w:rFonts w:ascii="Calibri" w:eastAsia="Calibri" w:hAnsi="Calibri" w:cs="Calibri"/>
                <w:b w:val="0"/>
                <w:i w:val="0"/>
                <w:color w:val="000000"/>
                <w:sz w:val="16"/>
                <w:u w:val="none"/>
              </w:rPr>
              <w:t>$</w:t>
              <w:tab/>
              <w:t>90,717</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740"/>
                <w:tab w:val="left" w:pos="1312"/>
              </w:tabs>
              <w:spacing w:before="33" w:after="30" w:line="240" w:lineRule="auto"/>
              <w:jc w:val="right"/>
            </w:pPr>
            <w:r>
              <w:rPr>
                <w:rFonts w:ascii="Calibri" w:eastAsia="Calibri" w:hAnsi="Calibri" w:cs="Calibri"/>
                <w:b w:val="0"/>
                <w:i w:val="0"/>
                <w:color w:val="000000"/>
                <w:sz w:val="16"/>
                <w:u w:val="none"/>
              </w:rPr>
              <w:t>$</w:t>
              <w:tab/>
              <w:t>587,799</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902"/>
                <w:tab w:val="left" w:pos="1312"/>
              </w:tabs>
              <w:spacing w:before="33" w:after="30" w:line="240" w:lineRule="auto"/>
              <w:jc w:val="right"/>
            </w:pPr>
            <w:r>
              <w:rPr>
                <w:rFonts w:ascii="Calibri" w:eastAsia="Calibri" w:hAnsi="Calibri" w:cs="Calibri"/>
                <w:b w:val="0"/>
                <w:i w:val="0"/>
                <w:color w:val="000000"/>
                <w:sz w:val="16"/>
                <w:u w:val="none"/>
              </w:rPr>
              <w:t>$</w:t>
              <w:tab/>
              <w:t>5,517</w:t>
              <w:tab/>
            </w:r>
          </w:p>
        </w:tc>
      </w:tr>
      <w:tr>
        <w:tblPrEx>
          <w:tblW w:w="9360" w:type="dxa"/>
          <w:jc w:val="left"/>
          <w:tblInd w:w="0" w:type="dxa"/>
          <w:tblLayout w:type="fixed"/>
          <w:tblCellMar>
            <w:left w:w="108" w:type="dxa"/>
            <w:right w:w="108" w:type="dxa"/>
          </w:tblCellMar>
        </w:tblPrEx>
        <w:trPr>
          <w:cantSplit/>
          <w:trHeight w:hRule="exact" w:val="255"/>
          <w:jc w:val="left"/>
        </w:trPr>
        <w:tc>
          <w:tcPr>
            <w:tcW w:w="36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255"/>
          <w:jc w:val="left"/>
        </w:trPr>
        <w:tc>
          <w:tcPr>
            <w:tcW w:w="360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80" w:hanging="180"/>
              <w:jc w:val="left"/>
            </w:pPr>
            <w:r>
              <w:rPr>
                <w:rFonts w:ascii="Calibri" w:eastAsia="Calibri" w:hAnsi="Calibri" w:cs="Calibri"/>
                <w:b w:val="0"/>
                <w:i w:val="0"/>
                <w:color w:val="000000"/>
                <w:sz w:val="16"/>
                <w:u w:val="none"/>
              </w:rPr>
              <w:t>Basic weighted average common shares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737"/>
                <w:tab w:val="left" w:pos="1312"/>
              </w:tabs>
              <w:spacing w:before="53" w:after="30" w:line="240" w:lineRule="auto"/>
              <w:jc w:val="right"/>
            </w:pPr>
            <w:r>
              <w:rPr>
                <w:rFonts w:ascii="Calibri" w:eastAsia="Calibri" w:hAnsi="Calibri" w:cs="Calibri"/>
                <w:b/>
                <w:i w:val="0"/>
                <w:color w:val="000000"/>
                <w:sz w:val="16"/>
                <w:u w:val="none"/>
              </w:rPr>
              <w:tab/>
              <w:t>168,519</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740"/>
                <w:tab w:val="left" w:pos="1312"/>
              </w:tabs>
              <w:spacing w:before="53" w:after="30" w:line="240" w:lineRule="auto"/>
              <w:jc w:val="right"/>
            </w:pPr>
            <w:r>
              <w:rPr>
                <w:rFonts w:ascii="Calibri" w:eastAsia="Calibri" w:hAnsi="Calibri" w:cs="Calibri"/>
                <w:b w:val="0"/>
                <w:i w:val="0"/>
                <w:color w:val="000000"/>
                <w:sz w:val="16"/>
                <w:u w:val="none"/>
              </w:rPr>
              <w:tab/>
              <w:t>181,473</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740"/>
                <w:tab w:val="left" w:pos="1312"/>
              </w:tabs>
              <w:spacing w:before="53" w:after="30" w:line="240" w:lineRule="auto"/>
              <w:jc w:val="right"/>
            </w:pPr>
            <w:r>
              <w:rPr>
                <w:rFonts w:ascii="Calibri" w:eastAsia="Calibri" w:hAnsi="Calibri" w:cs="Calibri"/>
                <w:b w:val="0"/>
                <w:i w:val="0"/>
                <w:color w:val="000000"/>
                <w:sz w:val="16"/>
                <w:u w:val="none"/>
              </w:rPr>
              <w:tab/>
              <w:t>186,832</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740"/>
                <w:tab w:val="left" w:pos="1312"/>
              </w:tabs>
              <w:spacing w:before="53" w:after="30" w:line="240" w:lineRule="auto"/>
              <w:jc w:val="right"/>
            </w:pPr>
            <w:r>
              <w:rPr>
                <w:rFonts w:ascii="Calibri" w:eastAsia="Calibri" w:hAnsi="Calibri" w:cs="Calibri"/>
                <w:b w:val="0"/>
                <w:i w:val="0"/>
                <w:color w:val="000000"/>
                <w:sz w:val="16"/>
                <w:u w:val="none"/>
              </w:rPr>
              <w:tab/>
              <w:t>196,701</w:t>
              <w:tab/>
            </w:r>
          </w:p>
        </w:tc>
      </w:tr>
      <w:tr>
        <w:tblPrEx>
          <w:tblW w:w="9360" w:type="dxa"/>
          <w:jc w:val="left"/>
          <w:tblInd w:w="0" w:type="dxa"/>
          <w:tblLayout w:type="fixed"/>
          <w:tblCellMar>
            <w:left w:w="108" w:type="dxa"/>
            <w:right w:w="108" w:type="dxa"/>
          </w:tblCellMar>
        </w:tblPrEx>
        <w:trPr>
          <w:cantSplit/>
          <w:trHeight w:hRule="exact" w:val="255"/>
          <w:jc w:val="left"/>
        </w:trPr>
        <w:tc>
          <w:tcPr>
            <w:tcW w:w="360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80" w:hanging="180"/>
              <w:jc w:val="left"/>
            </w:pPr>
            <w:r>
              <w:rPr>
                <w:rFonts w:ascii="Calibri" w:eastAsia="Calibri" w:hAnsi="Calibri" w:cs="Calibri"/>
                <w:b w:val="0"/>
                <w:i w:val="0"/>
                <w:color w:val="000000"/>
                <w:sz w:val="16"/>
                <w:u w:val="none"/>
              </w:rPr>
              <w:t>Potential dilutive shares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899"/>
                <w:tab w:val="left" w:pos="1312"/>
              </w:tabs>
              <w:spacing w:before="53" w:after="30" w:line="240" w:lineRule="auto"/>
              <w:jc w:val="right"/>
            </w:pPr>
            <w:r>
              <w:rPr>
                <w:rFonts w:ascii="Calibri" w:eastAsia="Calibri" w:hAnsi="Calibri" w:cs="Calibri"/>
                <w:b/>
                <w:i w:val="0"/>
                <w:color w:val="000000"/>
                <w:sz w:val="16"/>
                <w:u w:val="none"/>
              </w:rPr>
              <w:tab/>
              <w:t>2,916</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902"/>
                <w:tab w:val="left" w:pos="1312"/>
              </w:tabs>
              <w:spacing w:before="53" w:after="30" w:line="240" w:lineRule="auto"/>
              <w:jc w:val="right"/>
            </w:pPr>
            <w:r>
              <w:rPr>
                <w:rFonts w:ascii="Calibri" w:eastAsia="Calibri" w:hAnsi="Calibri" w:cs="Calibri"/>
                <w:b w:val="0"/>
                <w:i w:val="0"/>
                <w:color w:val="000000"/>
                <w:sz w:val="16"/>
                <w:u w:val="none"/>
              </w:rPr>
              <w:tab/>
              <w:t>3,389</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902"/>
                <w:tab w:val="left" w:pos="1312"/>
              </w:tabs>
              <w:spacing w:before="53" w:after="30" w:line="240" w:lineRule="auto"/>
              <w:jc w:val="right"/>
            </w:pPr>
            <w:r>
              <w:rPr>
                <w:rFonts w:ascii="Calibri" w:eastAsia="Calibri" w:hAnsi="Calibri" w:cs="Calibri"/>
                <w:b w:val="0"/>
                <w:i w:val="0"/>
                <w:color w:val="000000"/>
                <w:sz w:val="16"/>
                <w:u w:val="none"/>
              </w:rPr>
              <w:tab/>
              <w:t>1,945</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902"/>
                <w:tab w:val="left" w:pos="1312"/>
              </w:tabs>
              <w:spacing w:before="53" w:after="30" w:line="240" w:lineRule="auto"/>
              <w:jc w:val="right"/>
            </w:pPr>
            <w:r>
              <w:rPr>
                <w:rFonts w:ascii="Calibri" w:eastAsia="Calibri" w:hAnsi="Calibri" w:cs="Calibri"/>
                <w:b w:val="0"/>
                <w:i w:val="0"/>
                <w:color w:val="000000"/>
                <w:sz w:val="16"/>
                <w:u w:val="none"/>
              </w:rPr>
              <w:tab/>
              <w:t>1,407</w:t>
              <w:tab/>
            </w:r>
          </w:p>
        </w:tc>
      </w:tr>
      <w:tr>
        <w:tblPrEx>
          <w:tblW w:w="9360" w:type="dxa"/>
          <w:jc w:val="left"/>
          <w:tblInd w:w="0" w:type="dxa"/>
          <w:tblLayout w:type="fixed"/>
          <w:tblCellMar>
            <w:left w:w="108" w:type="dxa"/>
            <w:right w:w="108" w:type="dxa"/>
          </w:tblCellMar>
        </w:tblPrEx>
        <w:trPr>
          <w:cantSplit/>
          <w:trHeight w:hRule="exact" w:val="255"/>
          <w:jc w:val="left"/>
        </w:trPr>
        <w:tc>
          <w:tcPr>
            <w:tcW w:w="360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ind w:left="180" w:hanging="180"/>
              <w:jc w:val="left"/>
            </w:pPr>
            <w:r>
              <w:rPr>
                <w:rFonts w:ascii="Calibri" w:eastAsia="Calibri" w:hAnsi="Calibri" w:cs="Calibri"/>
                <w:b w:val="0"/>
                <w:i w:val="0"/>
                <w:color w:val="000000"/>
                <w:sz w:val="16"/>
                <w:u w:val="none"/>
              </w:rPr>
              <w:t>Dilutive weighted average common shares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737"/>
                <w:tab w:val="left" w:pos="1312"/>
              </w:tabs>
              <w:spacing w:before="33" w:after="30" w:line="240" w:lineRule="auto"/>
              <w:jc w:val="right"/>
            </w:pPr>
            <w:r>
              <w:rPr>
                <w:rFonts w:ascii="Calibri" w:eastAsia="Calibri" w:hAnsi="Calibri" w:cs="Calibri"/>
                <w:b/>
                <w:i w:val="0"/>
                <w:color w:val="000000"/>
                <w:sz w:val="16"/>
                <w:u w:val="none"/>
              </w:rPr>
              <w:tab/>
              <w:t>171,435</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740"/>
                <w:tab w:val="left" w:pos="1312"/>
              </w:tabs>
              <w:spacing w:before="33" w:after="30" w:line="240" w:lineRule="auto"/>
              <w:jc w:val="right"/>
            </w:pPr>
            <w:r>
              <w:rPr>
                <w:rFonts w:ascii="Calibri" w:eastAsia="Calibri" w:hAnsi="Calibri" w:cs="Calibri"/>
                <w:b w:val="0"/>
                <w:i w:val="0"/>
                <w:color w:val="000000"/>
                <w:sz w:val="16"/>
                <w:u w:val="none"/>
              </w:rPr>
              <w:tab/>
              <w:t>184,862</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740"/>
                <w:tab w:val="left" w:pos="1312"/>
              </w:tabs>
              <w:spacing w:before="33" w:after="30" w:line="240" w:lineRule="auto"/>
              <w:jc w:val="right"/>
            </w:pPr>
            <w:r>
              <w:rPr>
                <w:rFonts w:ascii="Calibri" w:eastAsia="Calibri" w:hAnsi="Calibri" w:cs="Calibri"/>
                <w:b w:val="0"/>
                <w:i w:val="0"/>
                <w:color w:val="000000"/>
                <w:sz w:val="16"/>
                <w:u w:val="none"/>
              </w:rPr>
              <w:tab/>
              <w:t>188,777</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740"/>
                <w:tab w:val="left" w:pos="1312"/>
              </w:tabs>
              <w:spacing w:before="33" w:after="30" w:line="240" w:lineRule="auto"/>
              <w:jc w:val="right"/>
            </w:pPr>
            <w:r>
              <w:rPr>
                <w:rFonts w:ascii="Calibri" w:eastAsia="Calibri" w:hAnsi="Calibri" w:cs="Calibri"/>
                <w:b w:val="0"/>
                <w:i w:val="0"/>
                <w:color w:val="000000"/>
                <w:sz w:val="16"/>
                <w:u w:val="none"/>
              </w:rPr>
              <w:tab/>
              <w:t>198,108</w:t>
              <w:tab/>
            </w:r>
          </w:p>
        </w:tc>
      </w:tr>
      <w:tr>
        <w:tblPrEx>
          <w:tblW w:w="9360" w:type="dxa"/>
          <w:jc w:val="left"/>
          <w:tblInd w:w="0" w:type="dxa"/>
          <w:tblLayout w:type="fixed"/>
          <w:tblCellMar>
            <w:left w:w="108" w:type="dxa"/>
            <w:right w:w="108" w:type="dxa"/>
          </w:tblCellMar>
        </w:tblPrEx>
        <w:trPr>
          <w:cantSplit/>
          <w:trHeight w:hRule="exact" w:val="405"/>
          <w:jc w:val="left"/>
        </w:trPr>
        <w:tc>
          <w:tcPr>
            <w:tcW w:w="360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ind w:left="180" w:hanging="180"/>
              <w:jc w:val="left"/>
            </w:pPr>
            <w:r>
              <w:rPr>
                <w:rFonts w:ascii="Calibri" w:eastAsia="Calibri" w:hAnsi="Calibri" w:cs="Calibri"/>
                <w:b w:val="0"/>
                <w:i w:val="0"/>
                <w:color w:val="000000"/>
                <w:sz w:val="16"/>
                <w:u w:val="none"/>
              </w:rPr>
              <w:t>Earnings per share from continuing operations attributable to common shareholders: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255"/>
          <w:jc w:val="left"/>
        </w:trPr>
        <w:tc>
          <w:tcPr>
            <w:tcW w:w="360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360"/>
              <w:jc w:val="left"/>
            </w:pPr>
            <w:r>
              <w:rPr>
                <w:rFonts w:ascii="Calibri" w:eastAsia="Calibri" w:hAnsi="Calibri" w:cs="Calibri"/>
                <w:b w:val="0"/>
                <w:i w:val="0"/>
                <w:color w:val="000000"/>
                <w:sz w:val="16"/>
                <w:u w:val="none"/>
              </w:rPr>
              <w:t>Basic</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978"/>
                <w:tab w:val="left" w:pos="1312"/>
              </w:tabs>
              <w:spacing w:before="53" w:after="30" w:line="240" w:lineRule="auto"/>
              <w:jc w:val="right"/>
            </w:pPr>
            <w:r>
              <w:rPr>
                <w:rFonts w:ascii="Calibri" w:eastAsia="Calibri" w:hAnsi="Calibri" w:cs="Calibri"/>
                <w:b/>
                <w:i w:val="0"/>
                <w:color w:val="000000"/>
                <w:sz w:val="16"/>
                <w:u w:val="none"/>
              </w:rPr>
              <w:t>$</w:t>
              <w:tab/>
              <w:t>3.31</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982"/>
                <w:tab w:val="left" w:pos="1312"/>
              </w:tabs>
              <w:spacing w:before="53" w:after="30" w:line="240" w:lineRule="auto"/>
              <w:jc w:val="right"/>
            </w:pPr>
            <w:r>
              <w:rPr>
                <w:rFonts w:ascii="Calibri" w:eastAsia="Calibri" w:hAnsi="Calibri" w:cs="Calibri"/>
                <w:b w:val="0"/>
                <w:i w:val="0"/>
                <w:color w:val="000000"/>
                <w:sz w:val="16"/>
                <w:u w:val="none"/>
              </w:rPr>
              <w:t>$</w:t>
              <w:tab/>
              <w:t>0.50</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982"/>
                <w:tab w:val="left" w:pos="1312"/>
              </w:tabs>
              <w:spacing w:before="53" w:after="30" w:line="240" w:lineRule="auto"/>
              <w:jc w:val="right"/>
            </w:pPr>
            <w:r>
              <w:rPr>
                <w:rFonts w:ascii="Calibri" w:eastAsia="Calibri" w:hAnsi="Calibri" w:cs="Calibri"/>
                <w:b w:val="0"/>
                <w:i w:val="0"/>
                <w:color w:val="000000"/>
                <w:sz w:val="16"/>
                <w:u w:val="none"/>
              </w:rPr>
              <w:t>$</w:t>
              <w:tab/>
              <w:t>3.15</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982"/>
                <w:tab w:val="left" w:pos="1312"/>
              </w:tabs>
              <w:spacing w:before="53" w:after="30" w:line="240" w:lineRule="auto"/>
              <w:jc w:val="right"/>
            </w:pPr>
            <w:r>
              <w:rPr>
                <w:rFonts w:ascii="Calibri" w:eastAsia="Calibri" w:hAnsi="Calibri" w:cs="Calibri"/>
                <w:b w:val="0"/>
                <w:i w:val="0"/>
                <w:color w:val="000000"/>
                <w:sz w:val="16"/>
                <w:u w:val="none"/>
              </w:rPr>
              <w:t>$</w:t>
              <w:tab/>
              <w:t>0.03</w:t>
              <w:tab/>
            </w:r>
          </w:p>
        </w:tc>
      </w:tr>
      <w:tr>
        <w:tblPrEx>
          <w:tblW w:w="9360" w:type="dxa"/>
          <w:jc w:val="left"/>
          <w:tblInd w:w="0" w:type="dxa"/>
          <w:tblLayout w:type="fixed"/>
          <w:tblCellMar>
            <w:left w:w="108" w:type="dxa"/>
            <w:right w:w="108" w:type="dxa"/>
          </w:tblCellMar>
        </w:tblPrEx>
        <w:trPr>
          <w:cantSplit/>
          <w:trHeight w:hRule="exact" w:val="255"/>
          <w:jc w:val="left"/>
        </w:trPr>
        <w:tc>
          <w:tcPr>
            <w:tcW w:w="360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360"/>
              <w:jc w:val="left"/>
            </w:pPr>
            <w:r>
              <w:rPr>
                <w:rFonts w:ascii="Calibri" w:eastAsia="Calibri" w:hAnsi="Calibri" w:cs="Calibri"/>
                <w:b w:val="0"/>
                <w:i w:val="0"/>
                <w:color w:val="000000"/>
                <w:sz w:val="16"/>
                <w:u w:val="none"/>
              </w:rPr>
              <w:t>Diluted</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978"/>
                <w:tab w:val="left" w:pos="1312"/>
              </w:tabs>
              <w:spacing w:before="53" w:after="30" w:line="240" w:lineRule="auto"/>
              <w:jc w:val="right"/>
            </w:pPr>
            <w:r>
              <w:rPr>
                <w:rFonts w:ascii="Calibri" w:eastAsia="Calibri" w:hAnsi="Calibri" w:cs="Calibri"/>
                <w:b/>
                <w:i w:val="0"/>
                <w:color w:val="000000"/>
                <w:sz w:val="16"/>
                <w:u w:val="none"/>
              </w:rPr>
              <w:tab/>
              <w:t>3.26</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982"/>
                <w:tab w:val="left" w:pos="1312"/>
              </w:tabs>
              <w:spacing w:before="53" w:after="30" w:line="240" w:lineRule="auto"/>
              <w:jc w:val="right"/>
            </w:pPr>
            <w:r>
              <w:rPr>
                <w:rFonts w:ascii="Calibri" w:eastAsia="Calibri" w:hAnsi="Calibri" w:cs="Calibri"/>
                <w:b w:val="0"/>
                <w:i w:val="0"/>
                <w:color w:val="000000"/>
                <w:sz w:val="16"/>
                <w:u w:val="none"/>
              </w:rPr>
              <w:tab/>
              <w:t>0.49</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982"/>
                <w:tab w:val="left" w:pos="1312"/>
              </w:tabs>
              <w:spacing w:before="53" w:after="30" w:line="240" w:lineRule="auto"/>
              <w:jc w:val="right"/>
            </w:pPr>
            <w:r>
              <w:rPr>
                <w:rFonts w:ascii="Calibri" w:eastAsia="Calibri" w:hAnsi="Calibri" w:cs="Calibri"/>
                <w:b w:val="0"/>
                <w:i w:val="0"/>
                <w:color w:val="000000"/>
                <w:sz w:val="16"/>
                <w:u w:val="none"/>
              </w:rPr>
              <w:tab/>
              <w:t>3.11</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982"/>
                <w:tab w:val="left" w:pos="1312"/>
              </w:tabs>
              <w:spacing w:before="53" w:after="30" w:line="240" w:lineRule="auto"/>
              <w:jc w:val="right"/>
            </w:pPr>
            <w:r>
              <w:rPr>
                <w:rFonts w:ascii="Calibri" w:eastAsia="Calibri" w:hAnsi="Calibri" w:cs="Calibri"/>
                <w:b w:val="0"/>
                <w:i w:val="0"/>
                <w:color w:val="000000"/>
                <w:sz w:val="16"/>
                <w:u w:val="none"/>
              </w:rPr>
              <w:tab/>
              <w:t>0.03</w:t>
              <w:tab/>
            </w:r>
          </w:p>
        </w:tc>
      </w:tr>
      <w:tr>
        <w:tblPrEx>
          <w:tblW w:w="9360" w:type="dxa"/>
          <w:jc w:val="left"/>
          <w:tblInd w:w="0" w:type="dxa"/>
          <w:tblLayout w:type="fixed"/>
          <w:tblCellMar>
            <w:left w:w="108" w:type="dxa"/>
            <w:right w:w="108" w:type="dxa"/>
          </w:tblCellMar>
        </w:tblPrEx>
        <w:trPr>
          <w:cantSplit/>
          <w:trHeight w:hRule="exact" w:val="60"/>
          <w:jc w:val="left"/>
        </w:trPr>
        <w:tc>
          <w:tcPr>
            <w:tcW w:w="360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38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38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38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38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120" w:after="10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 xml:space="preserve">Diluted earnings per share excludes the impact of shares of common stock issuable upon the lapse of certain restrictions or the exercise of options to purchase </w:t>
      </w:r>
      <w:r>
        <w:rPr>
          <w:rFonts w:ascii="Calibri" w:eastAsia="Calibri" w:hAnsi="Calibri" w:cs="Calibri"/>
          <w:b w:val="0"/>
          <w:i w:val="0"/>
          <w:color w:val="000000"/>
          <w:sz w:val="20"/>
          <w:u w:val="none"/>
        </w:rPr>
        <w:t>0.4 million</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0.8 million</w:t>
      </w:r>
      <w:r>
        <w:rPr>
          <w:rFonts w:ascii="Calibri" w:eastAsia="Calibri" w:hAnsi="Calibri" w:cs="Calibri"/>
          <w:b w:val="0"/>
          <w:i w:val="0"/>
          <w:color w:val="000000"/>
          <w:sz w:val="20"/>
          <w:u w:val="none"/>
        </w:rPr>
        <w:t xml:space="preserve"> and </w:t>
      </w:r>
      <w:r>
        <w:rPr>
          <w:rFonts w:ascii="Calibri" w:eastAsia="Calibri" w:hAnsi="Calibri" w:cs="Calibri"/>
          <w:b w:val="0"/>
          <w:i w:val="0"/>
          <w:color w:val="000000"/>
          <w:sz w:val="20"/>
          <w:u w:val="none"/>
        </w:rPr>
        <w:t>0.9 million</w:t>
      </w:r>
      <w:r>
        <w:rPr>
          <w:rFonts w:ascii="Calibri" w:eastAsia="Calibri" w:hAnsi="Calibri" w:cs="Calibri"/>
          <w:b w:val="0"/>
          <w:i w:val="0"/>
          <w:color w:val="000000"/>
          <w:sz w:val="20"/>
          <w:u w:val="none"/>
        </w:rPr>
        <w:t xml:space="preserve"> shares of stock for fiscal years </w:t>
      </w:r>
      <w:r>
        <w:rPr>
          <w:rFonts w:ascii="Calibri" w:eastAsia="Calibri" w:hAnsi="Calibri" w:cs="Calibri"/>
          <w:b w:val="0"/>
          <w:i w:val="0"/>
          <w:color w:val="000000"/>
          <w:sz w:val="20"/>
          <w:u w:val="none"/>
        </w:rPr>
        <w:t>ended J</w:t>
      </w:r>
      <w:r>
        <w:rPr>
          <w:rFonts w:ascii="Calibri" w:eastAsia="Calibri" w:hAnsi="Calibri" w:cs="Calibri"/>
          <w:b w:val="0"/>
          <w:i w:val="0"/>
          <w:color w:val="000000"/>
          <w:sz w:val="20"/>
          <w:u w:val="none"/>
        </w:rPr>
        <w:t xml:space="preserve">une 30, </w:t>
      </w:r>
      <w:r>
        <w:rPr>
          <w:rFonts w:ascii="Calibri" w:eastAsia="Calibri" w:hAnsi="Calibri" w:cs="Calibri"/>
          <w:b w:val="0"/>
          <w:i w:val="0"/>
          <w:color w:val="000000"/>
          <w:sz w:val="20"/>
          <w:u w:val="none"/>
        </w:rPr>
        <w:t>2022</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 xml:space="preserve">April 30, </w:t>
      </w:r>
      <w:r>
        <w:rPr>
          <w:rFonts w:ascii="Calibri" w:eastAsia="Calibri" w:hAnsi="Calibri" w:cs="Calibri"/>
          <w:b w:val="0"/>
          <w:i w:val="0"/>
          <w:color w:val="000000"/>
          <w:sz w:val="20"/>
          <w:u w:val="none"/>
        </w:rPr>
        <w:t>2021</w:t>
      </w:r>
      <w:r>
        <w:rPr>
          <w:rFonts w:ascii="Calibri" w:eastAsia="Calibri" w:hAnsi="Calibri" w:cs="Calibri"/>
          <w:b w:val="0"/>
          <w:i w:val="0"/>
          <w:color w:val="000000"/>
          <w:sz w:val="20"/>
          <w:u w:val="none"/>
        </w:rPr>
        <w:t xml:space="preserve"> and</w:t>
      </w:r>
      <w:r>
        <w:rPr>
          <w:rFonts w:ascii="Calibri" w:eastAsia="Calibri" w:hAnsi="Calibri" w:cs="Calibri"/>
          <w:b w:val="0"/>
          <w:i w:val="0"/>
          <w:color w:val="000000"/>
          <w:sz w:val="20"/>
          <w:u w:val="none"/>
        </w:rPr>
        <w:t xml:space="preserve"> April 30,</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2020</w:t>
      </w:r>
      <w:r>
        <w:rPr>
          <w:rFonts w:ascii="Calibri" w:eastAsia="Calibri" w:hAnsi="Calibri" w:cs="Calibri"/>
          <w:b w:val="0"/>
          <w:i w:val="0"/>
          <w:color w:val="000000"/>
          <w:sz w:val="20"/>
          <w:u w:val="none"/>
        </w:rPr>
        <w:t>, respectively,</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and</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0.3 million</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shares of stock</w:t>
      </w:r>
      <w:r>
        <w:rPr>
          <w:rFonts w:ascii="Calibri" w:eastAsia="Calibri" w:hAnsi="Calibri" w:cs="Calibri"/>
          <w:b w:val="0"/>
          <w:i w:val="0"/>
          <w:color w:val="000000"/>
          <w:sz w:val="20"/>
          <w:u w:val="none"/>
        </w:rPr>
        <w:t xml:space="preserve"> for the </w:t>
      </w:r>
      <w:r>
        <w:rPr>
          <w:rFonts w:ascii="Calibri" w:eastAsia="Calibri" w:hAnsi="Calibri" w:cs="Calibri"/>
          <w:b w:val="0"/>
          <w:i w:val="0"/>
          <w:color w:val="000000"/>
          <w:sz w:val="20"/>
          <w:u w:val="none"/>
        </w:rPr>
        <w:t>Transition Period</w:t>
      </w:r>
      <w:r>
        <w:rPr>
          <w:rFonts w:ascii="Calibri" w:eastAsia="Calibri" w:hAnsi="Calibri" w:cs="Calibri"/>
          <w:b w:val="0"/>
          <w:i w:val="0"/>
          <w:color w:val="000000"/>
          <w:sz w:val="20"/>
          <w:u w:val="none"/>
        </w:rPr>
        <w:t xml:space="preserve"> as the effect would be antidilutive.</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color w:val="000000"/>
          <w:sz w:val="20"/>
          <w:u w:val="none"/>
        </w:rPr>
        <w:sectPr>
          <w:footerReference w:type="even" r:id="rId96"/>
          <w:footerReference w:type="default" r:id="rId97"/>
          <w:type w:val="continuous"/>
          <w:pgSz w:w="12240" w:h="15840"/>
          <w:pgMar w:top="1440" w:right="1440" w:bottom="1440" w:left="1440" w:header="0" w:footer="270"/>
          <w:cols w:space="708"/>
        </w:sectPr>
      </w:pPr>
    </w:p>
    <w:p>
      <w:pPr>
        <w:keepNext/>
        <w:keepLines/>
        <w:pageBreakBefore w:val="0"/>
        <w:widowControl w:val="0"/>
        <w:numPr>
          <w:ilvl w:val="0"/>
          <w:numId w:val="0"/>
        </w:numPr>
        <w:spacing w:before="120" w:after="0" w:line="276" w:lineRule="auto"/>
        <w:ind w:left="0" w:right="0" w:firstLine="0"/>
        <w:jc w:val="left"/>
        <w:outlineLvl w:val="9"/>
        <w:rPr>
          <w:rFonts w:ascii="Calibri" w:eastAsia="Calibri" w:hAnsi="Calibri" w:cs="Calibri"/>
          <w:b/>
          <w:i w:val="0"/>
          <w:color w:val="14AA40"/>
          <w:sz w:val="28"/>
          <w:u w:val="none"/>
        </w:rPr>
      </w:pPr>
      <w:bookmarkStart w:id="34" w:name="Section37"/>
      <w:bookmarkEnd w:id="34"/>
      <w:r>
        <w:rPr>
          <w:rFonts w:ascii="Calibri" w:eastAsia="Calibri" w:hAnsi="Calibri" w:cs="Calibri"/>
          <w:b/>
          <w:i w:val="0"/>
          <w:color w:val="14AA40"/>
          <w:sz w:val="28"/>
          <w:u w:val="none"/>
        </w:rPr>
        <w:t>NOTE 4: RECEIVABLES</w:t>
      </w:r>
      <w:r>
        <w:rPr>
          <w:rFonts w:ascii="Calibri" w:eastAsia="Calibri" w:hAnsi="Calibri" w:cs="Calibri"/>
          <w:b/>
          <w:i w:val="0"/>
          <w:color w:val="14AA40"/>
          <w:sz w:val="28"/>
          <w:u w:val="none"/>
        </w:rPr>
        <w:t xml:space="preserve"> </w:t>
      </w:r>
    </w:p>
    <w:p>
      <w:pPr>
        <w:keepNext/>
        <w:keepLines/>
        <w:pageBreakBefore w:val="0"/>
        <w:widowControl w:val="0"/>
        <w:numPr>
          <w:ilvl w:val="0"/>
          <w:numId w:val="0"/>
        </w:numPr>
        <w:spacing w:before="120" w:after="100" w:line="288" w:lineRule="auto"/>
        <w:ind w:left="0" w:right="0" w:firstLine="0"/>
        <w:jc w:val="left"/>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R</w:t>
      </w:r>
      <w:r>
        <w:rPr>
          <w:rFonts w:ascii="Calibri" w:eastAsia="Calibri" w:hAnsi="Calibri" w:cs="Calibri"/>
          <w:b w:val="0"/>
          <w:i w:val="0"/>
          <w:color w:val="000000"/>
          <w:sz w:val="20"/>
          <w:u w:val="none"/>
        </w:rPr>
        <w:t>eceivables, net of their related allowance, consist of the following:</w:t>
      </w:r>
    </w:p>
    <w:tbl>
      <w:tblPr>
        <w:tblW w:w="93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3330"/>
        <w:gridCol w:w="60"/>
        <w:gridCol w:w="945"/>
        <w:gridCol w:w="60"/>
        <w:gridCol w:w="945"/>
        <w:gridCol w:w="60"/>
        <w:gridCol w:w="945"/>
        <w:gridCol w:w="60"/>
        <w:gridCol w:w="945"/>
        <w:gridCol w:w="60"/>
        <w:gridCol w:w="945"/>
        <w:gridCol w:w="60"/>
        <w:gridCol w:w="945"/>
      </w:tblGrid>
      <w:tr>
        <w:tblPrEx>
          <w:tblW w:w="93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25"/>
          <w:jc w:val="left"/>
        </w:trPr>
        <w:tc>
          <w:tcPr>
            <w:tcW w:w="9360" w:type="dxa"/>
            <w:gridSpan w:val="13"/>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right"/>
            </w:pPr>
            <w:r>
              <w:rPr>
                <w:rFonts w:ascii="Calibri" w:eastAsia="Calibri" w:hAnsi="Calibri" w:cs="Calibri"/>
                <w:b w:val="0"/>
                <w:i w:val="0"/>
                <w:color w:val="000000"/>
                <w:sz w:val="14"/>
                <w:u w:val="none"/>
              </w:rPr>
              <w:t>(in 000s)</w:t>
            </w:r>
          </w:p>
        </w:tc>
      </w:tr>
      <w:tr>
        <w:tblPrEx>
          <w:tblW w:w="9360" w:type="dxa"/>
          <w:jc w:val="left"/>
          <w:tblInd w:w="0" w:type="dxa"/>
          <w:tblLayout w:type="fixed"/>
          <w:tblCellMar>
            <w:left w:w="108" w:type="dxa"/>
            <w:right w:w="108" w:type="dxa"/>
          </w:tblCellMar>
        </w:tblPrEx>
        <w:trPr>
          <w:cantSplit/>
          <w:trHeight w:hRule="exact" w:val="255"/>
          <w:jc w:val="left"/>
        </w:trPr>
        <w:tc>
          <w:tcPr>
            <w:tcW w:w="3330" w:type="dxa"/>
            <w:tcBorders>
              <w:top w:val="single" w:sz="8" w:space="0" w:color="000000"/>
              <w:left w:val="nil"/>
              <w:bottom w:val="single" w:sz="8" w:space="0" w:color="000000"/>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As of</w:t>
            </w:r>
          </w:p>
        </w:tc>
        <w:tc>
          <w:tcPr>
            <w:tcW w:w="6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950" w:type="dxa"/>
            <w:gridSpan w:val="3"/>
            <w:tcBorders>
              <w:top w:val="single" w:sz="8" w:space="0" w:color="000000"/>
              <w:left w:val="nil"/>
              <w:bottom w:val="single" w:sz="8" w:space="0" w:color="000000"/>
              <w:right w:val="nil"/>
            </w:tcBorders>
            <w:tcMar>
              <w:top w:w="0" w:type="dxa"/>
              <w:left w:w="53" w:type="dxa"/>
              <w:bottom w:w="0" w:type="dxa"/>
              <w:right w:w="53" w:type="dxa"/>
            </w:tcMar>
            <w:vAlign w:val="bottom"/>
          </w:tcPr>
          <w:p>
            <w:pPr>
              <w:keepNext/>
              <w:pageBreakBefore w:val="0"/>
              <w:spacing w:before="33" w:after="30" w:line="240" w:lineRule="auto"/>
              <w:jc w:val="center"/>
            </w:pPr>
            <w:r>
              <w:rPr>
                <w:rFonts w:ascii="Calibri" w:eastAsia="Calibri" w:hAnsi="Calibri" w:cs="Calibri"/>
                <w:b/>
                <w:i w:val="0"/>
                <w:color w:val="000000"/>
                <w:sz w:val="16"/>
                <w:u w:val="none"/>
              </w:rPr>
              <w:t>June 30, 2022</w:t>
            </w:r>
          </w:p>
        </w:tc>
        <w:tc>
          <w:tcPr>
            <w:tcW w:w="6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950" w:type="dxa"/>
            <w:gridSpan w:val="3"/>
            <w:tcBorders>
              <w:top w:val="single" w:sz="8" w:space="0" w:color="000000"/>
              <w:left w:val="nil"/>
              <w:bottom w:val="single" w:sz="8" w:space="0" w:color="000000"/>
              <w:right w:val="nil"/>
            </w:tcBorders>
            <w:tcMar>
              <w:top w:w="0" w:type="dxa"/>
              <w:left w:w="53" w:type="dxa"/>
              <w:bottom w:w="0" w:type="dxa"/>
              <w:right w:w="53" w:type="dxa"/>
            </w:tcMar>
            <w:vAlign w:val="bottom"/>
          </w:tcPr>
          <w:p>
            <w:pPr>
              <w:keepNext/>
              <w:pageBreakBefore w:val="0"/>
              <w:spacing w:before="33" w:after="30" w:line="240" w:lineRule="auto"/>
              <w:jc w:val="center"/>
            </w:pPr>
            <w:r>
              <w:rPr>
                <w:rFonts w:ascii="Calibri" w:eastAsia="Calibri" w:hAnsi="Calibri" w:cs="Calibri"/>
                <w:b w:val="0"/>
                <w:i w:val="0"/>
                <w:color w:val="000000"/>
                <w:sz w:val="16"/>
                <w:u w:val="none"/>
              </w:rPr>
              <w:t>June 30, 2021</w:t>
            </w:r>
          </w:p>
        </w:tc>
        <w:tc>
          <w:tcPr>
            <w:tcW w:w="6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950" w:type="dxa"/>
            <w:gridSpan w:val="3"/>
            <w:tcBorders>
              <w:top w:val="single" w:sz="8" w:space="0" w:color="000000"/>
              <w:left w:val="nil"/>
              <w:bottom w:val="single" w:sz="8" w:space="0" w:color="000000"/>
              <w:right w:val="nil"/>
            </w:tcBorders>
            <w:tcMar>
              <w:top w:w="0" w:type="dxa"/>
              <w:left w:w="53" w:type="dxa"/>
              <w:bottom w:w="0" w:type="dxa"/>
              <w:right w:w="53" w:type="dxa"/>
            </w:tcMar>
            <w:vAlign w:val="bottom"/>
          </w:tcPr>
          <w:p>
            <w:pPr>
              <w:keepNext/>
              <w:pageBreakBefore w:val="0"/>
              <w:spacing w:before="33" w:after="30" w:line="240" w:lineRule="auto"/>
              <w:jc w:val="center"/>
            </w:pPr>
            <w:r>
              <w:rPr>
                <w:rFonts w:ascii="Calibri" w:eastAsia="Calibri" w:hAnsi="Calibri" w:cs="Calibri"/>
                <w:b w:val="0"/>
                <w:i w:val="0"/>
                <w:color w:val="000000"/>
                <w:sz w:val="16"/>
                <w:u w:val="none"/>
              </w:rPr>
              <w:t>April 30, 2021</w:t>
            </w:r>
          </w:p>
        </w:tc>
      </w:tr>
      <w:tr>
        <w:tblPrEx>
          <w:tblW w:w="9360" w:type="dxa"/>
          <w:jc w:val="left"/>
          <w:tblInd w:w="0" w:type="dxa"/>
          <w:tblLayout w:type="fixed"/>
          <w:tblCellMar>
            <w:left w:w="108" w:type="dxa"/>
            <w:right w:w="108" w:type="dxa"/>
          </w:tblCellMar>
        </w:tblPrEx>
        <w:trPr>
          <w:cantSplit/>
          <w:trHeight w:hRule="exact" w:val="255"/>
          <w:jc w:val="left"/>
        </w:trPr>
        <w:tc>
          <w:tcPr>
            <w:tcW w:w="333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spacing w:before="33" w:after="30" w:line="240" w:lineRule="auto"/>
              <w:jc w:val="right"/>
            </w:pPr>
            <w:r>
              <w:rPr>
                <w:rFonts w:ascii="Calibri" w:eastAsia="Calibri" w:hAnsi="Calibri" w:cs="Calibri"/>
                <w:b/>
                <w:i w:val="0"/>
                <w:color w:val="000000"/>
                <w:sz w:val="16"/>
                <w:u w:val="none"/>
              </w:rPr>
              <w:t>Short-term</w:t>
            </w:r>
          </w:p>
        </w:tc>
        <w:tc>
          <w:tcPr>
            <w:tcW w:w="6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spacing w:before="33" w:after="30" w:line="240" w:lineRule="auto"/>
              <w:jc w:val="right"/>
            </w:pPr>
            <w:r>
              <w:rPr>
                <w:rFonts w:ascii="Calibri" w:eastAsia="Calibri" w:hAnsi="Calibri" w:cs="Calibri"/>
                <w:b/>
                <w:i w:val="0"/>
                <w:color w:val="000000"/>
                <w:sz w:val="16"/>
                <w:u w:val="none"/>
              </w:rPr>
              <w:t>Long-term</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Short-term</w:t>
            </w:r>
          </w:p>
        </w:tc>
        <w:tc>
          <w:tcPr>
            <w:tcW w:w="6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Long-term</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Short-term</w:t>
            </w:r>
          </w:p>
        </w:tc>
        <w:tc>
          <w:tcPr>
            <w:tcW w:w="60" w:type="dxa"/>
            <w:tcBorders>
              <w:top w:val="single" w:sz="8" w:space="0" w:color="000000"/>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94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Long-term</w:t>
            </w:r>
          </w:p>
        </w:tc>
      </w:tr>
      <w:tr>
        <w:tblPrEx>
          <w:tblW w:w="9360" w:type="dxa"/>
          <w:jc w:val="left"/>
          <w:tblInd w:w="0" w:type="dxa"/>
          <w:tblLayout w:type="fixed"/>
          <w:tblCellMar>
            <w:left w:w="108" w:type="dxa"/>
            <w:right w:w="108" w:type="dxa"/>
          </w:tblCellMar>
        </w:tblPrEx>
        <w:trPr>
          <w:cantSplit/>
          <w:trHeight w:hRule="exact" w:val="255"/>
          <w:jc w:val="left"/>
        </w:trPr>
        <w:tc>
          <w:tcPr>
            <w:tcW w:w="333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Loans to franchisees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464"/>
                <w:tab w:val="left" w:pos="877"/>
              </w:tabs>
              <w:spacing w:before="33" w:after="30" w:line="240" w:lineRule="auto"/>
              <w:jc w:val="right"/>
            </w:pPr>
            <w:r>
              <w:rPr>
                <w:rFonts w:ascii="Calibri" w:eastAsia="Calibri" w:hAnsi="Calibri" w:cs="Calibri"/>
                <w:b/>
                <w:i w:val="0"/>
                <w:color w:val="000000"/>
                <w:sz w:val="16"/>
                <w:u w:val="none"/>
              </w:rPr>
              <w:t>$</w:t>
              <w:tab/>
              <w:t>6,194</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383"/>
                <w:tab w:val="left" w:pos="877"/>
              </w:tabs>
              <w:spacing w:before="33" w:after="30" w:line="240" w:lineRule="auto"/>
              <w:jc w:val="right"/>
            </w:pPr>
            <w:r>
              <w:rPr>
                <w:rFonts w:ascii="Calibri" w:eastAsia="Calibri" w:hAnsi="Calibri" w:cs="Calibri"/>
                <w:b/>
                <w:i w:val="0"/>
                <w:color w:val="000000"/>
                <w:sz w:val="16"/>
                <w:u w:val="none"/>
              </w:rPr>
              <w:t>$</w:t>
              <w:tab/>
              <w:t>22,036</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467"/>
                <w:tab w:val="left" w:pos="877"/>
              </w:tabs>
              <w:spacing w:before="33" w:after="30" w:line="240" w:lineRule="auto"/>
              <w:jc w:val="right"/>
            </w:pPr>
            <w:r>
              <w:rPr>
                <w:rFonts w:ascii="Calibri" w:eastAsia="Calibri" w:hAnsi="Calibri" w:cs="Calibri"/>
                <w:b w:val="0"/>
                <w:i w:val="0"/>
                <w:color w:val="000000"/>
                <w:sz w:val="16"/>
                <w:u w:val="none"/>
              </w:rPr>
              <w:t>$</w:t>
              <w:tab/>
              <w:t>9,497</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386"/>
                <w:tab w:val="left" w:pos="877"/>
              </w:tabs>
              <w:spacing w:before="33" w:after="30" w:line="240" w:lineRule="auto"/>
              <w:jc w:val="right"/>
            </w:pPr>
            <w:r>
              <w:rPr>
                <w:rFonts w:ascii="Calibri" w:eastAsia="Calibri" w:hAnsi="Calibri" w:cs="Calibri"/>
                <w:b w:val="0"/>
                <w:i w:val="0"/>
                <w:color w:val="000000"/>
                <w:sz w:val="16"/>
                <w:u w:val="none"/>
              </w:rPr>
              <w:t>$</w:t>
              <w:tab/>
              <w:t>28,026</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386"/>
                <w:tab w:val="left" w:pos="877"/>
              </w:tabs>
              <w:spacing w:before="33" w:after="30" w:line="240" w:lineRule="auto"/>
              <w:jc w:val="right"/>
            </w:pPr>
            <w:r>
              <w:rPr>
                <w:rFonts w:ascii="Calibri" w:eastAsia="Calibri" w:hAnsi="Calibri" w:cs="Calibri"/>
                <w:b w:val="0"/>
                <w:i w:val="0"/>
                <w:color w:val="000000"/>
                <w:sz w:val="16"/>
                <w:u w:val="none"/>
              </w:rPr>
              <w:t>$</w:t>
              <w:tab/>
              <w:t>16,666</w:t>
              <w:tab/>
            </w:r>
          </w:p>
        </w:tc>
        <w:tc>
          <w:tcPr>
            <w:tcW w:w="60" w:type="dxa"/>
            <w:tcBorders>
              <w:top w:val="nil"/>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94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386"/>
                <w:tab w:val="left" w:pos="877"/>
              </w:tabs>
              <w:spacing w:before="33" w:after="30" w:line="240" w:lineRule="auto"/>
              <w:jc w:val="right"/>
            </w:pPr>
            <w:r>
              <w:rPr>
                <w:rFonts w:ascii="Calibri" w:eastAsia="Calibri" w:hAnsi="Calibri" w:cs="Calibri"/>
                <w:b w:val="0"/>
                <w:i w:val="0"/>
                <w:color w:val="000000"/>
                <w:sz w:val="16"/>
                <w:u w:val="none"/>
              </w:rPr>
              <w:t>$</w:t>
              <w:tab/>
              <w:t>28,909</w:t>
              <w:tab/>
            </w:r>
          </w:p>
        </w:tc>
      </w:tr>
      <w:tr>
        <w:tblPrEx>
          <w:tblW w:w="9360" w:type="dxa"/>
          <w:jc w:val="left"/>
          <w:tblInd w:w="0" w:type="dxa"/>
          <w:tblLayout w:type="fixed"/>
          <w:tblCellMar>
            <w:left w:w="108" w:type="dxa"/>
            <w:right w:w="108" w:type="dxa"/>
          </w:tblCellMar>
        </w:tblPrEx>
        <w:trPr>
          <w:cantSplit/>
          <w:trHeight w:hRule="exact" w:val="405"/>
          <w:jc w:val="left"/>
        </w:trPr>
        <w:tc>
          <w:tcPr>
            <w:tcW w:w="333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90" w:hanging="90"/>
              <w:jc w:val="left"/>
            </w:pPr>
            <w:r>
              <w:rPr>
                <w:rFonts w:ascii="Calibri" w:eastAsia="Calibri" w:hAnsi="Calibri" w:cs="Calibri"/>
                <w:b w:val="0"/>
                <w:i w:val="0"/>
                <w:color w:val="000000"/>
                <w:sz w:val="16"/>
                <w:u w:val="none"/>
              </w:rPr>
              <w:t>Receivables for U.S. assisted and DIY tax preparation and related fees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383"/>
                <w:tab w:val="left" w:pos="877"/>
              </w:tabs>
              <w:spacing w:before="53" w:after="30" w:line="240" w:lineRule="auto"/>
              <w:jc w:val="right"/>
            </w:pPr>
            <w:r>
              <w:rPr>
                <w:rFonts w:ascii="Calibri" w:eastAsia="Calibri" w:hAnsi="Calibri" w:cs="Calibri"/>
                <w:b/>
                <w:i w:val="0"/>
                <w:color w:val="000000"/>
                <w:sz w:val="16"/>
                <w:u w:val="none"/>
              </w:rPr>
              <w:tab/>
              <w:t>18,893</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464"/>
                <w:tab w:val="left" w:pos="877"/>
              </w:tabs>
              <w:spacing w:before="53" w:after="30" w:line="240" w:lineRule="auto"/>
              <w:jc w:val="right"/>
            </w:pPr>
            <w:r>
              <w:rPr>
                <w:rFonts w:ascii="Calibri" w:eastAsia="Calibri" w:hAnsi="Calibri" w:cs="Calibri"/>
                <w:b/>
                <w:i w:val="0"/>
                <w:color w:val="000000"/>
                <w:sz w:val="16"/>
                <w:u w:val="none"/>
              </w:rPr>
              <w:tab/>
              <w:t>2,560</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386"/>
                <w:tab w:val="left" w:pos="877"/>
              </w:tabs>
              <w:spacing w:before="53" w:after="30" w:line="240" w:lineRule="auto"/>
              <w:jc w:val="right"/>
            </w:pPr>
            <w:r>
              <w:rPr>
                <w:rFonts w:ascii="Calibri" w:eastAsia="Calibri" w:hAnsi="Calibri" w:cs="Calibri"/>
                <w:b w:val="0"/>
                <w:i w:val="0"/>
                <w:color w:val="000000"/>
                <w:sz w:val="16"/>
                <w:u w:val="none"/>
              </w:rPr>
              <w:tab/>
              <w:t>41,900</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467"/>
                <w:tab w:val="left" w:pos="877"/>
              </w:tabs>
              <w:spacing w:before="53" w:after="30" w:line="240" w:lineRule="auto"/>
              <w:jc w:val="right"/>
            </w:pPr>
            <w:r>
              <w:rPr>
                <w:rFonts w:ascii="Calibri" w:eastAsia="Calibri" w:hAnsi="Calibri" w:cs="Calibri"/>
                <w:b w:val="0"/>
                <w:i w:val="0"/>
                <w:color w:val="000000"/>
                <w:sz w:val="16"/>
                <w:u w:val="none"/>
              </w:rPr>
              <w:tab/>
              <w:t>3,793</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386"/>
                <w:tab w:val="left" w:pos="877"/>
              </w:tabs>
              <w:spacing w:before="53" w:after="30" w:line="240" w:lineRule="auto"/>
              <w:jc w:val="right"/>
            </w:pPr>
            <w:r>
              <w:rPr>
                <w:rFonts w:ascii="Calibri" w:eastAsia="Calibri" w:hAnsi="Calibri" w:cs="Calibri"/>
                <w:b w:val="0"/>
                <w:i w:val="0"/>
                <w:color w:val="000000"/>
                <w:sz w:val="16"/>
                <w:u w:val="none"/>
              </w:rPr>
              <w:tab/>
              <w:t>92,531</w:t>
              <w:tab/>
            </w:r>
          </w:p>
        </w:tc>
        <w:tc>
          <w:tcPr>
            <w:tcW w:w="60"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467"/>
                <w:tab w:val="left" w:pos="877"/>
              </w:tabs>
              <w:spacing w:before="53" w:after="30" w:line="240" w:lineRule="auto"/>
              <w:jc w:val="right"/>
            </w:pPr>
            <w:r>
              <w:rPr>
                <w:rFonts w:ascii="Calibri" w:eastAsia="Calibri" w:hAnsi="Calibri" w:cs="Calibri"/>
                <w:b w:val="0"/>
                <w:i w:val="0"/>
                <w:color w:val="000000"/>
                <w:sz w:val="16"/>
                <w:u w:val="none"/>
              </w:rPr>
              <w:tab/>
              <w:t>3,793</w:t>
              <w:tab/>
            </w:r>
          </w:p>
        </w:tc>
      </w:tr>
      <w:tr>
        <w:tblPrEx>
          <w:tblW w:w="9360" w:type="dxa"/>
          <w:jc w:val="left"/>
          <w:tblInd w:w="0" w:type="dxa"/>
          <w:tblLayout w:type="fixed"/>
          <w:tblCellMar>
            <w:left w:w="108" w:type="dxa"/>
            <w:right w:w="108" w:type="dxa"/>
          </w:tblCellMar>
        </w:tblPrEx>
        <w:trPr>
          <w:cantSplit/>
          <w:trHeight w:hRule="exact" w:val="255"/>
          <w:jc w:val="left"/>
        </w:trPr>
        <w:tc>
          <w:tcPr>
            <w:tcW w:w="3330"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H&amp;R Block's Instant Refund</w:t>
            </w:r>
            <w:r>
              <w:rPr>
                <w:rFonts w:ascii="Calibri" w:eastAsia="Calibri" w:hAnsi="Calibri" w:cs="Calibri"/>
                <w:b w:val="0"/>
                <w:i w:val="0"/>
                <w:sz w:val="16"/>
                <w:vertAlign w:val="superscript"/>
              </w:rPr>
              <w:t>SM</w:t>
            </w:r>
            <w:r>
              <w:rPr>
                <w:rFonts w:ascii="Calibri" w:eastAsia="Calibri" w:hAnsi="Calibri" w:cs="Calibri"/>
                <w:b w:val="0"/>
                <w:i w:val="0"/>
                <w:sz w:val="16"/>
              </w:rPr>
              <w:t xml:space="preserve"> receivables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464"/>
                <w:tab w:val="left" w:pos="877"/>
              </w:tabs>
              <w:spacing w:before="53" w:after="30" w:line="240" w:lineRule="auto"/>
              <w:jc w:val="right"/>
            </w:pPr>
            <w:r>
              <w:rPr>
                <w:rFonts w:ascii="Calibri" w:eastAsia="Calibri" w:hAnsi="Calibri" w:cs="Calibri"/>
                <w:b/>
                <w:i w:val="0"/>
                <w:color w:val="000000"/>
                <w:sz w:val="16"/>
                <w:u w:val="none"/>
              </w:rPr>
              <w:tab/>
              <w:t>3,491</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586"/>
                <w:tab w:val="left" w:pos="877"/>
              </w:tabs>
              <w:spacing w:before="53" w:after="30" w:line="240" w:lineRule="auto"/>
              <w:jc w:val="right"/>
            </w:pPr>
            <w:r>
              <w:rPr>
                <w:rFonts w:ascii="Calibri" w:eastAsia="Calibri" w:hAnsi="Calibri" w:cs="Calibri"/>
                <w:b/>
                <w:i w:val="0"/>
                <w:color w:val="000000"/>
                <w:sz w:val="16"/>
                <w:u w:val="none"/>
              </w:rPr>
              <w:tab/>
              <w:t>198</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467"/>
                <w:tab w:val="left" w:pos="877"/>
              </w:tabs>
              <w:spacing w:before="53" w:after="30" w:line="240" w:lineRule="auto"/>
              <w:jc w:val="right"/>
            </w:pPr>
            <w:r>
              <w:rPr>
                <w:rFonts w:ascii="Calibri" w:eastAsia="Calibri" w:hAnsi="Calibri" w:cs="Calibri"/>
                <w:b w:val="0"/>
                <w:i w:val="0"/>
                <w:color w:val="000000"/>
                <w:sz w:val="16"/>
                <w:u w:val="none"/>
              </w:rPr>
              <w:tab/>
              <w:t>2,357</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587"/>
                <w:tab w:val="left" w:pos="877"/>
              </w:tabs>
              <w:spacing w:before="53" w:after="30" w:line="240" w:lineRule="auto"/>
              <w:jc w:val="right"/>
            </w:pPr>
            <w:r>
              <w:rPr>
                <w:rFonts w:ascii="Calibri" w:eastAsia="Calibri" w:hAnsi="Calibri" w:cs="Calibri"/>
                <w:b w:val="0"/>
                <w:i w:val="0"/>
                <w:color w:val="000000"/>
                <w:sz w:val="16"/>
                <w:u w:val="none"/>
              </w:rPr>
              <w:tab/>
              <w:t>159</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386"/>
                <w:tab w:val="left" w:pos="877"/>
              </w:tabs>
              <w:spacing w:before="53" w:after="30" w:line="240" w:lineRule="auto"/>
              <w:jc w:val="right"/>
            </w:pPr>
            <w:r>
              <w:rPr>
                <w:rFonts w:ascii="Calibri" w:eastAsia="Calibri" w:hAnsi="Calibri" w:cs="Calibri"/>
                <w:b w:val="0"/>
                <w:i w:val="0"/>
                <w:color w:val="000000"/>
                <w:sz w:val="16"/>
                <w:u w:val="none"/>
              </w:rPr>
              <w:tab/>
              <w:t>35,665</w:t>
              <w:tab/>
            </w:r>
          </w:p>
        </w:tc>
        <w:tc>
          <w:tcPr>
            <w:tcW w:w="60"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467"/>
                <w:tab w:val="left" w:pos="877"/>
              </w:tabs>
              <w:spacing w:before="53" w:after="30" w:line="240" w:lineRule="auto"/>
              <w:jc w:val="right"/>
            </w:pPr>
            <w:r>
              <w:rPr>
                <w:rFonts w:ascii="Calibri" w:eastAsia="Calibri" w:hAnsi="Calibri" w:cs="Calibri"/>
                <w:b w:val="0"/>
                <w:i w:val="0"/>
                <w:color w:val="000000"/>
                <w:sz w:val="16"/>
                <w:u w:val="none"/>
              </w:rPr>
              <w:tab/>
              <w:t>1,463</w:t>
              <w:tab/>
            </w:r>
          </w:p>
        </w:tc>
      </w:tr>
      <w:tr>
        <w:tblPrEx>
          <w:tblW w:w="9360" w:type="dxa"/>
          <w:jc w:val="left"/>
          <w:tblInd w:w="0" w:type="dxa"/>
          <w:tblLayout w:type="fixed"/>
          <w:tblCellMar>
            <w:left w:w="108" w:type="dxa"/>
            <w:right w:w="108" w:type="dxa"/>
          </w:tblCellMar>
        </w:tblPrEx>
        <w:trPr>
          <w:cantSplit/>
          <w:trHeight w:hRule="exact" w:val="255"/>
          <w:jc w:val="left"/>
        </w:trPr>
        <w:tc>
          <w:tcPr>
            <w:tcW w:w="3330"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H&amp;R Block Emerald Advance</w:t>
            </w:r>
            <w:r>
              <w:rPr>
                <w:rFonts w:ascii="Calibri" w:eastAsia="Calibri" w:hAnsi="Calibri" w:cs="Calibri"/>
                <w:b/>
                <w:i w:val="0"/>
                <w:sz w:val="16"/>
              </w:rPr>
              <w:t>®</w:t>
            </w:r>
            <w:r>
              <w:rPr>
                <w:rFonts w:ascii="Calibri" w:eastAsia="Calibri" w:hAnsi="Calibri" w:cs="Calibri"/>
                <w:b/>
                <w:i w:val="0"/>
                <w:sz w:val="16"/>
              </w:rPr>
              <w:t xml:space="preserve"> </w:t>
            </w:r>
            <w:r>
              <w:rPr>
                <w:rFonts w:ascii="Calibri" w:eastAsia="Calibri" w:hAnsi="Calibri" w:cs="Calibri"/>
                <w:b w:val="0"/>
                <w:i w:val="0"/>
                <w:sz w:val="16"/>
              </w:rPr>
              <w:t>lines of credit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464"/>
                <w:tab w:val="left" w:pos="877"/>
              </w:tabs>
              <w:spacing w:before="53" w:after="30" w:line="240" w:lineRule="auto"/>
              <w:jc w:val="right"/>
            </w:pPr>
            <w:r>
              <w:rPr>
                <w:rFonts w:ascii="Calibri" w:eastAsia="Calibri" w:hAnsi="Calibri" w:cs="Calibri"/>
                <w:b/>
                <w:i w:val="0"/>
                <w:color w:val="000000"/>
                <w:sz w:val="16"/>
                <w:u w:val="none"/>
              </w:rPr>
              <w:tab/>
              <w:t>6,691</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464"/>
                <w:tab w:val="left" w:pos="877"/>
              </w:tabs>
              <w:spacing w:before="53" w:after="30" w:line="240" w:lineRule="auto"/>
              <w:jc w:val="right"/>
            </w:pPr>
            <w:r>
              <w:rPr>
                <w:rFonts w:ascii="Calibri" w:eastAsia="Calibri" w:hAnsi="Calibri" w:cs="Calibri"/>
                <w:b/>
                <w:i w:val="0"/>
                <w:color w:val="000000"/>
                <w:sz w:val="16"/>
                <w:u w:val="none"/>
              </w:rPr>
              <w:tab/>
              <w:t>8,825</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467"/>
                <w:tab w:val="left" w:pos="877"/>
              </w:tabs>
              <w:spacing w:before="53" w:after="30" w:line="240" w:lineRule="auto"/>
              <w:jc w:val="right"/>
            </w:pPr>
            <w:r>
              <w:rPr>
                <w:rFonts w:ascii="Calibri" w:eastAsia="Calibri" w:hAnsi="Calibri" w:cs="Calibri"/>
                <w:b w:val="0"/>
                <w:i w:val="0"/>
                <w:color w:val="000000"/>
                <w:sz w:val="16"/>
                <w:u w:val="none"/>
              </w:rPr>
              <w:tab/>
              <w:t>8,248</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467"/>
                <w:tab w:val="left" w:pos="877"/>
              </w:tabs>
              <w:spacing w:before="53" w:after="30" w:line="240" w:lineRule="auto"/>
              <w:jc w:val="right"/>
            </w:pPr>
            <w:r>
              <w:rPr>
                <w:rFonts w:ascii="Calibri" w:eastAsia="Calibri" w:hAnsi="Calibri" w:cs="Calibri"/>
                <w:b w:val="0"/>
                <w:i w:val="0"/>
                <w:color w:val="000000"/>
                <w:sz w:val="16"/>
                <w:u w:val="none"/>
              </w:rPr>
              <w:tab/>
              <w:t>8,089</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467"/>
                <w:tab w:val="left" w:pos="877"/>
              </w:tabs>
              <w:spacing w:before="53" w:after="30" w:line="240" w:lineRule="auto"/>
              <w:jc w:val="right"/>
            </w:pPr>
            <w:r>
              <w:rPr>
                <w:rFonts w:ascii="Calibri" w:eastAsia="Calibri" w:hAnsi="Calibri" w:cs="Calibri"/>
                <w:b w:val="0"/>
                <w:i w:val="0"/>
                <w:color w:val="000000"/>
                <w:sz w:val="16"/>
                <w:u w:val="none"/>
              </w:rPr>
              <w:tab/>
              <w:t>9,210</w:t>
              <w:tab/>
            </w:r>
          </w:p>
        </w:tc>
        <w:tc>
          <w:tcPr>
            <w:tcW w:w="60"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386"/>
                <w:tab w:val="left" w:pos="877"/>
              </w:tabs>
              <w:spacing w:before="53" w:after="30" w:line="240" w:lineRule="auto"/>
              <w:jc w:val="right"/>
            </w:pPr>
            <w:r>
              <w:rPr>
                <w:rFonts w:ascii="Calibri" w:eastAsia="Calibri" w:hAnsi="Calibri" w:cs="Calibri"/>
                <w:b w:val="0"/>
                <w:i w:val="0"/>
                <w:color w:val="000000"/>
                <w:sz w:val="16"/>
                <w:u w:val="none"/>
              </w:rPr>
              <w:tab/>
              <w:t>17,095</w:t>
              <w:tab/>
            </w:r>
          </w:p>
        </w:tc>
      </w:tr>
      <w:tr>
        <w:tblPrEx>
          <w:tblW w:w="9360" w:type="dxa"/>
          <w:jc w:val="left"/>
          <w:tblInd w:w="0" w:type="dxa"/>
          <w:tblLayout w:type="fixed"/>
          <w:tblCellMar>
            <w:left w:w="108" w:type="dxa"/>
            <w:right w:w="108" w:type="dxa"/>
          </w:tblCellMar>
        </w:tblPrEx>
        <w:trPr>
          <w:cantSplit/>
          <w:trHeight w:hRule="exact" w:val="255"/>
          <w:jc w:val="left"/>
        </w:trPr>
        <w:tc>
          <w:tcPr>
            <w:tcW w:w="333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Software receivables from retailers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464"/>
                <w:tab w:val="left" w:pos="877"/>
              </w:tabs>
              <w:spacing w:before="53" w:after="30" w:line="240" w:lineRule="auto"/>
              <w:jc w:val="right"/>
            </w:pPr>
            <w:r>
              <w:rPr>
                <w:rFonts w:ascii="Calibri" w:eastAsia="Calibri" w:hAnsi="Calibri" w:cs="Calibri"/>
                <w:b/>
                <w:i w:val="0"/>
                <w:color w:val="000000"/>
                <w:sz w:val="16"/>
                <w:u w:val="none"/>
              </w:rPr>
              <w:tab/>
              <w:t>3,992</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684"/>
                <w:tab w:val="left" w:pos="877"/>
              </w:tabs>
              <w:spacing w:before="53" w:after="30" w:line="240" w:lineRule="auto"/>
              <w:jc w:val="right"/>
            </w:pPr>
            <w:r>
              <w:rPr>
                <w:rFonts w:ascii="Calibri" w:eastAsia="Calibri" w:hAnsi="Calibri" w:cs="Calibri"/>
                <w:b/>
                <w:i w:val="0"/>
                <w:color w:val="000000"/>
                <w:sz w:val="16"/>
                <w:u w:val="none"/>
              </w:rPr>
              <w:tab/>
              <w:t>—</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467"/>
                <w:tab w:val="left" w:pos="877"/>
              </w:tabs>
              <w:spacing w:before="53" w:after="30" w:line="240" w:lineRule="auto"/>
              <w:jc w:val="right"/>
            </w:pPr>
            <w:r>
              <w:rPr>
                <w:rFonts w:ascii="Calibri" w:eastAsia="Calibri" w:hAnsi="Calibri" w:cs="Calibri"/>
                <w:b w:val="0"/>
                <w:i w:val="0"/>
                <w:color w:val="000000"/>
                <w:sz w:val="16"/>
                <w:u w:val="none"/>
              </w:rPr>
              <w:tab/>
              <w:t>2,910</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686"/>
                <w:tab w:val="left" w:pos="877"/>
              </w:tabs>
              <w:spacing w:before="53" w:after="30" w:line="240" w:lineRule="auto"/>
              <w:jc w:val="right"/>
            </w:pPr>
            <w:r>
              <w:rPr>
                <w:rFonts w:ascii="Calibri" w:eastAsia="Calibri" w:hAnsi="Calibri" w:cs="Calibri"/>
                <w:b w:val="0"/>
                <w:i w:val="0"/>
                <w:color w:val="000000"/>
                <w:sz w:val="16"/>
                <w:u w:val="none"/>
              </w:rPr>
              <w:tab/>
              <w:t>—</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467"/>
                <w:tab w:val="left" w:pos="877"/>
              </w:tabs>
              <w:spacing w:before="53" w:after="30" w:line="240" w:lineRule="auto"/>
              <w:jc w:val="right"/>
            </w:pPr>
            <w:r>
              <w:rPr>
                <w:rFonts w:ascii="Calibri" w:eastAsia="Calibri" w:hAnsi="Calibri" w:cs="Calibri"/>
                <w:b w:val="0"/>
                <w:i w:val="0"/>
                <w:color w:val="000000"/>
                <w:sz w:val="16"/>
                <w:u w:val="none"/>
              </w:rPr>
              <w:tab/>
              <w:t>4,823</w:t>
              <w:tab/>
            </w:r>
          </w:p>
        </w:tc>
        <w:tc>
          <w:tcPr>
            <w:tcW w:w="60"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686"/>
                <w:tab w:val="left" w:pos="877"/>
              </w:tabs>
              <w:spacing w:before="53" w:after="30" w:line="240" w:lineRule="auto"/>
              <w:jc w:val="right"/>
            </w:pPr>
            <w:r>
              <w:rPr>
                <w:rFonts w:ascii="Calibri" w:eastAsia="Calibri" w:hAnsi="Calibri" w:cs="Calibri"/>
                <w:b w:val="0"/>
                <w:i w:val="0"/>
                <w:color w:val="000000"/>
                <w:sz w:val="16"/>
                <w:u w:val="none"/>
              </w:rPr>
              <w:tab/>
              <w:t>—</w:t>
              <w:tab/>
            </w:r>
          </w:p>
        </w:tc>
      </w:tr>
      <w:tr>
        <w:tblPrEx>
          <w:tblW w:w="9360" w:type="dxa"/>
          <w:jc w:val="left"/>
          <w:tblInd w:w="0" w:type="dxa"/>
          <w:tblLayout w:type="fixed"/>
          <w:tblCellMar>
            <w:left w:w="108" w:type="dxa"/>
            <w:right w:w="108" w:type="dxa"/>
          </w:tblCellMar>
        </w:tblPrEx>
        <w:trPr>
          <w:cantSplit/>
          <w:trHeight w:hRule="exact" w:val="255"/>
          <w:jc w:val="left"/>
        </w:trPr>
        <w:tc>
          <w:tcPr>
            <w:tcW w:w="333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Royalties and other receivables from franchisees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464"/>
                <w:tab w:val="left" w:pos="877"/>
              </w:tabs>
              <w:spacing w:before="53" w:after="30" w:line="240" w:lineRule="auto"/>
              <w:jc w:val="right"/>
            </w:pPr>
            <w:r>
              <w:rPr>
                <w:rFonts w:ascii="Calibri" w:eastAsia="Calibri" w:hAnsi="Calibri" w:cs="Calibri"/>
                <w:b/>
                <w:i w:val="0"/>
                <w:color w:val="000000"/>
                <w:sz w:val="16"/>
                <w:u w:val="none"/>
              </w:rPr>
              <w:tab/>
              <w:t>3,682</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667"/>
                <w:tab w:val="left" w:pos="877"/>
              </w:tabs>
              <w:spacing w:before="53" w:after="30" w:line="240" w:lineRule="auto"/>
              <w:jc w:val="right"/>
            </w:pPr>
            <w:r>
              <w:rPr>
                <w:rFonts w:ascii="Calibri" w:eastAsia="Calibri" w:hAnsi="Calibri" w:cs="Calibri"/>
                <w:b/>
                <w:i w:val="0"/>
                <w:color w:val="000000"/>
                <w:sz w:val="16"/>
                <w:u w:val="none"/>
              </w:rPr>
              <w:tab/>
              <w:t>73</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467"/>
                <w:tab w:val="left" w:pos="877"/>
              </w:tabs>
              <w:spacing w:before="53" w:after="30" w:line="240" w:lineRule="auto"/>
              <w:jc w:val="right"/>
            </w:pPr>
            <w:r>
              <w:rPr>
                <w:rFonts w:ascii="Calibri" w:eastAsia="Calibri" w:hAnsi="Calibri" w:cs="Calibri"/>
                <w:b w:val="0"/>
                <w:i w:val="0"/>
                <w:color w:val="000000"/>
                <w:sz w:val="16"/>
                <w:u w:val="none"/>
              </w:rPr>
              <w:tab/>
              <w:t>6,167</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587"/>
                <w:tab w:val="left" w:pos="877"/>
              </w:tabs>
              <w:spacing w:before="53" w:after="30" w:line="240" w:lineRule="auto"/>
              <w:jc w:val="right"/>
            </w:pPr>
            <w:r>
              <w:rPr>
                <w:rFonts w:ascii="Calibri" w:eastAsia="Calibri" w:hAnsi="Calibri" w:cs="Calibri"/>
                <w:b w:val="0"/>
                <w:i w:val="0"/>
                <w:color w:val="000000"/>
                <w:sz w:val="16"/>
                <w:u w:val="none"/>
              </w:rPr>
              <w:tab/>
              <w:t>178</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386"/>
                <w:tab w:val="left" w:pos="877"/>
              </w:tabs>
              <w:spacing w:before="53" w:after="30" w:line="240" w:lineRule="auto"/>
              <w:jc w:val="right"/>
            </w:pPr>
            <w:r>
              <w:rPr>
                <w:rFonts w:ascii="Calibri" w:eastAsia="Calibri" w:hAnsi="Calibri" w:cs="Calibri"/>
                <w:b w:val="0"/>
                <w:i w:val="0"/>
                <w:color w:val="000000"/>
                <w:sz w:val="16"/>
                <w:u w:val="none"/>
              </w:rPr>
              <w:tab/>
              <w:t>16,136</w:t>
              <w:tab/>
            </w:r>
          </w:p>
        </w:tc>
        <w:tc>
          <w:tcPr>
            <w:tcW w:w="60"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587"/>
                <w:tab w:val="left" w:pos="877"/>
              </w:tabs>
              <w:spacing w:before="53" w:after="30" w:line="240" w:lineRule="auto"/>
              <w:jc w:val="right"/>
            </w:pPr>
            <w:r>
              <w:rPr>
                <w:rFonts w:ascii="Calibri" w:eastAsia="Calibri" w:hAnsi="Calibri" w:cs="Calibri"/>
                <w:b w:val="0"/>
                <w:i w:val="0"/>
                <w:color w:val="000000"/>
                <w:sz w:val="16"/>
                <w:u w:val="none"/>
              </w:rPr>
              <w:tab/>
              <w:t>196</w:t>
              <w:tab/>
            </w:r>
          </w:p>
        </w:tc>
      </w:tr>
      <w:tr>
        <w:tblPrEx>
          <w:tblW w:w="9360" w:type="dxa"/>
          <w:jc w:val="left"/>
          <w:tblInd w:w="0" w:type="dxa"/>
          <w:tblLayout w:type="fixed"/>
          <w:tblCellMar>
            <w:left w:w="108" w:type="dxa"/>
            <w:right w:w="108" w:type="dxa"/>
          </w:tblCellMar>
        </w:tblPrEx>
        <w:trPr>
          <w:cantSplit/>
          <w:trHeight w:hRule="exact" w:val="255"/>
          <w:jc w:val="left"/>
        </w:trPr>
        <w:tc>
          <w:tcPr>
            <w:tcW w:w="333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Wave payment processing receivables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464"/>
                <w:tab w:val="left" w:pos="877"/>
              </w:tabs>
              <w:spacing w:before="53" w:after="30" w:line="240" w:lineRule="auto"/>
              <w:jc w:val="right"/>
            </w:pPr>
            <w:r>
              <w:rPr>
                <w:rFonts w:ascii="Calibri" w:eastAsia="Calibri" w:hAnsi="Calibri" w:cs="Calibri"/>
                <w:b/>
                <w:i w:val="0"/>
                <w:color w:val="000000"/>
                <w:sz w:val="16"/>
                <w:u w:val="none"/>
              </w:rPr>
              <w:tab/>
              <w:t>1,393</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684"/>
                <w:tab w:val="left" w:pos="877"/>
              </w:tabs>
              <w:spacing w:before="53" w:after="30" w:line="240" w:lineRule="auto"/>
              <w:jc w:val="right"/>
            </w:pPr>
            <w:r>
              <w:rPr>
                <w:rFonts w:ascii="Calibri" w:eastAsia="Calibri" w:hAnsi="Calibri" w:cs="Calibri"/>
                <w:b/>
                <w:i w:val="0"/>
                <w:color w:val="000000"/>
                <w:sz w:val="16"/>
                <w:u w:val="none"/>
              </w:rPr>
              <w:tab/>
              <w:t>—</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467"/>
                <w:tab w:val="left" w:pos="877"/>
              </w:tabs>
              <w:spacing w:before="53" w:after="30" w:line="240" w:lineRule="auto"/>
              <w:jc w:val="right"/>
            </w:pPr>
            <w:r>
              <w:rPr>
                <w:rFonts w:ascii="Calibri" w:eastAsia="Calibri" w:hAnsi="Calibri" w:cs="Calibri"/>
                <w:b w:val="0"/>
                <w:i w:val="0"/>
                <w:color w:val="000000"/>
                <w:sz w:val="16"/>
                <w:u w:val="none"/>
              </w:rPr>
              <w:tab/>
              <w:t>2,187</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686"/>
                <w:tab w:val="left" w:pos="877"/>
              </w:tabs>
              <w:spacing w:before="53" w:after="30" w:line="240" w:lineRule="auto"/>
              <w:jc w:val="right"/>
            </w:pPr>
            <w:r>
              <w:rPr>
                <w:rFonts w:ascii="Calibri" w:eastAsia="Calibri" w:hAnsi="Calibri" w:cs="Calibri"/>
                <w:b w:val="0"/>
                <w:i w:val="0"/>
                <w:color w:val="000000"/>
                <w:sz w:val="16"/>
                <w:u w:val="none"/>
              </w:rPr>
              <w:tab/>
              <w:t>—</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467"/>
                <w:tab w:val="left" w:pos="877"/>
              </w:tabs>
              <w:spacing w:before="53" w:after="30" w:line="240" w:lineRule="auto"/>
              <w:jc w:val="right"/>
            </w:pPr>
            <w:r>
              <w:rPr>
                <w:rFonts w:ascii="Calibri" w:eastAsia="Calibri" w:hAnsi="Calibri" w:cs="Calibri"/>
                <w:b w:val="0"/>
                <w:i w:val="0"/>
                <w:color w:val="000000"/>
                <w:sz w:val="16"/>
                <w:u w:val="none"/>
              </w:rPr>
              <w:tab/>
              <w:t>1,569</w:t>
              <w:tab/>
            </w:r>
          </w:p>
        </w:tc>
        <w:tc>
          <w:tcPr>
            <w:tcW w:w="60"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686"/>
                <w:tab w:val="left" w:pos="877"/>
              </w:tabs>
              <w:spacing w:before="53" w:after="30" w:line="240" w:lineRule="auto"/>
              <w:jc w:val="right"/>
            </w:pPr>
            <w:r>
              <w:rPr>
                <w:rFonts w:ascii="Calibri" w:eastAsia="Calibri" w:hAnsi="Calibri" w:cs="Calibri"/>
                <w:b w:val="0"/>
                <w:i w:val="0"/>
                <w:color w:val="000000"/>
                <w:sz w:val="16"/>
                <w:u w:val="none"/>
              </w:rPr>
              <w:tab/>
              <w:t>—</w:t>
              <w:tab/>
            </w:r>
          </w:p>
        </w:tc>
      </w:tr>
      <w:tr>
        <w:tblPrEx>
          <w:tblW w:w="9360" w:type="dxa"/>
          <w:jc w:val="left"/>
          <w:tblInd w:w="0" w:type="dxa"/>
          <w:tblLayout w:type="fixed"/>
          <w:tblCellMar>
            <w:left w:w="108" w:type="dxa"/>
            <w:right w:w="108" w:type="dxa"/>
          </w:tblCellMar>
        </w:tblPrEx>
        <w:trPr>
          <w:cantSplit/>
          <w:trHeight w:hRule="exact" w:val="255"/>
          <w:jc w:val="left"/>
        </w:trPr>
        <w:tc>
          <w:tcPr>
            <w:tcW w:w="333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Other</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383"/>
                <w:tab w:val="left" w:pos="877"/>
              </w:tabs>
              <w:spacing w:before="53" w:after="30" w:line="240" w:lineRule="auto"/>
              <w:jc w:val="right"/>
            </w:pPr>
            <w:r>
              <w:rPr>
                <w:rFonts w:ascii="Calibri" w:eastAsia="Calibri" w:hAnsi="Calibri" w:cs="Calibri"/>
                <w:b/>
                <w:i w:val="0"/>
                <w:color w:val="000000"/>
                <w:sz w:val="16"/>
                <w:u w:val="none"/>
              </w:rPr>
              <w:tab/>
              <w:t>14,111</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464"/>
                <w:tab w:val="left" w:pos="877"/>
              </w:tabs>
              <w:spacing w:before="53" w:after="30" w:line="240" w:lineRule="auto"/>
              <w:jc w:val="right"/>
            </w:pPr>
            <w:r>
              <w:rPr>
                <w:rFonts w:ascii="Calibri" w:eastAsia="Calibri" w:hAnsi="Calibri" w:cs="Calibri"/>
                <w:b/>
                <w:i w:val="0"/>
                <w:color w:val="000000"/>
                <w:sz w:val="16"/>
                <w:u w:val="none"/>
              </w:rPr>
              <w:tab/>
              <w:t>1,172</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386"/>
                <w:tab w:val="left" w:pos="877"/>
              </w:tabs>
              <w:spacing w:before="53" w:after="30" w:line="240" w:lineRule="auto"/>
              <w:jc w:val="right"/>
            </w:pPr>
            <w:r>
              <w:rPr>
                <w:rFonts w:ascii="Calibri" w:eastAsia="Calibri" w:hAnsi="Calibri" w:cs="Calibri"/>
                <w:b w:val="0"/>
                <w:i w:val="0"/>
                <w:color w:val="000000"/>
                <w:sz w:val="16"/>
                <w:u w:val="none"/>
              </w:rPr>
              <w:tab/>
              <w:t>15,666</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467"/>
                <w:tab w:val="left" w:pos="877"/>
              </w:tabs>
              <w:spacing w:before="53" w:after="30" w:line="240" w:lineRule="auto"/>
              <w:jc w:val="right"/>
            </w:pPr>
            <w:r>
              <w:rPr>
                <w:rFonts w:ascii="Calibri" w:eastAsia="Calibri" w:hAnsi="Calibri" w:cs="Calibri"/>
                <w:b w:val="0"/>
                <w:i w:val="0"/>
                <w:color w:val="000000"/>
                <w:sz w:val="16"/>
                <w:u w:val="none"/>
              </w:rPr>
              <w:tab/>
              <w:t>1,350</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386"/>
                <w:tab w:val="left" w:pos="877"/>
              </w:tabs>
              <w:spacing w:before="53" w:after="30" w:line="240" w:lineRule="auto"/>
              <w:jc w:val="right"/>
            </w:pPr>
            <w:r>
              <w:rPr>
                <w:rFonts w:ascii="Calibri" w:eastAsia="Calibri" w:hAnsi="Calibri" w:cs="Calibri"/>
                <w:b w:val="0"/>
                <w:i w:val="0"/>
                <w:color w:val="000000"/>
                <w:sz w:val="16"/>
                <w:u w:val="none"/>
              </w:rPr>
              <w:tab/>
              <w:t>21,276</w:t>
              <w:tab/>
            </w:r>
          </w:p>
        </w:tc>
        <w:tc>
          <w:tcPr>
            <w:tcW w:w="60"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467"/>
                <w:tab w:val="left" w:pos="877"/>
              </w:tabs>
              <w:spacing w:before="53" w:after="30" w:line="240" w:lineRule="auto"/>
              <w:jc w:val="right"/>
            </w:pPr>
            <w:r>
              <w:rPr>
                <w:rFonts w:ascii="Calibri" w:eastAsia="Calibri" w:hAnsi="Calibri" w:cs="Calibri"/>
                <w:b w:val="0"/>
                <w:i w:val="0"/>
                <w:color w:val="000000"/>
                <w:sz w:val="16"/>
                <w:u w:val="none"/>
              </w:rPr>
              <w:tab/>
              <w:t>1,233</w:t>
              <w:tab/>
            </w:r>
          </w:p>
        </w:tc>
      </w:tr>
      <w:tr>
        <w:tblPrEx>
          <w:tblW w:w="9360" w:type="dxa"/>
          <w:jc w:val="left"/>
          <w:tblInd w:w="0" w:type="dxa"/>
          <w:tblLayout w:type="fixed"/>
          <w:tblCellMar>
            <w:left w:w="108" w:type="dxa"/>
            <w:right w:w="108" w:type="dxa"/>
          </w:tblCellMar>
        </w:tblPrEx>
        <w:trPr>
          <w:cantSplit/>
          <w:trHeight w:hRule="exact" w:val="255"/>
          <w:jc w:val="left"/>
        </w:trPr>
        <w:tc>
          <w:tcPr>
            <w:tcW w:w="333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383"/>
                <w:tab w:val="left" w:pos="877"/>
              </w:tabs>
              <w:spacing w:before="33" w:after="30" w:line="240" w:lineRule="auto"/>
              <w:jc w:val="right"/>
            </w:pPr>
            <w:r>
              <w:rPr>
                <w:rFonts w:ascii="Calibri" w:eastAsia="Calibri" w:hAnsi="Calibri" w:cs="Calibri"/>
                <w:b/>
                <w:i w:val="0"/>
                <w:color w:val="000000"/>
                <w:sz w:val="16"/>
                <w:u w:val="none"/>
              </w:rPr>
              <w:t>$</w:t>
              <w:tab/>
              <w:t>58,447</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383"/>
                <w:tab w:val="left" w:pos="877"/>
              </w:tabs>
              <w:spacing w:before="33" w:after="30" w:line="240" w:lineRule="auto"/>
              <w:jc w:val="right"/>
            </w:pPr>
            <w:r>
              <w:rPr>
                <w:rFonts w:ascii="Calibri" w:eastAsia="Calibri" w:hAnsi="Calibri" w:cs="Calibri"/>
                <w:b/>
                <w:i w:val="0"/>
                <w:color w:val="000000"/>
                <w:sz w:val="16"/>
                <w:u w:val="none"/>
              </w:rPr>
              <w:t>$</w:t>
              <w:tab/>
              <w:t>34,864</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386"/>
                <w:tab w:val="left" w:pos="877"/>
              </w:tabs>
              <w:spacing w:before="33" w:after="30" w:line="240" w:lineRule="auto"/>
              <w:jc w:val="right"/>
            </w:pPr>
            <w:r>
              <w:rPr>
                <w:rFonts w:ascii="Calibri" w:eastAsia="Calibri" w:hAnsi="Calibri" w:cs="Calibri"/>
                <w:b w:val="0"/>
                <w:i w:val="0"/>
                <w:color w:val="000000"/>
                <w:sz w:val="16"/>
                <w:u w:val="none"/>
              </w:rPr>
              <w:t>$</w:t>
              <w:tab/>
              <w:t>88,932</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386"/>
                <w:tab w:val="left" w:pos="877"/>
              </w:tabs>
              <w:spacing w:before="33" w:after="30" w:line="240" w:lineRule="auto"/>
              <w:jc w:val="right"/>
            </w:pPr>
            <w:r>
              <w:rPr>
                <w:rFonts w:ascii="Calibri" w:eastAsia="Calibri" w:hAnsi="Calibri" w:cs="Calibri"/>
                <w:b w:val="0"/>
                <w:i w:val="0"/>
                <w:color w:val="000000"/>
                <w:sz w:val="16"/>
                <w:u w:val="none"/>
              </w:rPr>
              <w:t>$</w:t>
              <w:tab/>
              <w:t>41,595</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305"/>
                <w:tab w:val="left" w:pos="877"/>
              </w:tabs>
              <w:spacing w:before="33" w:after="30" w:line="240" w:lineRule="auto"/>
              <w:jc w:val="right"/>
            </w:pPr>
            <w:r>
              <w:rPr>
                <w:rFonts w:ascii="Calibri" w:eastAsia="Calibri" w:hAnsi="Calibri" w:cs="Calibri"/>
                <w:b w:val="0"/>
                <w:i w:val="0"/>
                <w:color w:val="000000"/>
                <w:sz w:val="16"/>
                <w:u w:val="none"/>
              </w:rPr>
              <w:t>$</w:t>
              <w:tab/>
              <w:t>197,876</w:t>
              <w:tab/>
            </w:r>
          </w:p>
        </w:tc>
        <w:tc>
          <w:tcPr>
            <w:tcW w:w="60" w:type="dxa"/>
            <w:tcBorders>
              <w:top w:val="nil"/>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94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386"/>
                <w:tab w:val="left" w:pos="877"/>
              </w:tabs>
              <w:spacing w:before="33" w:after="30" w:line="240" w:lineRule="auto"/>
              <w:jc w:val="right"/>
            </w:pPr>
            <w:r>
              <w:rPr>
                <w:rFonts w:ascii="Calibri" w:eastAsia="Calibri" w:hAnsi="Calibri" w:cs="Calibri"/>
                <w:b w:val="0"/>
                <w:i w:val="0"/>
                <w:color w:val="000000"/>
                <w:sz w:val="16"/>
                <w:u w:val="none"/>
              </w:rPr>
              <w:t>$</w:t>
              <w:tab/>
              <w:t>52,689</w:t>
              <w:tab/>
            </w:r>
          </w:p>
        </w:tc>
      </w:tr>
      <w:tr>
        <w:tblPrEx>
          <w:tblW w:w="9360" w:type="dxa"/>
          <w:jc w:val="left"/>
          <w:tblInd w:w="0" w:type="dxa"/>
          <w:tblLayout w:type="fixed"/>
          <w:tblCellMar>
            <w:left w:w="108" w:type="dxa"/>
            <w:right w:w="108" w:type="dxa"/>
          </w:tblCellMar>
        </w:tblPrEx>
        <w:trPr>
          <w:cantSplit/>
          <w:trHeight w:hRule="exact" w:val="75"/>
          <w:jc w:val="left"/>
        </w:trPr>
        <w:tc>
          <w:tcPr>
            <w:tcW w:w="333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945"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945"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945"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945"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945"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945"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r>
    </w:tbl>
    <w:p>
      <w:pPr>
        <w:keepNext/>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Balances presented above as short-term are included in receivables, while the long-term portions are included in other noncurrent assets in the consolidated balance sheets.</w:t>
      </w:r>
      <w:r>
        <w:rPr>
          <w:rFonts w:ascii="Calibri" w:eastAsia="Calibri" w:hAnsi="Calibri" w:cs="Calibri"/>
          <w:b w:val="0"/>
          <w:i w:val="0"/>
          <w:color w:val="000000"/>
          <w:sz w:val="20"/>
          <w:u w:val="none"/>
        </w:rPr>
        <w:t xml:space="preserve"> </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i w:val="0"/>
          <w:color w:val="000000"/>
          <w:sz w:val="20"/>
          <w:u w:val="none"/>
        </w:rPr>
      </w:pPr>
      <w:r>
        <w:rPr>
          <w:rFonts w:ascii="Calibri" w:eastAsia="Calibri" w:hAnsi="Calibri" w:cs="Calibri"/>
          <w:b/>
          <w:i w:val="0"/>
          <w:color w:val="000000"/>
          <w:sz w:val="20"/>
          <w:u w:val="none"/>
        </w:rPr>
        <w:t xml:space="preserve">Loans to Franchisees. </w:t>
      </w:r>
      <w:r>
        <w:rPr>
          <w:rFonts w:ascii="Calibri" w:eastAsia="Calibri" w:hAnsi="Calibri" w:cs="Calibri"/>
          <w:b w:val="0"/>
          <w:i w:val="0"/>
          <w:color w:val="000000"/>
          <w:sz w:val="20"/>
          <w:u w:val="none"/>
        </w:rPr>
        <w:t>Franchisee loan balances consist of term loans made primarily to finance the purchase of franchises and revolving lines of credi</w:t>
      </w:r>
      <w:r>
        <w:rPr>
          <w:rFonts w:ascii="Calibri" w:eastAsia="Calibri" w:hAnsi="Calibri" w:cs="Calibri"/>
          <w:b w:val="0"/>
          <w:i w:val="0"/>
          <w:color w:val="000000"/>
          <w:sz w:val="20"/>
          <w:u w:val="none"/>
        </w:rPr>
        <w:t xml:space="preserve">t primarily for the purpose of funding working capital needs. </w:t>
      </w:r>
      <w:r>
        <w:rPr>
          <w:rFonts w:ascii="Calibri" w:eastAsia="Calibri" w:hAnsi="Calibri" w:cs="Calibri"/>
          <w:b w:val="0"/>
          <w:i w:val="0"/>
          <w:color w:val="000000"/>
          <w:sz w:val="20"/>
          <w:u w:val="none"/>
        </w:rPr>
        <w:t xml:space="preserve">As of </w:t>
      </w:r>
      <w:r>
        <w:rPr>
          <w:rFonts w:ascii="Calibri" w:eastAsia="Calibri" w:hAnsi="Calibri" w:cs="Calibri"/>
          <w:b w:val="0"/>
          <w:i w:val="0"/>
          <w:color w:val="000000"/>
          <w:sz w:val="20"/>
          <w:u w:val="none"/>
        </w:rPr>
        <w:t>June</w:t>
      </w:r>
      <w:r>
        <w:rPr>
          <w:rFonts w:ascii="Calibri" w:eastAsia="Calibri" w:hAnsi="Calibri" w:cs="Calibri"/>
          <w:b w:val="0"/>
          <w:i w:val="0"/>
          <w:color w:val="000000"/>
          <w:sz w:val="20"/>
          <w:u w:val="none"/>
        </w:rPr>
        <w:t> 30,</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2022</w:t>
      </w:r>
      <w:r>
        <w:rPr>
          <w:rFonts w:ascii="Calibri" w:eastAsia="Calibri" w:hAnsi="Calibri" w:cs="Calibri"/>
          <w:b w:val="0"/>
          <w:i w:val="0"/>
          <w:color w:val="000000"/>
          <w:sz w:val="20"/>
          <w:u w:val="none"/>
        </w:rPr>
        <w:t>, J</w:t>
      </w:r>
      <w:r>
        <w:rPr>
          <w:rFonts w:ascii="Calibri" w:eastAsia="Calibri" w:hAnsi="Calibri" w:cs="Calibri"/>
          <w:b w:val="0"/>
          <w:i w:val="0"/>
          <w:color w:val="000000"/>
          <w:sz w:val="20"/>
          <w:u w:val="none"/>
        </w:rPr>
        <w:t>u</w:t>
      </w:r>
      <w:r>
        <w:rPr>
          <w:rFonts w:ascii="Calibri" w:eastAsia="Calibri" w:hAnsi="Calibri" w:cs="Calibri"/>
          <w:b w:val="0"/>
          <w:i w:val="0"/>
          <w:color w:val="000000"/>
          <w:sz w:val="20"/>
          <w:u w:val="none"/>
        </w:rPr>
        <w:t>ne 30,</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2021</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and April</w:t>
      </w:r>
      <w:r>
        <w:rPr>
          <w:rFonts w:ascii="Calibri" w:eastAsia="Calibri" w:hAnsi="Calibri" w:cs="Calibri"/>
          <w:b w:val="0"/>
          <w:i w:val="0"/>
          <w:color w:val="000000"/>
          <w:sz w:val="20"/>
          <w:u w:val="none"/>
        </w:rPr>
        <w:t xml:space="preserve"> 30, 2021</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loans with a principal balance more than 90 days past due, or on non-accrual status, are not material.</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 xml:space="preserve">The credit quality of these receivables is assessed at origination at an individual franchisee level. Payment history is monitored on a regular basis. Based upon our internal analysis and underwriting activities, we believe all loans to franchisees are of similar credit quality. Loans are evaluated for collectibility when they become delinquent or more than </w:t>
      </w:r>
      <w:r>
        <w:rPr>
          <w:rFonts w:ascii="Calibri" w:eastAsia="Calibri" w:hAnsi="Calibri" w:cs="Calibri"/>
          <w:b w:val="0"/>
          <w:i w:val="0"/>
          <w:color w:val="000000"/>
          <w:sz w:val="20"/>
          <w:u w:val="none"/>
        </w:rPr>
        <w:t>90 days</w:t>
      </w:r>
      <w:r>
        <w:rPr>
          <w:rFonts w:ascii="Calibri" w:eastAsia="Calibri" w:hAnsi="Calibri" w:cs="Calibri"/>
          <w:b w:val="0"/>
          <w:i w:val="0"/>
          <w:color w:val="000000"/>
          <w:sz w:val="20"/>
          <w:u w:val="none"/>
        </w:rPr>
        <w:t xml:space="preserve"> past due. Amounts deemed to be uncollectible are written off to bad debt expense and bad debt related to these loans has typically been immaterial. Additionally, the franchise territory serves as additional protection in the event a franchisee defaults on the loan, as we may revoke franchise rights, write off the remaining balance of the loan and refranchise the territory or begin operating it as company-owned.</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i w:val="0"/>
          <w:color w:val="000000"/>
          <w:sz w:val="20"/>
          <w:u w:val="none"/>
        </w:rPr>
      </w:pPr>
      <w:r>
        <w:rPr>
          <w:rFonts w:ascii="Calibri" w:eastAsia="Calibri" w:hAnsi="Calibri" w:cs="Calibri"/>
          <w:b/>
          <w:i w:val="0"/>
          <w:color w:val="000000"/>
          <w:sz w:val="20"/>
          <w:u w:val="none"/>
        </w:rPr>
        <w:t xml:space="preserve">H&amp;R </w:t>
      </w:r>
      <w:r>
        <w:rPr>
          <w:rFonts w:ascii="Calibri" w:eastAsia="Calibri" w:hAnsi="Calibri" w:cs="Calibri"/>
          <w:b/>
          <w:i w:val="0"/>
          <w:color w:val="000000"/>
          <w:sz w:val="20"/>
          <w:u w:val="none"/>
        </w:rPr>
        <w:t>Block</w:t>
      </w:r>
      <w:r>
        <w:rPr>
          <w:rFonts w:ascii="Calibri" w:eastAsia="Calibri" w:hAnsi="Calibri" w:cs="Calibri"/>
          <w:b/>
          <w:i w:val="0"/>
          <w:color w:val="000000"/>
          <w:sz w:val="20"/>
          <w:u w:val="none"/>
        </w:rPr>
        <w:t>'s</w:t>
      </w:r>
      <w:r>
        <w:rPr>
          <w:rFonts w:ascii="Calibri" w:eastAsia="Calibri" w:hAnsi="Calibri" w:cs="Calibri"/>
          <w:b/>
          <w:i w:val="0"/>
          <w:color w:val="000000"/>
          <w:sz w:val="20"/>
          <w:u w:val="none"/>
        </w:rPr>
        <w:t xml:space="preserve"> Instant Refund</w:t>
      </w:r>
      <w:r>
        <w:rPr>
          <w:rFonts w:ascii="Calibri" w:eastAsia="Calibri" w:hAnsi="Calibri" w:cs="Calibri"/>
          <w:b/>
          <w:i w:val="0"/>
          <w:color w:val="000000"/>
          <w:sz w:val="18"/>
          <w:u w:val="none"/>
          <w:vertAlign w:val="superscript"/>
        </w:rPr>
        <w:t>SM</w:t>
      </w:r>
      <w:r>
        <w:rPr>
          <w:rFonts w:ascii="Calibri" w:eastAsia="Calibri" w:hAnsi="Calibri" w:cs="Calibri"/>
          <w:b/>
          <w:i w:val="0"/>
          <w:color w:val="000000"/>
          <w:sz w:val="20"/>
          <w:u w:val="none"/>
        </w:rPr>
        <w:t xml:space="preserve">. </w:t>
      </w:r>
      <w:r>
        <w:rPr>
          <w:rFonts w:ascii="Calibri" w:eastAsia="Calibri" w:hAnsi="Calibri" w:cs="Calibri"/>
          <w:b w:val="0"/>
          <w:i w:val="0"/>
          <w:color w:val="000000"/>
          <w:sz w:val="20"/>
          <w:u w:val="none"/>
        </w:rPr>
        <w:t xml:space="preserve">Our Canadian operations advance refunds due to certain clients from the Canada Revenue Agency (CRA), in exchange for a fee. The total fee we charge for this service is mandated by legislation which is administered by the CRA. The client assigns to us the full amount of the tax refund to be issued by the CRA and the refund is then sent by the CRA directly to us. The amount we advance to clients under this program is the amount of their estimated refund, less our fees, any amounts expected to be withheld by the CRA for amounts the client may owe to government authorities and any amounts owed to us from prior years. The CRA system for tracking amounts due to various government agencies also indicates if the client has already filed a return, does not exist in CRA records, or is bankrupt. This serves to greatly reduce the amounts of uncollectible receivables and the risk of fraudulent returns. H&amp;R </w:t>
      </w:r>
      <w:r>
        <w:rPr>
          <w:rFonts w:ascii="Calibri" w:eastAsia="Calibri" w:hAnsi="Calibri" w:cs="Calibri"/>
          <w:b w:val="0"/>
          <w:i w:val="0"/>
          <w:color w:val="000000"/>
          <w:sz w:val="20"/>
          <w:u w:val="none"/>
        </w:rPr>
        <w:t>Block</w:t>
      </w:r>
      <w:r>
        <w:rPr>
          <w:rFonts w:ascii="Calibri" w:eastAsia="Calibri" w:hAnsi="Calibri" w:cs="Calibri"/>
          <w:b w:val="0"/>
          <w:i w:val="0"/>
          <w:color w:val="000000"/>
          <w:sz w:val="20"/>
          <w:u w:val="none"/>
        </w:rPr>
        <w:t>'s</w:t>
      </w:r>
      <w:r>
        <w:rPr>
          <w:rFonts w:ascii="Calibri" w:eastAsia="Calibri" w:hAnsi="Calibri" w:cs="Calibri"/>
          <w:b w:val="0"/>
          <w:i w:val="0"/>
          <w:color w:val="000000"/>
          <w:sz w:val="20"/>
          <w:u w:val="none"/>
        </w:rPr>
        <w:t xml:space="preserve"> Instant Refund</w:t>
      </w:r>
      <w:r>
        <w:rPr>
          <w:rFonts w:ascii="Calibri" w:eastAsia="Calibri" w:hAnsi="Calibri" w:cs="Calibri"/>
          <w:b w:val="0"/>
          <w:i w:val="0"/>
          <w:color w:val="000000"/>
          <w:sz w:val="18"/>
          <w:u w:val="none"/>
          <w:vertAlign w:val="superscript"/>
        </w:rPr>
        <w:t>SM</w:t>
      </w:r>
      <w:r>
        <w:rPr>
          <w:rFonts w:ascii="Calibri" w:eastAsia="Calibri" w:hAnsi="Calibri" w:cs="Calibri"/>
          <w:b w:val="0"/>
          <w:i w:val="0"/>
          <w:color w:val="000000"/>
          <w:sz w:val="20"/>
          <w:u w:val="none"/>
        </w:rPr>
        <w:t xml:space="preserve"> amounts are generally received from the CRA within </w:t>
      </w:r>
      <w:r>
        <w:rPr>
          <w:rFonts w:ascii="Calibri" w:eastAsia="Calibri" w:hAnsi="Calibri" w:cs="Calibri"/>
          <w:b w:val="0"/>
          <w:i w:val="0"/>
          <w:color w:val="000000"/>
          <w:sz w:val="20"/>
          <w:u w:val="none"/>
        </w:rPr>
        <w:t>60 days</w:t>
      </w:r>
      <w:r>
        <w:rPr>
          <w:rFonts w:ascii="Calibri" w:eastAsia="Calibri" w:hAnsi="Calibri" w:cs="Calibri"/>
          <w:b w:val="0"/>
          <w:i w:val="0"/>
          <w:color w:val="000000"/>
          <w:sz w:val="20"/>
          <w:u w:val="none"/>
        </w:rPr>
        <w:t xml:space="preserve"> of filing the client's return, with the remaining balance collectible from the client. </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 xml:space="preserve">Credit losses from these receivables are not specifically identified and charged off; instead we review the credit quality of these receivables on a pooled basis, segregated by </w:t>
      </w:r>
      <w:r>
        <w:rPr>
          <w:rFonts w:ascii="Calibri" w:eastAsia="Calibri" w:hAnsi="Calibri" w:cs="Calibri"/>
          <w:b w:val="0"/>
          <w:i w:val="0"/>
          <w:color w:val="000000"/>
          <w:sz w:val="20"/>
          <w:u w:val="none"/>
        </w:rPr>
        <w:t xml:space="preserve">the </w:t>
      </w:r>
      <w:r>
        <w:rPr>
          <w:rFonts w:ascii="Calibri" w:eastAsia="Calibri" w:hAnsi="Calibri" w:cs="Calibri"/>
          <w:b w:val="0"/>
          <w:i w:val="0"/>
          <w:color w:val="000000"/>
          <w:sz w:val="20"/>
          <w:u w:val="none"/>
        </w:rPr>
        <w:t xml:space="preserve">tax return </w:t>
      </w:r>
      <w:r>
        <w:rPr>
          <w:rFonts w:ascii="Calibri" w:eastAsia="Calibri" w:hAnsi="Calibri" w:cs="Calibri"/>
          <w:b w:val="0"/>
          <w:i w:val="0"/>
          <w:color w:val="000000"/>
          <w:sz w:val="20"/>
          <w:u w:val="none"/>
        </w:rPr>
        <w:t>year</w:t>
      </w:r>
      <w:r>
        <w:rPr>
          <w:rFonts w:ascii="Calibri" w:eastAsia="Calibri" w:hAnsi="Calibri" w:cs="Calibri"/>
          <w:b w:val="0"/>
          <w:i w:val="0"/>
          <w:color w:val="000000"/>
          <w:sz w:val="20"/>
          <w:u w:val="none"/>
        </w:rPr>
        <w:t xml:space="preserve"> of origination with older years being deemed more unlikely to be repaid. At the end of the fiscal year, the outstanding balances on these receivables are evaluated based on collections received and expected collections over subsequent tax seasons. We establish an allowance for doubtful accounts at an amount that we believe represents the net realizable value. In December of each year we charge-off the receivables to an amount we believe represents the net realizable value.</w:t>
      </w:r>
    </w:p>
    <w:p>
      <w:pPr>
        <w:keepNext/>
        <w:keepLines/>
        <w:pageBreakBefore w:val="0"/>
        <w:widowControl w:val="0"/>
        <w:numPr>
          <w:ilvl w:val="0"/>
          <w:numId w:val="0"/>
        </w:numPr>
        <w:spacing w:before="120" w:after="100" w:line="288" w:lineRule="auto"/>
        <w:ind w:left="0" w:right="0" w:firstLine="270"/>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 xml:space="preserve">Current balances and amounts on non-accrual status and classified as impaired, or more than </w:t>
      </w:r>
      <w:r>
        <w:rPr>
          <w:rFonts w:ascii="Calibri" w:eastAsia="Calibri" w:hAnsi="Calibri" w:cs="Calibri"/>
          <w:b w:val="0"/>
          <w:i w:val="0"/>
          <w:color w:val="000000"/>
          <w:sz w:val="20"/>
          <w:u w:val="none"/>
        </w:rPr>
        <w:t>60</w:t>
      </w:r>
      <w:r>
        <w:rPr>
          <w:rFonts w:ascii="Calibri" w:eastAsia="Calibri" w:hAnsi="Calibri" w:cs="Calibri"/>
          <w:b w:val="0"/>
          <w:i w:val="0"/>
          <w:color w:val="000000"/>
          <w:sz w:val="20"/>
          <w:u w:val="none"/>
        </w:rPr>
        <w:t xml:space="preserve"> days past due, </w:t>
      </w:r>
      <w:r>
        <w:rPr>
          <w:rFonts w:ascii="Calibri" w:eastAsia="Calibri" w:hAnsi="Calibri" w:cs="Calibri"/>
          <w:b w:val="0"/>
          <w:i w:val="0"/>
          <w:color w:val="000000"/>
          <w:sz w:val="20"/>
          <w:u w:val="none"/>
        </w:rPr>
        <w:t xml:space="preserve">by </w:t>
      </w:r>
      <w:r>
        <w:rPr>
          <w:rFonts w:ascii="Calibri" w:eastAsia="Calibri" w:hAnsi="Calibri" w:cs="Calibri"/>
          <w:b w:val="0"/>
          <w:i w:val="0"/>
          <w:color w:val="000000"/>
          <w:sz w:val="20"/>
          <w:u w:val="none"/>
        </w:rPr>
        <w:t xml:space="preserve">tax return </w:t>
      </w:r>
      <w:r>
        <w:rPr>
          <w:rFonts w:ascii="Calibri" w:eastAsia="Calibri" w:hAnsi="Calibri" w:cs="Calibri"/>
          <w:b w:val="0"/>
          <w:i w:val="0"/>
          <w:color w:val="000000"/>
          <w:sz w:val="20"/>
          <w:u w:val="none"/>
        </w:rPr>
        <w:t>year</w:t>
      </w:r>
      <w:r>
        <w:rPr>
          <w:rFonts w:ascii="Calibri" w:eastAsia="Calibri" w:hAnsi="Calibri" w:cs="Calibri"/>
          <w:b w:val="0"/>
          <w:i w:val="0"/>
          <w:color w:val="000000"/>
          <w:sz w:val="20"/>
          <w:u w:val="none"/>
        </w:rPr>
        <w:t xml:space="preserve"> of origination, as of </w:t>
      </w:r>
      <w:r>
        <w:rPr>
          <w:rFonts w:ascii="Calibri" w:eastAsia="Calibri" w:hAnsi="Calibri" w:cs="Calibri"/>
          <w:b w:val="0"/>
          <w:i w:val="0"/>
          <w:color w:val="000000"/>
          <w:sz w:val="20"/>
          <w:u w:val="none"/>
        </w:rPr>
        <w:t>June</w:t>
      </w:r>
      <w:r>
        <w:rPr>
          <w:rFonts w:ascii="Calibri" w:eastAsia="Calibri" w:hAnsi="Calibri" w:cs="Calibri"/>
          <w:b w:val="0"/>
          <w:i w:val="0"/>
          <w:color w:val="000000"/>
          <w:sz w:val="20"/>
          <w:u w:val="none"/>
        </w:rPr>
        <w:t xml:space="preserve"> 30, </w:t>
      </w:r>
      <w:r>
        <w:rPr>
          <w:rFonts w:ascii="Calibri" w:eastAsia="Calibri" w:hAnsi="Calibri" w:cs="Calibri"/>
          <w:b w:val="0"/>
          <w:i w:val="0"/>
          <w:color w:val="000000"/>
          <w:sz w:val="20"/>
          <w:u w:val="none"/>
        </w:rPr>
        <w:t>2022</w:t>
      </w:r>
      <w:r>
        <w:rPr>
          <w:rFonts w:ascii="Calibri" w:eastAsia="Calibri" w:hAnsi="Calibri" w:cs="Calibri"/>
          <w:b w:val="0"/>
          <w:i w:val="0"/>
          <w:color w:val="000000"/>
          <w:sz w:val="20"/>
          <w:u w:val="none"/>
        </w:rPr>
        <w:t xml:space="preserve"> are as follows:</w:t>
      </w:r>
    </w:p>
    <w:tbl>
      <w:tblPr>
        <w:tblW w:w="93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5235"/>
        <w:gridCol w:w="75"/>
        <w:gridCol w:w="1995"/>
        <w:gridCol w:w="60"/>
        <w:gridCol w:w="1995"/>
      </w:tblGrid>
      <w:tr>
        <w:tblPrEx>
          <w:tblW w:w="93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25"/>
          <w:jc w:val="center"/>
        </w:trPr>
        <w:tc>
          <w:tcPr>
            <w:tcW w:w="52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9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r>
              <w:rPr>
                <w:rFonts w:ascii="Calibri" w:eastAsia="Calibri" w:hAnsi="Calibri" w:cs="Calibri"/>
                <w:b w:val="0"/>
                <w:i w:val="0"/>
                <w:color w:val="000000"/>
                <w:sz w:val="14"/>
                <w:u w:val="none"/>
              </w:rPr>
              <w:t>(in 000s)</w:t>
            </w:r>
          </w:p>
        </w:tc>
      </w:tr>
      <w:tr>
        <w:tblPrEx>
          <w:tblW w:w="9360" w:type="dxa"/>
          <w:jc w:val="center"/>
          <w:tblInd w:w="0" w:type="dxa"/>
          <w:tblLayout w:type="fixed"/>
          <w:tblCellMar>
            <w:left w:w="108" w:type="dxa"/>
            <w:right w:w="108" w:type="dxa"/>
          </w:tblCellMar>
        </w:tblPrEx>
        <w:trPr>
          <w:cantSplit/>
          <w:trHeight w:hRule="exact" w:val="255"/>
          <w:jc w:val="center"/>
        </w:trPr>
        <w:tc>
          <w:tcPr>
            <w:tcW w:w="5235" w:type="dxa"/>
            <w:tcBorders>
              <w:top w:val="single" w:sz="8" w:space="0" w:color="000000"/>
              <w:left w:val="nil"/>
              <w:bottom w:val="single" w:sz="8" w:space="0" w:color="000000"/>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Tax return year of origination</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995"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Current Balance</w:t>
            </w:r>
          </w:p>
        </w:tc>
        <w:tc>
          <w:tcPr>
            <w:tcW w:w="6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995"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More Than 60 Days Past Due</w:t>
            </w:r>
          </w:p>
        </w:tc>
      </w:tr>
      <w:tr>
        <w:tblPrEx>
          <w:tblW w:w="9360" w:type="dxa"/>
          <w:jc w:val="center"/>
          <w:tblInd w:w="0" w:type="dxa"/>
          <w:tblLayout w:type="fixed"/>
          <w:tblCellMar>
            <w:left w:w="108" w:type="dxa"/>
            <w:right w:w="108" w:type="dxa"/>
          </w:tblCellMar>
        </w:tblPrEx>
        <w:trPr>
          <w:cantSplit/>
          <w:trHeight w:hRule="exact" w:val="135"/>
          <w:jc w:val="center"/>
        </w:trPr>
        <w:tc>
          <w:tcPr>
            <w:tcW w:w="523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9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9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jc w:val="center"/>
          <w:tblInd w:w="0" w:type="dxa"/>
          <w:tblLayout w:type="fixed"/>
          <w:tblCellMar>
            <w:left w:w="108" w:type="dxa"/>
            <w:right w:w="108" w:type="dxa"/>
          </w:tblCellMar>
        </w:tblPrEx>
        <w:trPr>
          <w:cantSplit/>
          <w:trHeight w:hRule="exact" w:val="255"/>
          <w:jc w:val="center"/>
        </w:trPr>
        <w:tc>
          <w:tcPr>
            <w:tcW w:w="52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2021</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95" w:type="dxa"/>
            <w:tcBorders>
              <w:top w:val="nil"/>
              <w:left w:val="nil"/>
              <w:bottom w:val="nil"/>
              <w:right w:val="nil"/>
            </w:tcBorders>
            <w:tcMar>
              <w:top w:w="0" w:type="dxa"/>
              <w:left w:w="0" w:type="dxa"/>
              <w:bottom w:w="0" w:type="dxa"/>
              <w:right w:w="15" w:type="dxa"/>
            </w:tcMar>
            <w:vAlign w:val="bottom"/>
          </w:tcPr>
          <w:p>
            <w:pPr>
              <w:keepNext/>
              <w:pageBreakBefore w:val="0"/>
              <w:tabs>
                <w:tab w:val="left" w:pos="1514"/>
                <w:tab w:val="left" w:pos="1927"/>
              </w:tabs>
              <w:spacing w:before="53" w:after="30" w:line="240" w:lineRule="auto"/>
              <w:jc w:val="right"/>
            </w:pPr>
            <w:r>
              <w:rPr>
                <w:rFonts w:ascii="Calibri" w:eastAsia="Calibri" w:hAnsi="Calibri" w:cs="Calibri"/>
                <w:b/>
                <w:i w:val="0"/>
                <w:color w:val="000000"/>
                <w:sz w:val="16"/>
                <w:u w:val="none"/>
              </w:rPr>
              <w:t>$</w:t>
              <w:tab/>
              <w:t>4,997</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95" w:type="dxa"/>
            <w:tcBorders>
              <w:top w:val="nil"/>
              <w:left w:val="nil"/>
              <w:bottom w:val="nil"/>
              <w:right w:val="nil"/>
            </w:tcBorders>
            <w:tcMar>
              <w:top w:w="0" w:type="dxa"/>
              <w:left w:w="0" w:type="dxa"/>
              <w:bottom w:w="0" w:type="dxa"/>
              <w:right w:w="15" w:type="dxa"/>
            </w:tcMar>
            <w:vAlign w:val="bottom"/>
          </w:tcPr>
          <w:p>
            <w:pPr>
              <w:keepNext/>
              <w:pageBreakBefore w:val="0"/>
              <w:tabs>
                <w:tab w:val="left" w:pos="1514"/>
                <w:tab w:val="left" w:pos="1927"/>
              </w:tabs>
              <w:spacing w:before="53" w:after="30" w:line="240" w:lineRule="auto"/>
              <w:jc w:val="right"/>
            </w:pPr>
            <w:r>
              <w:rPr>
                <w:rFonts w:ascii="Calibri" w:eastAsia="Calibri" w:hAnsi="Calibri" w:cs="Calibri"/>
                <w:b/>
                <w:i w:val="0"/>
                <w:color w:val="000000"/>
                <w:sz w:val="16"/>
                <w:u w:val="none"/>
              </w:rPr>
              <w:t>$</w:t>
              <w:tab/>
              <w:t>2,903</w:t>
              <w:tab/>
            </w:r>
          </w:p>
        </w:tc>
      </w:tr>
      <w:tr>
        <w:tblPrEx>
          <w:tblW w:w="9360" w:type="dxa"/>
          <w:jc w:val="center"/>
          <w:tblInd w:w="0" w:type="dxa"/>
          <w:tblLayout w:type="fixed"/>
          <w:tblCellMar>
            <w:left w:w="108" w:type="dxa"/>
            <w:right w:w="108" w:type="dxa"/>
          </w:tblCellMar>
        </w:tblPrEx>
        <w:trPr>
          <w:cantSplit/>
          <w:trHeight w:hRule="exact" w:val="255"/>
          <w:jc w:val="center"/>
        </w:trPr>
        <w:tc>
          <w:tcPr>
            <w:tcW w:w="52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2020 and prior</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95" w:type="dxa"/>
            <w:tcBorders>
              <w:top w:val="nil"/>
              <w:left w:val="nil"/>
              <w:bottom w:val="nil"/>
              <w:right w:val="nil"/>
            </w:tcBorders>
            <w:tcMar>
              <w:top w:w="0" w:type="dxa"/>
              <w:left w:w="0" w:type="dxa"/>
              <w:bottom w:w="0" w:type="dxa"/>
              <w:right w:w="15" w:type="dxa"/>
            </w:tcMar>
            <w:vAlign w:val="bottom"/>
          </w:tcPr>
          <w:p>
            <w:pPr>
              <w:keepNext/>
              <w:pageBreakBefore w:val="0"/>
              <w:tabs>
                <w:tab w:val="left" w:pos="1636"/>
                <w:tab w:val="left" w:pos="1927"/>
              </w:tabs>
              <w:spacing w:before="53" w:after="30" w:line="240" w:lineRule="auto"/>
              <w:jc w:val="right"/>
            </w:pPr>
            <w:r>
              <w:rPr>
                <w:rFonts w:ascii="Calibri" w:eastAsia="Calibri" w:hAnsi="Calibri" w:cs="Calibri"/>
                <w:b/>
                <w:i w:val="0"/>
                <w:color w:val="000000"/>
                <w:sz w:val="16"/>
                <w:u w:val="none"/>
              </w:rPr>
              <w:tab/>
              <w:t>131</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95" w:type="dxa"/>
            <w:tcBorders>
              <w:top w:val="nil"/>
              <w:left w:val="nil"/>
              <w:bottom w:val="nil"/>
              <w:right w:val="nil"/>
            </w:tcBorders>
            <w:tcMar>
              <w:top w:w="0" w:type="dxa"/>
              <w:left w:w="0" w:type="dxa"/>
              <w:bottom w:w="0" w:type="dxa"/>
              <w:right w:w="15" w:type="dxa"/>
            </w:tcMar>
            <w:vAlign w:val="bottom"/>
          </w:tcPr>
          <w:p>
            <w:pPr>
              <w:keepNext/>
              <w:pageBreakBefore w:val="0"/>
              <w:tabs>
                <w:tab w:val="left" w:pos="1636"/>
                <w:tab w:val="left" w:pos="1927"/>
              </w:tabs>
              <w:spacing w:before="53" w:after="30" w:line="240" w:lineRule="auto"/>
              <w:jc w:val="right"/>
            </w:pPr>
            <w:r>
              <w:rPr>
                <w:rFonts w:ascii="Calibri" w:eastAsia="Calibri" w:hAnsi="Calibri" w:cs="Calibri"/>
                <w:b/>
                <w:i w:val="0"/>
                <w:color w:val="000000"/>
                <w:sz w:val="16"/>
                <w:u w:val="none"/>
              </w:rPr>
              <w:tab/>
              <w:t>131</w:t>
              <w:tab/>
            </w:r>
          </w:p>
        </w:tc>
      </w:tr>
      <w:tr>
        <w:tblPrEx>
          <w:tblW w:w="9360" w:type="dxa"/>
          <w:jc w:val="center"/>
          <w:tblInd w:w="0" w:type="dxa"/>
          <w:tblLayout w:type="fixed"/>
          <w:tblCellMar>
            <w:left w:w="108" w:type="dxa"/>
            <w:right w:w="108" w:type="dxa"/>
          </w:tblCellMar>
        </w:tblPrEx>
        <w:trPr>
          <w:cantSplit/>
          <w:trHeight w:hRule="exact" w:val="255"/>
          <w:jc w:val="center"/>
        </w:trPr>
        <w:tc>
          <w:tcPr>
            <w:tcW w:w="52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9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1514"/>
                <w:tab w:val="left" w:pos="1927"/>
              </w:tabs>
              <w:spacing w:before="33" w:after="30" w:line="240" w:lineRule="auto"/>
              <w:jc w:val="right"/>
            </w:pPr>
            <w:r>
              <w:rPr>
                <w:rFonts w:ascii="Calibri" w:eastAsia="Calibri" w:hAnsi="Calibri" w:cs="Calibri"/>
                <w:b/>
                <w:i w:val="0"/>
                <w:color w:val="000000"/>
                <w:sz w:val="16"/>
                <w:u w:val="none"/>
              </w:rPr>
              <w:tab/>
              <w:t>5,128</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9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1514"/>
                <w:tab w:val="left" w:pos="1927"/>
              </w:tabs>
              <w:spacing w:before="33" w:after="30" w:line="240" w:lineRule="auto"/>
              <w:jc w:val="right"/>
            </w:pPr>
            <w:r>
              <w:rPr>
                <w:rFonts w:ascii="Calibri" w:eastAsia="Calibri" w:hAnsi="Calibri" w:cs="Calibri"/>
                <w:b/>
                <w:i w:val="0"/>
                <w:color w:val="000000"/>
                <w:sz w:val="16"/>
                <w:u w:val="none"/>
              </w:rPr>
              <w:t>$</w:t>
              <w:tab/>
              <w:t>3,034</w:t>
              <w:tab/>
            </w:r>
          </w:p>
        </w:tc>
      </w:tr>
      <w:tr>
        <w:tblPrEx>
          <w:tblW w:w="9360" w:type="dxa"/>
          <w:jc w:val="center"/>
          <w:tblInd w:w="0" w:type="dxa"/>
          <w:tblLayout w:type="fixed"/>
          <w:tblCellMar>
            <w:left w:w="108" w:type="dxa"/>
            <w:right w:w="108" w:type="dxa"/>
          </w:tblCellMar>
        </w:tblPrEx>
        <w:trPr>
          <w:cantSplit/>
          <w:trHeight w:hRule="exact" w:val="255"/>
          <w:jc w:val="center"/>
        </w:trPr>
        <w:tc>
          <w:tcPr>
            <w:tcW w:w="523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Allowance</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9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444"/>
              </w:tabs>
              <w:spacing w:before="33" w:after="30" w:line="240" w:lineRule="auto"/>
              <w:jc w:val="right"/>
            </w:pPr>
            <w:r>
              <w:rPr>
                <w:rFonts w:ascii="Calibri" w:eastAsia="Calibri" w:hAnsi="Calibri" w:cs="Calibri"/>
                <w:b/>
                <w:i w:val="0"/>
                <w:color w:val="000000"/>
                <w:sz w:val="16"/>
                <w:u w:val="none"/>
              </w:rPr>
              <w:tab/>
              <w:t>(1,439)</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9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jc w:val="center"/>
          <w:tblInd w:w="0" w:type="dxa"/>
          <w:tblLayout w:type="fixed"/>
          <w:tblCellMar>
            <w:left w:w="108" w:type="dxa"/>
            <w:right w:w="108" w:type="dxa"/>
          </w:tblCellMar>
        </w:tblPrEx>
        <w:trPr>
          <w:cantSplit/>
          <w:trHeight w:hRule="exact" w:val="255"/>
          <w:jc w:val="center"/>
        </w:trPr>
        <w:tc>
          <w:tcPr>
            <w:tcW w:w="523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Net balance</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9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1514"/>
                <w:tab w:val="left" w:pos="1927"/>
              </w:tabs>
              <w:spacing w:before="33" w:after="30" w:line="240" w:lineRule="auto"/>
              <w:jc w:val="right"/>
            </w:pPr>
            <w:r>
              <w:rPr>
                <w:rFonts w:ascii="Calibri" w:eastAsia="Calibri" w:hAnsi="Calibri" w:cs="Calibri"/>
                <w:b/>
                <w:i w:val="0"/>
                <w:color w:val="000000"/>
                <w:sz w:val="16"/>
                <w:u w:val="none"/>
              </w:rPr>
              <w:t>$</w:t>
              <w:tab/>
              <w:t>3,689</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jc w:val="center"/>
          <w:tblInd w:w="0" w:type="dxa"/>
          <w:tblLayout w:type="fixed"/>
          <w:tblCellMar>
            <w:left w:w="108" w:type="dxa"/>
            <w:right w:w="108" w:type="dxa"/>
          </w:tblCellMar>
        </w:tblPrEx>
        <w:trPr>
          <w:cantSplit/>
          <w:trHeight w:hRule="exact" w:val="105"/>
          <w:jc w:val="center"/>
        </w:trPr>
        <w:tc>
          <w:tcPr>
            <w:tcW w:w="523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995"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99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i w:val="0"/>
          <w:color w:val="000000"/>
          <w:sz w:val="20"/>
          <w:u w:val="none"/>
        </w:rPr>
      </w:pPr>
      <w:r>
        <w:rPr>
          <w:rFonts w:ascii="Calibri" w:eastAsia="Calibri" w:hAnsi="Calibri" w:cs="Calibri"/>
          <w:b/>
          <w:i w:val="0"/>
          <w:color w:val="000000"/>
          <w:sz w:val="20"/>
          <w:u w:val="none"/>
        </w:rPr>
        <w:t>H&amp;R Block Emerald Advance® lines of credit</w:t>
      </w:r>
      <w:r>
        <w:rPr>
          <w:rFonts w:ascii="Calibri" w:eastAsia="Calibri" w:hAnsi="Calibri" w:cs="Calibri"/>
          <w:b w:val="0"/>
          <w:i w:val="0"/>
          <w:color w:val="000000"/>
          <w:sz w:val="20"/>
          <w:u w:val="none"/>
        </w:rPr>
        <w:t xml:space="preserve">. EAs are typically offered to clients in our offices from mid-November through mid-January, in amounts up to </w:t>
      </w:r>
      <w:r>
        <w:rPr>
          <w:rFonts w:ascii="Calibri" w:eastAsia="Calibri" w:hAnsi="Calibri" w:cs="Calibri"/>
          <w:b w:val="0"/>
          <w:i w:val="0"/>
          <w:color w:val="000000"/>
          <w:sz w:val="20"/>
          <w:u w:val="none"/>
        </w:rPr>
        <w:t>$1,000</w:t>
      </w:r>
      <w:r>
        <w:rPr>
          <w:rFonts w:ascii="Calibri" w:eastAsia="Calibri" w:hAnsi="Calibri" w:cs="Calibri"/>
          <w:b w:val="0"/>
          <w:i w:val="0"/>
          <w:color w:val="000000"/>
          <w:sz w:val="20"/>
          <w:u w:val="none"/>
        </w:rPr>
        <w:t>. If the borrower meets certain criteria as agreed in the loan terms, the line of credit can be utilized year-round. EA balances require an annual paydown on February 15</w:t>
      </w:r>
      <w:r>
        <w:rPr>
          <w:rFonts w:ascii="Calibri" w:eastAsia="Calibri" w:hAnsi="Calibri" w:cs="Calibri"/>
          <w:b w:val="0"/>
          <w:i w:val="0"/>
          <w:color w:val="000000"/>
          <w:sz w:val="20"/>
          <w:u w:val="none"/>
          <w:vertAlign w:val="superscript"/>
        </w:rPr>
        <w:t>th</w:t>
      </w:r>
      <w:r>
        <w:rPr>
          <w:rFonts w:ascii="Calibri" w:eastAsia="Calibri" w:hAnsi="Calibri" w:cs="Calibri"/>
          <w:b w:val="0"/>
          <w:i w:val="0"/>
          <w:color w:val="000000"/>
          <w:sz w:val="20"/>
          <w:u w:val="none"/>
        </w:rPr>
        <w:t>, and any amounts unpaid are placed on non-accrual status as of March 1</w:t>
      </w:r>
      <w:r>
        <w:rPr>
          <w:rFonts w:ascii="Calibri" w:eastAsia="Calibri" w:hAnsi="Calibri" w:cs="Calibri"/>
          <w:b w:val="0"/>
          <w:i w:val="0"/>
          <w:color w:val="000000"/>
          <w:sz w:val="20"/>
          <w:u w:val="none"/>
          <w:vertAlign w:val="superscript"/>
        </w:rPr>
        <w:t>st</w:t>
      </w:r>
      <w:r>
        <w:rPr>
          <w:rFonts w:ascii="Calibri" w:eastAsia="Calibri" w:hAnsi="Calibri" w:cs="Calibri"/>
          <w:b w:val="0"/>
          <w:i w:val="0"/>
          <w:color w:val="000000"/>
          <w:sz w:val="20"/>
          <w:u w:val="none"/>
        </w:rPr>
        <w:t xml:space="preserve">. Payments on past due amounts are applied to principal. These lines of credit are offered by our bank partner. We purchase participation interests in their loans, as discussed further in </w:t>
      </w:r>
      <w:hyperlink w:anchor="Section43" w:history="1">
        <w:r>
          <w:rPr>
            <w:rFonts w:ascii="Calibri" w:eastAsia="Calibri" w:hAnsi="Calibri" w:cs="Calibri"/>
            <w:b w:val="0"/>
            <w:i w:val="0"/>
            <w:color w:val="0000FF"/>
            <w:sz w:val="20"/>
            <w:u w:val="single"/>
          </w:rPr>
          <w:t>note 10</w:t>
        </w:r>
      </w:hyperlink>
      <w:r>
        <w:rPr>
          <w:rFonts w:ascii="Calibri" w:eastAsia="Calibri" w:hAnsi="Calibri" w:cs="Calibri"/>
          <w:b w:val="0"/>
          <w:i w:val="0"/>
          <w:color w:val="000000"/>
          <w:sz w:val="20"/>
          <w:u w:val="none"/>
        </w:rPr>
        <w:t>.</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 xml:space="preserve">Credit losses from EAs are not specifically identified and charged off; instead we review the credit quality of these receivables on a pooled basis, segregated by </w:t>
      </w:r>
      <w:r>
        <w:rPr>
          <w:rFonts w:ascii="Calibri" w:eastAsia="Calibri" w:hAnsi="Calibri" w:cs="Calibri"/>
          <w:b w:val="0"/>
          <w:i w:val="0"/>
          <w:color w:val="000000"/>
          <w:sz w:val="20"/>
          <w:u w:val="none"/>
        </w:rPr>
        <w:t>the</w:t>
      </w:r>
      <w:r>
        <w:rPr>
          <w:rFonts w:ascii="Calibri" w:eastAsia="Calibri" w:hAnsi="Calibri" w:cs="Calibri"/>
          <w:b w:val="0"/>
          <w:i w:val="0"/>
          <w:color w:val="000000"/>
          <w:sz w:val="20"/>
          <w:u w:val="none"/>
        </w:rPr>
        <w:t xml:space="preserve"> fiscal</w:t>
      </w:r>
      <w:r>
        <w:rPr>
          <w:rFonts w:ascii="Calibri" w:eastAsia="Calibri" w:hAnsi="Calibri" w:cs="Calibri"/>
          <w:b w:val="0"/>
          <w:i w:val="0"/>
          <w:color w:val="000000"/>
          <w:sz w:val="20"/>
          <w:u w:val="none"/>
        </w:rPr>
        <w:t xml:space="preserve"> year</w:t>
      </w:r>
      <w:r>
        <w:rPr>
          <w:rFonts w:ascii="Calibri" w:eastAsia="Calibri" w:hAnsi="Calibri" w:cs="Calibri"/>
          <w:b w:val="0"/>
          <w:i w:val="0"/>
          <w:color w:val="000000"/>
          <w:sz w:val="20"/>
          <w:u w:val="none"/>
        </w:rPr>
        <w:t xml:space="preserve"> of origination with older years being deemed more unlikely to be repaid. At the end of the fiscal year, the outstanding balances on these receivables are evaluated based on collections received and expected collections over subsequent tax seasons. We establish an allowance for doubtful accounts at an amount that we believe represents the net realizable value. In December of each year we charge-off the receivables to an amount we believe represents the net realizable value.</w:t>
      </w:r>
    </w:p>
    <w:p>
      <w:pPr>
        <w:keepNext/>
        <w:keepLines/>
        <w:pageBreakBefore w:val="0"/>
        <w:widowControl w:val="0"/>
        <w:numPr>
          <w:ilvl w:val="0"/>
          <w:numId w:val="0"/>
        </w:numPr>
        <w:spacing w:before="120" w:after="100" w:line="288" w:lineRule="auto"/>
        <w:ind w:left="0" w:right="0" w:firstLine="270"/>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 xml:space="preserve">Current balances and amounts on non-accrual status and classified as impaired, or more than </w:t>
      </w:r>
      <w:r>
        <w:rPr>
          <w:rFonts w:ascii="Calibri" w:eastAsia="Calibri" w:hAnsi="Calibri" w:cs="Calibri"/>
          <w:b w:val="0"/>
          <w:i w:val="0"/>
          <w:color w:val="000000"/>
          <w:sz w:val="20"/>
          <w:u w:val="none"/>
        </w:rPr>
        <w:t>60</w:t>
      </w:r>
      <w:r>
        <w:rPr>
          <w:rFonts w:ascii="Calibri" w:eastAsia="Calibri" w:hAnsi="Calibri" w:cs="Calibri"/>
          <w:b w:val="0"/>
          <w:i w:val="0"/>
          <w:color w:val="000000"/>
          <w:sz w:val="20"/>
          <w:u w:val="none"/>
        </w:rPr>
        <w:t xml:space="preserve"> days past due,</w:t>
      </w:r>
      <w:r>
        <w:rPr>
          <w:rFonts w:ascii="Calibri" w:eastAsia="Calibri" w:hAnsi="Calibri" w:cs="Calibri"/>
          <w:b w:val="0"/>
          <w:i w:val="0"/>
          <w:color w:val="000000"/>
          <w:sz w:val="20"/>
          <w:u w:val="none"/>
        </w:rPr>
        <w:t xml:space="preserve"> b</w:t>
      </w:r>
      <w:r>
        <w:rPr>
          <w:rFonts w:ascii="Calibri" w:eastAsia="Calibri" w:hAnsi="Calibri" w:cs="Calibri"/>
          <w:b w:val="0"/>
          <w:i w:val="0"/>
          <w:color w:val="000000"/>
          <w:sz w:val="20"/>
          <w:u w:val="none"/>
        </w:rPr>
        <w:t>y</w:t>
      </w:r>
      <w:r>
        <w:rPr>
          <w:rFonts w:ascii="Calibri" w:eastAsia="Calibri" w:hAnsi="Calibri" w:cs="Calibri"/>
          <w:b w:val="0"/>
          <w:i w:val="0"/>
          <w:color w:val="000000"/>
          <w:sz w:val="20"/>
          <w:u w:val="none"/>
        </w:rPr>
        <w:t xml:space="preserve"> fiscal</w:t>
      </w:r>
      <w:r>
        <w:rPr>
          <w:rFonts w:ascii="Calibri" w:eastAsia="Calibri" w:hAnsi="Calibri" w:cs="Calibri"/>
          <w:b w:val="0"/>
          <w:i w:val="0"/>
          <w:color w:val="000000"/>
          <w:sz w:val="20"/>
          <w:u w:val="none"/>
        </w:rPr>
        <w:t xml:space="preserve"> yea</w:t>
      </w:r>
      <w:r>
        <w:rPr>
          <w:rFonts w:ascii="Calibri" w:eastAsia="Calibri" w:hAnsi="Calibri" w:cs="Calibri"/>
          <w:b w:val="0"/>
          <w:i w:val="0"/>
          <w:color w:val="000000"/>
          <w:sz w:val="20"/>
          <w:u w:val="none"/>
        </w:rPr>
        <w:t xml:space="preserve">r of origination as of </w:t>
      </w:r>
      <w:r>
        <w:rPr>
          <w:rFonts w:ascii="Calibri" w:eastAsia="Calibri" w:hAnsi="Calibri" w:cs="Calibri"/>
          <w:b w:val="0"/>
          <w:i w:val="0"/>
          <w:color w:val="000000"/>
          <w:sz w:val="20"/>
          <w:u w:val="none"/>
        </w:rPr>
        <w:t>June</w:t>
      </w:r>
      <w:r>
        <w:rPr>
          <w:rFonts w:ascii="Calibri" w:eastAsia="Calibri" w:hAnsi="Calibri" w:cs="Calibri"/>
          <w:b w:val="0"/>
          <w:i w:val="0"/>
          <w:color w:val="000000"/>
          <w:sz w:val="20"/>
          <w:u w:val="none"/>
        </w:rPr>
        <w:t xml:space="preserve"> 30, </w:t>
      </w:r>
      <w:r>
        <w:rPr>
          <w:rFonts w:ascii="Calibri" w:eastAsia="Calibri" w:hAnsi="Calibri" w:cs="Calibri"/>
          <w:b w:val="0"/>
          <w:i w:val="0"/>
          <w:color w:val="000000"/>
          <w:sz w:val="20"/>
          <w:u w:val="none"/>
        </w:rPr>
        <w:t>2022</w:t>
      </w:r>
      <w:r>
        <w:rPr>
          <w:rFonts w:ascii="Calibri" w:eastAsia="Calibri" w:hAnsi="Calibri" w:cs="Calibri"/>
          <w:b w:val="0"/>
          <w:i w:val="0"/>
          <w:color w:val="000000"/>
          <w:sz w:val="20"/>
          <w:u w:val="none"/>
        </w:rPr>
        <w:t>, are as follows:</w:t>
      </w:r>
    </w:p>
    <w:tbl>
      <w:tblPr>
        <w:tblW w:w="934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5205"/>
        <w:gridCol w:w="75"/>
        <w:gridCol w:w="1995"/>
        <w:gridCol w:w="75"/>
        <w:gridCol w:w="1995"/>
      </w:tblGrid>
      <w:tr>
        <w:tblPrEx>
          <w:tblW w:w="934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25"/>
          <w:jc w:val="left"/>
        </w:trPr>
        <w:tc>
          <w:tcPr>
            <w:tcW w:w="7275" w:type="dxa"/>
            <w:gridSpan w:val="3"/>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9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r>
              <w:rPr>
                <w:rFonts w:ascii="Calibri" w:eastAsia="Calibri" w:hAnsi="Calibri" w:cs="Calibri"/>
                <w:b w:val="0"/>
                <w:i w:val="0"/>
                <w:color w:val="000000"/>
                <w:sz w:val="14"/>
                <w:u w:val="none"/>
              </w:rPr>
              <w:t>(in 000s)</w:t>
            </w:r>
          </w:p>
        </w:tc>
      </w:tr>
      <w:tr>
        <w:tblPrEx>
          <w:tblW w:w="9345" w:type="dxa"/>
          <w:jc w:val="left"/>
          <w:tblInd w:w="0" w:type="dxa"/>
          <w:tblLayout w:type="fixed"/>
          <w:tblCellMar>
            <w:left w:w="108" w:type="dxa"/>
            <w:right w:w="108" w:type="dxa"/>
          </w:tblCellMar>
        </w:tblPrEx>
        <w:trPr>
          <w:cantSplit/>
          <w:trHeight w:hRule="exact" w:val="255"/>
          <w:jc w:val="left"/>
        </w:trPr>
        <w:tc>
          <w:tcPr>
            <w:tcW w:w="5205" w:type="dxa"/>
            <w:tcBorders>
              <w:top w:val="single" w:sz="8" w:space="0" w:color="000000"/>
              <w:left w:val="nil"/>
              <w:bottom w:val="single" w:sz="8" w:space="0" w:color="000000"/>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Fiscal year of origination</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995"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Current Balance</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995"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Non-Accrual</w:t>
            </w:r>
          </w:p>
        </w:tc>
      </w:tr>
      <w:tr>
        <w:tblPrEx>
          <w:tblW w:w="9345" w:type="dxa"/>
          <w:jc w:val="left"/>
          <w:tblInd w:w="0" w:type="dxa"/>
          <w:tblLayout w:type="fixed"/>
          <w:tblCellMar>
            <w:left w:w="108" w:type="dxa"/>
            <w:right w:w="108" w:type="dxa"/>
          </w:tblCellMar>
        </w:tblPrEx>
        <w:trPr>
          <w:cantSplit/>
          <w:trHeight w:hRule="exact" w:val="75"/>
          <w:jc w:val="left"/>
        </w:trPr>
        <w:tc>
          <w:tcPr>
            <w:tcW w:w="520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9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9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45" w:type="dxa"/>
          <w:jc w:val="left"/>
          <w:tblInd w:w="0" w:type="dxa"/>
          <w:tblLayout w:type="fixed"/>
          <w:tblCellMar>
            <w:left w:w="108" w:type="dxa"/>
            <w:right w:w="108" w:type="dxa"/>
          </w:tblCellMar>
        </w:tblPrEx>
        <w:trPr>
          <w:cantSplit/>
          <w:trHeight w:hRule="exact" w:val="255"/>
          <w:jc w:val="left"/>
        </w:trPr>
        <w:tc>
          <w:tcPr>
            <w:tcW w:w="52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2022</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95" w:type="dxa"/>
            <w:tcBorders>
              <w:top w:val="nil"/>
              <w:left w:val="nil"/>
              <w:bottom w:val="nil"/>
              <w:right w:val="nil"/>
            </w:tcBorders>
            <w:tcMar>
              <w:top w:w="0" w:type="dxa"/>
              <w:left w:w="0" w:type="dxa"/>
              <w:bottom w:w="0" w:type="dxa"/>
              <w:right w:w="15" w:type="dxa"/>
            </w:tcMar>
            <w:vAlign w:val="bottom"/>
          </w:tcPr>
          <w:p>
            <w:pPr>
              <w:keepNext/>
              <w:pageBreakBefore w:val="0"/>
              <w:tabs>
                <w:tab w:val="left" w:pos="1433"/>
                <w:tab w:val="left" w:pos="1927"/>
              </w:tabs>
              <w:spacing w:before="53" w:after="30" w:line="240" w:lineRule="auto"/>
              <w:jc w:val="right"/>
            </w:pPr>
            <w:r>
              <w:rPr>
                <w:rFonts w:ascii="Calibri" w:eastAsia="Calibri" w:hAnsi="Calibri" w:cs="Calibri"/>
                <w:b/>
                <w:i w:val="0"/>
                <w:color w:val="000000"/>
                <w:sz w:val="16"/>
                <w:u w:val="none"/>
              </w:rPr>
              <w:t>$</w:t>
              <w:tab/>
              <w:t>26,040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95" w:type="dxa"/>
            <w:tcBorders>
              <w:top w:val="nil"/>
              <w:left w:val="nil"/>
              <w:bottom w:val="nil"/>
              <w:right w:val="nil"/>
            </w:tcBorders>
            <w:tcMar>
              <w:top w:w="0" w:type="dxa"/>
              <w:left w:w="0" w:type="dxa"/>
              <w:bottom w:w="0" w:type="dxa"/>
              <w:right w:w="15" w:type="dxa"/>
            </w:tcMar>
            <w:vAlign w:val="bottom"/>
          </w:tcPr>
          <w:p>
            <w:pPr>
              <w:keepNext/>
              <w:pageBreakBefore w:val="0"/>
              <w:tabs>
                <w:tab w:val="left" w:pos="1433"/>
                <w:tab w:val="left" w:pos="1927"/>
              </w:tabs>
              <w:spacing w:before="53" w:after="30" w:line="240" w:lineRule="auto"/>
              <w:jc w:val="right"/>
            </w:pPr>
            <w:r>
              <w:rPr>
                <w:rFonts w:ascii="Calibri" w:eastAsia="Calibri" w:hAnsi="Calibri" w:cs="Calibri"/>
                <w:b/>
                <w:i w:val="0"/>
                <w:color w:val="000000"/>
                <w:sz w:val="16"/>
                <w:u w:val="none"/>
              </w:rPr>
              <w:t>$</w:t>
              <w:tab/>
              <w:t>26,040</w:t>
              <w:tab/>
            </w:r>
          </w:p>
        </w:tc>
      </w:tr>
      <w:tr>
        <w:tblPrEx>
          <w:tblW w:w="9345" w:type="dxa"/>
          <w:jc w:val="left"/>
          <w:tblInd w:w="0" w:type="dxa"/>
          <w:tblLayout w:type="fixed"/>
          <w:tblCellMar>
            <w:left w:w="108" w:type="dxa"/>
            <w:right w:w="108" w:type="dxa"/>
          </w:tblCellMar>
        </w:tblPrEx>
        <w:trPr>
          <w:cantSplit/>
          <w:trHeight w:hRule="exact" w:val="255"/>
          <w:jc w:val="left"/>
        </w:trPr>
        <w:tc>
          <w:tcPr>
            <w:tcW w:w="52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2021 and prior</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95" w:type="dxa"/>
            <w:tcBorders>
              <w:top w:val="nil"/>
              <w:left w:val="nil"/>
              <w:bottom w:val="nil"/>
              <w:right w:val="nil"/>
            </w:tcBorders>
            <w:tcMar>
              <w:top w:w="0" w:type="dxa"/>
              <w:left w:w="0" w:type="dxa"/>
              <w:bottom w:w="0" w:type="dxa"/>
              <w:right w:w="15" w:type="dxa"/>
            </w:tcMar>
            <w:vAlign w:val="bottom"/>
          </w:tcPr>
          <w:p>
            <w:pPr>
              <w:keepNext/>
              <w:pageBreakBefore w:val="0"/>
              <w:tabs>
                <w:tab w:val="left" w:pos="1636"/>
                <w:tab w:val="left" w:pos="1927"/>
              </w:tabs>
              <w:spacing w:before="53" w:after="30" w:line="240" w:lineRule="auto"/>
              <w:jc w:val="right"/>
            </w:pPr>
            <w:r>
              <w:rPr>
                <w:rFonts w:ascii="Calibri" w:eastAsia="Calibri" w:hAnsi="Calibri" w:cs="Calibri"/>
                <w:b/>
                <w:i w:val="0"/>
                <w:color w:val="000000"/>
                <w:sz w:val="16"/>
                <w:u w:val="none"/>
              </w:rPr>
              <w:tab/>
              <w:t>458</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95" w:type="dxa"/>
            <w:tcBorders>
              <w:top w:val="nil"/>
              <w:left w:val="nil"/>
              <w:bottom w:val="nil"/>
              <w:right w:val="nil"/>
            </w:tcBorders>
            <w:tcMar>
              <w:top w:w="0" w:type="dxa"/>
              <w:left w:w="0" w:type="dxa"/>
              <w:bottom w:w="0" w:type="dxa"/>
              <w:right w:w="15" w:type="dxa"/>
            </w:tcMar>
            <w:vAlign w:val="bottom"/>
          </w:tcPr>
          <w:p>
            <w:pPr>
              <w:keepNext/>
              <w:pageBreakBefore w:val="0"/>
              <w:tabs>
                <w:tab w:val="left" w:pos="1636"/>
                <w:tab w:val="left" w:pos="1927"/>
              </w:tabs>
              <w:spacing w:before="53" w:after="30" w:line="240" w:lineRule="auto"/>
              <w:jc w:val="right"/>
            </w:pPr>
            <w:r>
              <w:rPr>
                <w:rFonts w:ascii="Calibri" w:eastAsia="Calibri" w:hAnsi="Calibri" w:cs="Calibri"/>
                <w:b/>
                <w:i w:val="0"/>
                <w:color w:val="000000"/>
                <w:sz w:val="16"/>
                <w:u w:val="none"/>
              </w:rPr>
              <w:tab/>
              <w:t>458</w:t>
              <w:tab/>
            </w:r>
          </w:p>
        </w:tc>
      </w:tr>
      <w:tr>
        <w:tblPrEx>
          <w:tblW w:w="9345" w:type="dxa"/>
          <w:jc w:val="left"/>
          <w:tblInd w:w="0" w:type="dxa"/>
          <w:tblLayout w:type="fixed"/>
          <w:tblCellMar>
            <w:left w:w="108" w:type="dxa"/>
            <w:right w:w="108" w:type="dxa"/>
          </w:tblCellMar>
        </w:tblPrEx>
        <w:trPr>
          <w:cantSplit/>
          <w:trHeight w:hRule="exact" w:val="255"/>
          <w:jc w:val="left"/>
        </w:trPr>
        <w:tc>
          <w:tcPr>
            <w:tcW w:w="52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Revolving loans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9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433"/>
                <w:tab w:val="left" w:pos="1927"/>
              </w:tabs>
              <w:spacing w:before="53" w:after="30" w:line="240" w:lineRule="auto"/>
              <w:jc w:val="right"/>
            </w:pPr>
            <w:r>
              <w:rPr>
                <w:rFonts w:ascii="Calibri" w:eastAsia="Calibri" w:hAnsi="Calibri" w:cs="Calibri"/>
                <w:b/>
                <w:i w:val="0"/>
                <w:color w:val="000000"/>
                <w:sz w:val="16"/>
                <w:u w:val="none"/>
              </w:rPr>
              <w:tab/>
              <w:t>15,159</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9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433"/>
                <w:tab w:val="left" w:pos="1927"/>
              </w:tabs>
              <w:spacing w:before="53" w:after="30" w:line="240" w:lineRule="auto"/>
              <w:jc w:val="right"/>
            </w:pPr>
            <w:r>
              <w:rPr>
                <w:rFonts w:ascii="Calibri" w:eastAsia="Calibri" w:hAnsi="Calibri" w:cs="Calibri"/>
                <w:b/>
                <w:i w:val="0"/>
                <w:color w:val="000000"/>
                <w:sz w:val="16"/>
                <w:u w:val="none"/>
              </w:rPr>
              <w:tab/>
              <w:t>12,867</w:t>
              <w:tab/>
            </w:r>
          </w:p>
        </w:tc>
      </w:tr>
      <w:tr>
        <w:tblPrEx>
          <w:tblW w:w="9345" w:type="dxa"/>
          <w:jc w:val="left"/>
          <w:tblInd w:w="0" w:type="dxa"/>
          <w:tblLayout w:type="fixed"/>
          <w:tblCellMar>
            <w:left w:w="108" w:type="dxa"/>
            <w:right w:w="108" w:type="dxa"/>
          </w:tblCellMar>
        </w:tblPrEx>
        <w:trPr>
          <w:cantSplit/>
          <w:trHeight w:hRule="exact" w:val="255"/>
          <w:jc w:val="left"/>
        </w:trPr>
        <w:tc>
          <w:tcPr>
            <w:tcW w:w="52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9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1433"/>
                <w:tab w:val="left" w:pos="1927"/>
              </w:tabs>
              <w:spacing w:before="33" w:after="30" w:line="240" w:lineRule="auto"/>
              <w:jc w:val="right"/>
            </w:pPr>
            <w:r>
              <w:rPr>
                <w:rFonts w:ascii="Calibri" w:eastAsia="Calibri" w:hAnsi="Calibri" w:cs="Calibri"/>
                <w:b/>
                <w:i w:val="0"/>
                <w:color w:val="000000"/>
                <w:sz w:val="16"/>
                <w:u w:val="none"/>
              </w:rPr>
              <w:tab/>
              <w:t>41,657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9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1433"/>
                <w:tab w:val="left" w:pos="1927"/>
              </w:tabs>
              <w:spacing w:before="33" w:after="30" w:line="240" w:lineRule="auto"/>
              <w:jc w:val="right"/>
            </w:pPr>
            <w:r>
              <w:rPr>
                <w:rFonts w:ascii="Calibri" w:eastAsia="Calibri" w:hAnsi="Calibri" w:cs="Calibri"/>
                <w:b/>
                <w:i w:val="0"/>
                <w:color w:val="000000"/>
                <w:sz w:val="16"/>
                <w:u w:val="none"/>
              </w:rPr>
              <w:t>$</w:t>
              <w:tab/>
              <w:t>39,365</w:t>
              <w:tab/>
            </w:r>
          </w:p>
        </w:tc>
      </w:tr>
      <w:tr>
        <w:tblPrEx>
          <w:tblW w:w="9345" w:type="dxa"/>
          <w:jc w:val="left"/>
          <w:tblInd w:w="0" w:type="dxa"/>
          <w:tblLayout w:type="fixed"/>
          <w:tblCellMar>
            <w:left w:w="108" w:type="dxa"/>
            <w:right w:w="108" w:type="dxa"/>
          </w:tblCellMar>
        </w:tblPrEx>
        <w:trPr>
          <w:cantSplit/>
          <w:trHeight w:hRule="exact" w:val="255"/>
          <w:jc w:val="left"/>
        </w:trPr>
        <w:tc>
          <w:tcPr>
            <w:tcW w:w="520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Allowance</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9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363"/>
              </w:tabs>
              <w:spacing w:before="33" w:after="30" w:line="240" w:lineRule="auto"/>
              <w:jc w:val="right"/>
            </w:pPr>
            <w:r>
              <w:rPr>
                <w:rFonts w:ascii="Calibri" w:eastAsia="Calibri" w:hAnsi="Calibri" w:cs="Calibri"/>
                <w:b/>
                <w:i w:val="0"/>
                <w:color w:val="000000"/>
                <w:sz w:val="16"/>
                <w:u w:val="none"/>
              </w:rPr>
              <w:tab/>
              <w:t>(26,141)</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9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45" w:type="dxa"/>
          <w:jc w:val="left"/>
          <w:tblInd w:w="0" w:type="dxa"/>
          <w:tblLayout w:type="fixed"/>
          <w:tblCellMar>
            <w:left w:w="108" w:type="dxa"/>
            <w:right w:w="108" w:type="dxa"/>
          </w:tblCellMar>
        </w:tblPrEx>
        <w:trPr>
          <w:cantSplit/>
          <w:trHeight w:hRule="exact" w:val="255"/>
          <w:jc w:val="left"/>
        </w:trPr>
        <w:tc>
          <w:tcPr>
            <w:tcW w:w="520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Net balance</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9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1433"/>
                <w:tab w:val="left" w:pos="1927"/>
              </w:tabs>
              <w:spacing w:before="33" w:after="30" w:line="240" w:lineRule="auto"/>
              <w:jc w:val="right"/>
            </w:pPr>
            <w:r>
              <w:rPr>
                <w:rFonts w:ascii="Calibri" w:eastAsia="Calibri" w:hAnsi="Calibri" w:cs="Calibri"/>
                <w:b/>
                <w:i w:val="0"/>
                <w:color w:val="000000"/>
                <w:sz w:val="16"/>
                <w:u w:val="none"/>
              </w:rPr>
              <w:t>$</w:t>
              <w:tab/>
              <w:t>15,516</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45" w:type="dxa"/>
          <w:jc w:val="left"/>
          <w:tblInd w:w="0" w:type="dxa"/>
          <w:tblLayout w:type="fixed"/>
          <w:tblCellMar>
            <w:left w:w="108" w:type="dxa"/>
            <w:right w:w="108" w:type="dxa"/>
          </w:tblCellMar>
        </w:tblPrEx>
        <w:trPr>
          <w:cantSplit/>
          <w:trHeight w:hRule="exact" w:val="75"/>
          <w:jc w:val="left"/>
        </w:trPr>
        <w:tc>
          <w:tcPr>
            <w:tcW w:w="520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995"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99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r>
    </w:tbl>
    <w:p>
      <w:pPr>
        <w:keepNext/>
        <w:keepLines/>
        <w:pageBreakBefore w:val="0"/>
        <w:widowControl w:val="0"/>
        <w:numPr>
          <w:ilvl w:val="0"/>
          <w:numId w:val="0"/>
        </w:numPr>
        <w:spacing w:before="120" w:after="100" w:line="288" w:lineRule="auto"/>
        <w:ind w:left="0" w:right="0" w:firstLine="225"/>
        <w:jc w:val="both"/>
        <w:outlineLvl w:val="9"/>
        <w:rPr>
          <w:rFonts w:ascii="Calibri" w:eastAsia="Calibri" w:hAnsi="Calibri" w:cs="Calibri"/>
          <w:b/>
          <w:i w:val="0"/>
          <w:color w:val="000000"/>
          <w:sz w:val="20"/>
          <w:u w:val="none"/>
        </w:rPr>
      </w:pPr>
      <w:r>
        <w:rPr>
          <w:rFonts w:ascii="Calibri" w:eastAsia="Calibri" w:hAnsi="Calibri" w:cs="Calibri"/>
          <w:b/>
          <w:i w:val="0"/>
          <w:color w:val="000000"/>
          <w:sz w:val="20"/>
          <w:u w:val="none"/>
        </w:rPr>
        <w:t xml:space="preserve">Allowance for </w:t>
      </w:r>
      <w:r>
        <w:rPr>
          <w:rFonts w:ascii="Calibri" w:eastAsia="Calibri" w:hAnsi="Calibri" w:cs="Calibri"/>
          <w:b/>
          <w:i w:val="0"/>
          <w:color w:val="000000"/>
          <w:sz w:val="20"/>
          <w:u w:val="none"/>
        </w:rPr>
        <w:t>Credit Losses</w:t>
      </w:r>
      <w:r>
        <w:rPr>
          <w:rFonts w:ascii="Calibri" w:eastAsia="Calibri" w:hAnsi="Calibri" w:cs="Calibri"/>
          <w:b/>
          <w:i w:val="0"/>
          <w:color w:val="000000"/>
          <w:sz w:val="20"/>
          <w:u w:val="none"/>
        </w:rPr>
        <w:t xml:space="preserve">. </w:t>
      </w:r>
      <w:r>
        <w:rPr>
          <w:rFonts w:ascii="Calibri" w:eastAsia="Calibri" w:hAnsi="Calibri" w:cs="Calibri"/>
          <w:b w:val="0"/>
          <w:i w:val="0"/>
          <w:color w:val="000000"/>
          <w:sz w:val="20"/>
          <w:u w:val="none"/>
        </w:rPr>
        <w:t xml:space="preserve">Activity in the allowance for </w:t>
      </w:r>
      <w:r>
        <w:rPr>
          <w:rFonts w:ascii="Calibri" w:eastAsia="Calibri" w:hAnsi="Calibri" w:cs="Calibri"/>
          <w:b w:val="0"/>
          <w:i w:val="0"/>
          <w:color w:val="000000"/>
          <w:sz w:val="20"/>
          <w:u w:val="none"/>
        </w:rPr>
        <w:t>credit losses</w:t>
      </w:r>
      <w:r>
        <w:rPr>
          <w:rFonts w:ascii="Calibri" w:eastAsia="Calibri" w:hAnsi="Calibri" w:cs="Calibri"/>
          <w:b w:val="0"/>
          <w:i w:val="0"/>
          <w:color w:val="000000"/>
          <w:sz w:val="20"/>
          <w:u w:val="none"/>
        </w:rPr>
        <w:t xml:space="preserve"> for EAs and all other short-term and long-term receivables for the </w:t>
      </w:r>
      <w:r>
        <w:rPr>
          <w:rFonts w:ascii="Calibri" w:eastAsia="Calibri" w:hAnsi="Calibri" w:cs="Calibri"/>
          <w:b w:val="0"/>
          <w:i w:val="0"/>
          <w:color w:val="000000"/>
          <w:sz w:val="20"/>
          <w:u w:val="none"/>
        </w:rPr>
        <w:t>periods</w:t>
      </w:r>
      <w:r>
        <w:rPr>
          <w:rFonts w:ascii="Calibri" w:eastAsia="Calibri" w:hAnsi="Calibri" w:cs="Calibri"/>
          <w:b w:val="0"/>
          <w:i w:val="0"/>
          <w:color w:val="000000"/>
          <w:sz w:val="20"/>
          <w:u w:val="none"/>
        </w:rPr>
        <w:t xml:space="preserve"> ended </w:t>
      </w:r>
      <w:r>
        <w:rPr>
          <w:rFonts w:ascii="Calibri" w:eastAsia="Calibri" w:hAnsi="Calibri" w:cs="Calibri"/>
          <w:b w:val="0"/>
          <w:i w:val="0"/>
          <w:color w:val="000000"/>
          <w:sz w:val="20"/>
          <w:u w:val="none"/>
        </w:rPr>
        <w:t>June</w:t>
      </w:r>
      <w:r>
        <w:rPr>
          <w:rFonts w:ascii="Calibri" w:eastAsia="Calibri" w:hAnsi="Calibri" w:cs="Calibri"/>
          <w:b w:val="0"/>
          <w:i w:val="0"/>
          <w:color w:val="000000"/>
          <w:sz w:val="20"/>
          <w:u w:val="none"/>
        </w:rPr>
        <w:t xml:space="preserve"> 30, </w:t>
      </w:r>
      <w:r>
        <w:rPr>
          <w:rFonts w:ascii="Calibri" w:eastAsia="Calibri" w:hAnsi="Calibri" w:cs="Calibri"/>
          <w:b w:val="0"/>
          <w:i w:val="0"/>
          <w:color w:val="000000"/>
          <w:sz w:val="20"/>
          <w:u w:val="none"/>
        </w:rPr>
        <w:t>2022</w:t>
      </w:r>
      <w:r>
        <w:rPr>
          <w:rFonts w:ascii="Calibri" w:eastAsia="Calibri" w:hAnsi="Calibri" w:cs="Calibri"/>
          <w:b w:val="0"/>
          <w:i w:val="0"/>
          <w:color w:val="000000"/>
          <w:sz w:val="20"/>
          <w:u w:val="none"/>
        </w:rPr>
        <w:t>, J</w:t>
      </w:r>
      <w:r>
        <w:rPr>
          <w:rFonts w:ascii="Calibri" w:eastAsia="Calibri" w:hAnsi="Calibri" w:cs="Calibri"/>
          <w:b w:val="0"/>
          <w:i w:val="0"/>
          <w:color w:val="000000"/>
          <w:sz w:val="20"/>
          <w:u w:val="none"/>
        </w:rPr>
        <w:t>une 30,</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2021</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 xml:space="preserve"> April 30, </w:t>
      </w:r>
      <w:r>
        <w:rPr>
          <w:rFonts w:ascii="Calibri" w:eastAsia="Calibri" w:hAnsi="Calibri" w:cs="Calibri"/>
          <w:b w:val="0"/>
          <w:i w:val="0"/>
          <w:color w:val="000000"/>
          <w:sz w:val="20"/>
          <w:u w:val="none"/>
        </w:rPr>
        <w:t>2021</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 xml:space="preserve">and April 30, 2020 </w:t>
      </w:r>
      <w:r>
        <w:rPr>
          <w:rFonts w:ascii="Calibri" w:eastAsia="Calibri" w:hAnsi="Calibri" w:cs="Calibri"/>
          <w:b w:val="0"/>
          <w:i w:val="0"/>
          <w:color w:val="000000"/>
          <w:sz w:val="20"/>
          <w:u w:val="none"/>
        </w:rPr>
        <w:t>is as follows:</w:t>
      </w:r>
    </w:p>
    <w:tbl>
      <w:tblPr>
        <w:tblW w:w="93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320"/>
        <w:gridCol w:w="75"/>
        <w:gridCol w:w="1605"/>
        <w:gridCol w:w="75"/>
        <w:gridCol w:w="1605"/>
        <w:gridCol w:w="75"/>
        <w:gridCol w:w="1605"/>
      </w:tblGrid>
      <w:tr>
        <w:tblPrEx>
          <w:tblW w:w="93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25"/>
          <w:jc w:val="left"/>
        </w:trPr>
        <w:tc>
          <w:tcPr>
            <w:tcW w:w="9360" w:type="dxa"/>
            <w:gridSpan w:val="7"/>
            <w:tcBorders>
              <w:top w:val="nil"/>
              <w:left w:val="nil"/>
              <w:bottom w:val="single" w:sz="8" w:space="0" w:color="000000"/>
              <w:right w:val="nil"/>
            </w:tcBorders>
            <w:tcMar>
              <w:top w:w="0" w:type="dxa"/>
              <w:left w:w="53" w:type="dxa"/>
              <w:bottom w:w="0" w:type="dxa"/>
              <w:right w:w="53" w:type="dxa"/>
            </w:tcMar>
            <w:vAlign w:val="bottom"/>
          </w:tcPr>
          <w:p>
            <w:pPr>
              <w:keepNext/>
              <w:pageBreakBefore w:val="0"/>
              <w:spacing w:before="53" w:after="30" w:line="240" w:lineRule="auto"/>
              <w:jc w:val="right"/>
            </w:pPr>
            <w:r>
              <w:rPr>
                <w:rFonts w:ascii="Calibri" w:eastAsia="Calibri" w:hAnsi="Calibri" w:cs="Calibri"/>
                <w:b w:val="0"/>
                <w:i w:val="0"/>
                <w:color w:val="000000"/>
                <w:sz w:val="14"/>
                <w:u w:val="none"/>
              </w:rPr>
              <w:t>(in 000s)</w:t>
            </w:r>
          </w:p>
        </w:tc>
      </w:tr>
      <w:tr>
        <w:tblPrEx>
          <w:tblW w:w="9360" w:type="dxa"/>
          <w:jc w:val="left"/>
          <w:tblInd w:w="0" w:type="dxa"/>
          <w:tblLayout w:type="fixed"/>
          <w:tblCellMar>
            <w:left w:w="108" w:type="dxa"/>
            <w:right w:w="108" w:type="dxa"/>
          </w:tblCellMar>
        </w:tblPrEx>
        <w:trPr>
          <w:cantSplit/>
          <w:trHeight w:hRule="exact" w:val="255"/>
          <w:jc w:val="left"/>
        </w:trPr>
        <w:tc>
          <w:tcPr>
            <w:tcW w:w="4320"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605"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EAs</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605"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All Other</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605"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Total</w:t>
            </w:r>
          </w:p>
        </w:tc>
      </w:tr>
      <w:tr>
        <w:tblPrEx>
          <w:tblW w:w="9360" w:type="dxa"/>
          <w:jc w:val="left"/>
          <w:tblInd w:w="0" w:type="dxa"/>
          <w:tblLayout w:type="fixed"/>
          <w:tblCellMar>
            <w:left w:w="108" w:type="dxa"/>
            <w:right w:w="108" w:type="dxa"/>
          </w:tblCellMar>
        </w:tblPrEx>
        <w:trPr>
          <w:cantSplit/>
          <w:trHeight w:hRule="exact" w:val="255"/>
          <w:jc w:val="left"/>
        </w:trPr>
        <w:tc>
          <w:tcPr>
            <w:tcW w:w="4320"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Balances as of May 1, 2019</w:t>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60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1044"/>
                <w:tab w:val="left" w:pos="1537"/>
              </w:tabs>
              <w:spacing w:before="33" w:after="30" w:line="240" w:lineRule="auto"/>
              <w:jc w:val="right"/>
            </w:pPr>
            <w:r>
              <w:rPr>
                <w:rFonts w:ascii="Calibri" w:eastAsia="Calibri" w:hAnsi="Calibri" w:cs="Calibri"/>
                <w:b w:val="0"/>
                <w:i w:val="0"/>
                <w:color w:val="000000"/>
                <w:sz w:val="16"/>
                <w:u w:val="none"/>
              </w:rPr>
              <w:t>$</w:t>
              <w:tab/>
              <w:t>27,535</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160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1044"/>
                <w:tab w:val="left" w:pos="1537"/>
              </w:tabs>
              <w:spacing w:before="33" w:after="30" w:line="240" w:lineRule="auto"/>
              <w:jc w:val="right"/>
            </w:pPr>
            <w:r>
              <w:rPr>
                <w:rFonts w:ascii="Calibri" w:eastAsia="Calibri" w:hAnsi="Calibri" w:cs="Calibri"/>
                <w:b w:val="0"/>
                <w:i w:val="0"/>
                <w:color w:val="000000"/>
                <w:sz w:val="16"/>
                <w:u w:val="none"/>
              </w:rPr>
              <w:t>$</w:t>
              <w:tab/>
              <w:t>53,938</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160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1044"/>
                <w:tab w:val="left" w:pos="1537"/>
              </w:tabs>
              <w:spacing w:before="33" w:after="30" w:line="240" w:lineRule="auto"/>
              <w:jc w:val="right"/>
            </w:pPr>
            <w:r>
              <w:rPr>
                <w:rFonts w:ascii="Calibri" w:eastAsia="Calibri" w:hAnsi="Calibri" w:cs="Calibri"/>
                <w:b w:val="0"/>
                <w:i w:val="0"/>
                <w:color w:val="000000"/>
                <w:sz w:val="16"/>
                <w:u w:val="none"/>
              </w:rPr>
              <w:t>$</w:t>
              <w:tab/>
              <w:t>81,473</w:t>
              <w:tab/>
            </w:r>
          </w:p>
        </w:tc>
      </w:tr>
      <w:tr>
        <w:tblPrEx>
          <w:tblW w:w="9360" w:type="dxa"/>
          <w:jc w:val="left"/>
          <w:tblInd w:w="0" w:type="dxa"/>
          <w:tblLayout w:type="fixed"/>
          <w:tblCellMar>
            <w:left w:w="108" w:type="dxa"/>
            <w:right w:w="108" w:type="dxa"/>
          </w:tblCellMar>
        </w:tblPrEx>
        <w:trPr>
          <w:cantSplit/>
          <w:trHeight w:hRule="exact" w:val="255"/>
          <w:jc w:val="left"/>
        </w:trPr>
        <w:tc>
          <w:tcPr>
            <w:tcW w:w="432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Provision</w:t>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605" w:type="dxa"/>
            <w:tcBorders>
              <w:top w:val="nil"/>
              <w:left w:val="nil"/>
              <w:bottom w:val="nil"/>
              <w:right w:val="nil"/>
            </w:tcBorders>
            <w:tcMar>
              <w:top w:w="0" w:type="dxa"/>
              <w:left w:w="0" w:type="dxa"/>
              <w:bottom w:w="0" w:type="dxa"/>
              <w:right w:w="15" w:type="dxa"/>
            </w:tcMar>
            <w:vAlign w:val="bottom"/>
          </w:tcPr>
          <w:p>
            <w:pPr>
              <w:keepNext/>
              <w:pageBreakBefore w:val="0"/>
              <w:tabs>
                <w:tab w:val="left" w:pos="1044"/>
                <w:tab w:val="left" w:pos="1537"/>
              </w:tabs>
              <w:spacing w:before="53" w:after="30" w:line="240" w:lineRule="auto"/>
              <w:jc w:val="right"/>
            </w:pPr>
            <w:r>
              <w:rPr>
                <w:rFonts w:ascii="Calibri" w:eastAsia="Calibri" w:hAnsi="Calibri" w:cs="Calibri"/>
                <w:b w:val="0"/>
                <w:i w:val="0"/>
                <w:color w:val="000000"/>
                <w:sz w:val="16"/>
                <w:u w:val="none"/>
              </w:rPr>
              <w:tab/>
              <w:t>21,771</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605" w:type="dxa"/>
            <w:tcBorders>
              <w:top w:val="nil"/>
              <w:left w:val="nil"/>
              <w:bottom w:val="nil"/>
              <w:right w:val="nil"/>
            </w:tcBorders>
            <w:tcMar>
              <w:top w:w="0" w:type="dxa"/>
              <w:left w:w="0" w:type="dxa"/>
              <w:bottom w:w="0" w:type="dxa"/>
              <w:right w:w="15" w:type="dxa"/>
            </w:tcMar>
            <w:vAlign w:val="bottom"/>
          </w:tcPr>
          <w:p>
            <w:pPr>
              <w:keepNext/>
              <w:pageBreakBefore w:val="0"/>
              <w:tabs>
                <w:tab w:val="left" w:pos="1044"/>
                <w:tab w:val="left" w:pos="1537"/>
              </w:tabs>
              <w:spacing w:before="53" w:after="30" w:line="240" w:lineRule="auto"/>
              <w:jc w:val="right"/>
            </w:pPr>
            <w:r>
              <w:rPr>
                <w:rFonts w:ascii="Calibri" w:eastAsia="Calibri" w:hAnsi="Calibri" w:cs="Calibri"/>
                <w:b w:val="0"/>
                <w:i w:val="0"/>
                <w:color w:val="000000"/>
                <w:sz w:val="16"/>
                <w:u w:val="none"/>
              </w:rPr>
              <w:tab/>
              <w:t>54,850</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605" w:type="dxa"/>
            <w:tcBorders>
              <w:top w:val="nil"/>
              <w:left w:val="nil"/>
              <w:bottom w:val="nil"/>
              <w:right w:val="nil"/>
            </w:tcBorders>
            <w:tcMar>
              <w:top w:w="0" w:type="dxa"/>
              <w:left w:w="0" w:type="dxa"/>
              <w:bottom w:w="0" w:type="dxa"/>
              <w:right w:w="15" w:type="dxa"/>
            </w:tcMar>
            <w:vAlign w:val="bottom"/>
          </w:tcPr>
          <w:p>
            <w:pPr>
              <w:keepNext/>
              <w:pageBreakBefore w:val="0"/>
              <w:tabs>
                <w:tab w:val="left" w:pos="1044"/>
                <w:tab w:val="left" w:pos="1537"/>
              </w:tabs>
              <w:spacing w:before="53" w:after="30" w:line="240" w:lineRule="auto"/>
              <w:jc w:val="right"/>
            </w:pPr>
            <w:r>
              <w:rPr>
                <w:rFonts w:ascii="Calibri" w:eastAsia="Calibri" w:hAnsi="Calibri" w:cs="Calibri"/>
                <w:b w:val="0"/>
                <w:i w:val="0"/>
                <w:color w:val="000000"/>
                <w:sz w:val="16"/>
                <w:u w:val="none"/>
              </w:rPr>
              <w:tab/>
              <w:t>76,621</w:t>
              <w:tab/>
            </w:r>
          </w:p>
        </w:tc>
      </w:tr>
      <w:tr>
        <w:tblPrEx>
          <w:tblW w:w="9360" w:type="dxa"/>
          <w:jc w:val="left"/>
          <w:tblInd w:w="0" w:type="dxa"/>
          <w:tblLayout w:type="fixed"/>
          <w:tblCellMar>
            <w:left w:w="108" w:type="dxa"/>
            <w:right w:w="108" w:type="dxa"/>
          </w:tblCellMar>
        </w:tblPrEx>
        <w:trPr>
          <w:cantSplit/>
          <w:trHeight w:hRule="exact" w:val="255"/>
          <w:jc w:val="left"/>
        </w:trPr>
        <w:tc>
          <w:tcPr>
            <w:tcW w:w="432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Charge-offs, recoveries and other</w:t>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6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976"/>
                <w:tab w:val="left" w:pos="1517"/>
              </w:tabs>
              <w:spacing w:before="53" w:after="30" w:line="240" w:lineRule="auto"/>
              <w:jc w:val="right"/>
            </w:pPr>
            <w:r>
              <w:rPr>
                <w:rFonts w:ascii="Calibri" w:eastAsia="Calibri" w:hAnsi="Calibri" w:cs="Calibri"/>
                <w:b w:val="0"/>
                <w:i w:val="0"/>
                <w:color w:val="000000"/>
                <w:sz w:val="16"/>
                <w:u w:val="none"/>
              </w:rPr>
              <w:tab/>
              <w:t>(17,272)</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6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976"/>
                <w:tab w:val="left" w:pos="1517"/>
              </w:tabs>
              <w:spacing w:before="53" w:after="30" w:line="240" w:lineRule="auto"/>
              <w:jc w:val="right"/>
            </w:pPr>
            <w:r>
              <w:rPr>
                <w:rFonts w:ascii="Calibri" w:eastAsia="Calibri" w:hAnsi="Calibri" w:cs="Calibri"/>
                <w:b w:val="0"/>
                <w:i w:val="0"/>
                <w:color w:val="000000"/>
                <w:sz w:val="16"/>
                <w:u w:val="none"/>
              </w:rPr>
              <w:tab/>
              <w:t>(58,342)</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6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976"/>
                <w:tab w:val="left" w:pos="1517"/>
              </w:tabs>
              <w:spacing w:before="53" w:after="30" w:line="240" w:lineRule="auto"/>
              <w:jc w:val="right"/>
            </w:pPr>
            <w:r>
              <w:rPr>
                <w:rFonts w:ascii="Calibri" w:eastAsia="Calibri" w:hAnsi="Calibri" w:cs="Calibri"/>
                <w:b w:val="0"/>
                <w:i w:val="0"/>
                <w:color w:val="000000"/>
                <w:sz w:val="16"/>
                <w:u w:val="none"/>
              </w:rPr>
              <w:tab/>
              <w:t>(75,614)</w:t>
              <w:tab/>
            </w:r>
          </w:p>
        </w:tc>
      </w:tr>
      <w:tr>
        <w:tblPrEx>
          <w:tblW w:w="9360" w:type="dxa"/>
          <w:jc w:val="left"/>
          <w:tblInd w:w="0" w:type="dxa"/>
          <w:tblLayout w:type="fixed"/>
          <w:tblCellMar>
            <w:left w:w="108" w:type="dxa"/>
            <w:right w:w="108" w:type="dxa"/>
          </w:tblCellMar>
        </w:tblPrEx>
        <w:trPr>
          <w:cantSplit/>
          <w:trHeight w:hRule="exact" w:val="255"/>
          <w:jc w:val="left"/>
        </w:trPr>
        <w:tc>
          <w:tcPr>
            <w:tcW w:w="432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Balances as of April 30, 2020</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60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1044"/>
                <w:tab w:val="left" w:pos="1537"/>
              </w:tabs>
              <w:spacing w:before="33" w:after="30" w:line="240" w:lineRule="auto"/>
              <w:jc w:val="right"/>
            </w:pPr>
            <w:r>
              <w:rPr>
                <w:rFonts w:ascii="Calibri" w:eastAsia="Calibri" w:hAnsi="Calibri" w:cs="Calibri"/>
                <w:b w:val="0"/>
                <w:i w:val="0"/>
                <w:color w:val="000000"/>
                <w:sz w:val="16"/>
                <w:u w:val="none"/>
              </w:rPr>
              <w:t>$</w:t>
              <w:tab/>
              <w:t>32,034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60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1044"/>
                <w:tab w:val="left" w:pos="1537"/>
              </w:tabs>
              <w:spacing w:before="33" w:after="30" w:line="240" w:lineRule="auto"/>
              <w:jc w:val="right"/>
            </w:pPr>
            <w:r>
              <w:rPr>
                <w:rFonts w:ascii="Calibri" w:eastAsia="Calibri" w:hAnsi="Calibri" w:cs="Calibri"/>
                <w:b w:val="0"/>
                <w:i w:val="0"/>
                <w:color w:val="000000"/>
                <w:sz w:val="16"/>
                <w:u w:val="none"/>
              </w:rPr>
              <w:t>$</w:t>
              <w:tab/>
              <w:t>50,446</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60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1044"/>
                <w:tab w:val="left" w:pos="1537"/>
              </w:tabs>
              <w:spacing w:before="33" w:after="30" w:line="240" w:lineRule="auto"/>
              <w:jc w:val="right"/>
            </w:pPr>
            <w:r>
              <w:rPr>
                <w:rFonts w:ascii="Calibri" w:eastAsia="Calibri" w:hAnsi="Calibri" w:cs="Calibri"/>
                <w:b w:val="0"/>
                <w:i w:val="0"/>
                <w:color w:val="000000"/>
                <w:sz w:val="16"/>
                <w:u w:val="none"/>
              </w:rPr>
              <w:t>$</w:t>
              <w:tab/>
              <w:t>82,480</w:t>
              <w:tab/>
            </w:r>
          </w:p>
        </w:tc>
      </w:tr>
      <w:tr>
        <w:tblPrEx>
          <w:tblW w:w="9360" w:type="dxa"/>
          <w:jc w:val="left"/>
          <w:tblInd w:w="0" w:type="dxa"/>
          <w:tblLayout w:type="fixed"/>
          <w:tblCellMar>
            <w:left w:w="108" w:type="dxa"/>
            <w:right w:w="108" w:type="dxa"/>
          </w:tblCellMar>
        </w:tblPrEx>
        <w:trPr>
          <w:cantSplit/>
          <w:trHeight w:hRule="exact" w:val="255"/>
          <w:jc w:val="left"/>
        </w:trPr>
        <w:tc>
          <w:tcPr>
            <w:tcW w:w="432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Provision</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605" w:type="dxa"/>
            <w:tcBorders>
              <w:top w:val="nil"/>
              <w:left w:val="nil"/>
              <w:bottom w:val="nil"/>
              <w:right w:val="nil"/>
            </w:tcBorders>
            <w:tcMar>
              <w:top w:w="0" w:type="dxa"/>
              <w:left w:w="0" w:type="dxa"/>
              <w:bottom w:w="0" w:type="dxa"/>
              <w:right w:w="15" w:type="dxa"/>
            </w:tcMar>
            <w:vAlign w:val="bottom"/>
          </w:tcPr>
          <w:p>
            <w:pPr>
              <w:keepNext/>
              <w:pageBreakBefore w:val="0"/>
              <w:tabs>
                <w:tab w:val="left" w:pos="1044"/>
                <w:tab w:val="left" w:pos="1537"/>
              </w:tabs>
              <w:spacing w:before="53" w:after="30" w:line="240" w:lineRule="auto"/>
              <w:jc w:val="right"/>
            </w:pPr>
            <w:r>
              <w:rPr>
                <w:rFonts w:ascii="Calibri" w:eastAsia="Calibri" w:hAnsi="Calibri" w:cs="Calibri"/>
                <w:b w:val="0"/>
                <w:i w:val="0"/>
                <w:color w:val="000000"/>
                <w:sz w:val="16"/>
                <w:u w:val="none"/>
              </w:rPr>
              <w:tab/>
              <w:t>14,319</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605" w:type="dxa"/>
            <w:tcBorders>
              <w:top w:val="nil"/>
              <w:left w:val="nil"/>
              <w:bottom w:val="nil"/>
              <w:right w:val="nil"/>
            </w:tcBorders>
            <w:tcMar>
              <w:top w:w="0" w:type="dxa"/>
              <w:left w:w="0" w:type="dxa"/>
              <w:bottom w:w="0" w:type="dxa"/>
              <w:right w:w="15" w:type="dxa"/>
            </w:tcMar>
            <w:vAlign w:val="bottom"/>
          </w:tcPr>
          <w:p>
            <w:pPr>
              <w:keepNext/>
              <w:pageBreakBefore w:val="0"/>
              <w:tabs>
                <w:tab w:val="left" w:pos="1044"/>
                <w:tab w:val="left" w:pos="1537"/>
              </w:tabs>
              <w:spacing w:before="53" w:after="30" w:line="240" w:lineRule="auto"/>
              <w:jc w:val="right"/>
            </w:pPr>
            <w:r>
              <w:rPr>
                <w:rFonts w:ascii="Calibri" w:eastAsia="Calibri" w:hAnsi="Calibri" w:cs="Calibri"/>
                <w:b w:val="0"/>
                <w:i w:val="0"/>
                <w:color w:val="000000"/>
                <w:sz w:val="16"/>
                <w:u w:val="none"/>
              </w:rPr>
              <w:tab/>
              <w:t>59,132</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605" w:type="dxa"/>
            <w:tcBorders>
              <w:top w:val="nil"/>
              <w:left w:val="nil"/>
              <w:bottom w:val="nil"/>
              <w:right w:val="nil"/>
            </w:tcBorders>
            <w:tcMar>
              <w:top w:w="0" w:type="dxa"/>
              <w:left w:w="0" w:type="dxa"/>
              <w:bottom w:w="0" w:type="dxa"/>
              <w:right w:w="15" w:type="dxa"/>
            </w:tcMar>
            <w:vAlign w:val="bottom"/>
          </w:tcPr>
          <w:p>
            <w:pPr>
              <w:keepNext/>
              <w:pageBreakBefore w:val="0"/>
              <w:tabs>
                <w:tab w:val="left" w:pos="1044"/>
                <w:tab w:val="left" w:pos="1537"/>
              </w:tabs>
              <w:spacing w:before="53" w:after="30" w:line="240" w:lineRule="auto"/>
              <w:jc w:val="right"/>
            </w:pPr>
            <w:r>
              <w:rPr>
                <w:rFonts w:ascii="Calibri" w:eastAsia="Calibri" w:hAnsi="Calibri" w:cs="Calibri"/>
                <w:b w:val="0"/>
                <w:i w:val="0"/>
                <w:color w:val="000000"/>
                <w:sz w:val="16"/>
                <w:u w:val="none"/>
              </w:rPr>
              <w:tab/>
              <w:t>73,451</w:t>
              <w:tab/>
            </w:r>
          </w:p>
        </w:tc>
      </w:tr>
      <w:tr>
        <w:tblPrEx>
          <w:tblW w:w="9360" w:type="dxa"/>
          <w:jc w:val="left"/>
          <w:tblInd w:w="0" w:type="dxa"/>
          <w:tblLayout w:type="fixed"/>
          <w:tblCellMar>
            <w:left w:w="108" w:type="dxa"/>
            <w:right w:w="108" w:type="dxa"/>
          </w:tblCellMar>
        </w:tblPrEx>
        <w:trPr>
          <w:cantSplit/>
          <w:trHeight w:hRule="exact" w:val="255"/>
          <w:jc w:val="left"/>
        </w:trPr>
        <w:tc>
          <w:tcPr>
            <w:tcW w:w="432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Charge-offs, recoveries and other</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6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976"/>
                <w:tab w:val="left" w:pos="1517"/>
              </w:tabs>
              <w:spacing w:before="53" w:after="30" w:line="240" w:lineRule="auto"/>
              <w:jc w:val="right"/>
            </w:pPr>
            <w:r>
              <w:rPr>
                <w:rFonts w:ascii="Calibri" w:eastAsia="Calibri" w:hAnsi="Calibri" w:cs="Calibri"/>
                <w:b w:val="0"/>
                <w:i w:val="0"/>
                <w:color w:val="000000"/>
                <w:sz w:val="16"/>
                <w:u w:val="none"/>
              </w:rPr>
              <w:tab/>
              <w:t>(18,649)</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6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976"/>
                <w:tab w:val="left" w:pos="1517"/>
              </w:tabs>
              <w:spacing w:before="53" w:after="30" w:line="240" w:lineRule="auto"/>
              <w:jc w:val="right"/>
            </w:pPr>
            <w:r>
              <w:rPr>
                <w:rFonts w:ascii="Calibri" w:eastAsia="Calibri" w:hAnsi="Calibri" w:cs="Calibri"/>
                <w:b w:val="0"/>
                <w:i w:val="0"/>
                <w:color w:val="000000"/>
                <w:sz w:val="16"/>
                <w:u w:val="none"/>
              </w:rPr>
              <w:tab/>
              <w:t>(53,774)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6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976"/>
                <w:tab w:val="left" w:pos="1517"/>
              </w:tabs>
              <w:spacing w:before="53" w:after="30" w:line="240" w:lineRule="auto"/>
              <w:jc w:val="right"/>
            </w:pPr>
            <w:r>
              <w:rPr>
                <w:rFonts w:ascii="Calibri" w:eastAsia="Calibri" w:hAnsi="Calibri" w:cs="Calibri"/>
                <w:b w:val="0"/>
                <w:i w:val="0"/>
                <w:color w:val="000000"/>
                <w:sz w:val="16"/>
                <w:u w:val="none"/>
              </w:rPr>
              <w:tab/>
              <w:t>(72,423)</w:t>
              <w:tab/>
            </w:r>
          </w:p>
        </w:tc>
      </w:tr>
      <w:tr>
        <w:tblPrEx>
          <w:tblW w:w="9360" w:type="dxa"/>
          <w:jc w:val="left"/>
          <w:tblInd w:w="0" w:type="dxa"/>
          <w:tblLayout w:type="fixed"/>
          <w:tblCellMar>
            <w:left w:w="108" w:type="dxa"/>
            <w:right w:w="108" w:type="dxa"/>
          </w:tblCellMar>
        </w:tblPrEx>
        <w:trPr>
          <w:cantSplit/>
          <w:trHeight w:hRule="exact" w:val="255"/>
          <w:jc w:val="left"/>
        </w:trPr>
        <w:tc>
          <w:tcPr>
            <w:tcW w:w="432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Balances as of April 30, 2021</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60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1044"/>
                <w:tab w:val="left" w:pos="1537"/>
              </w:tabs>
              <w:spacing w:before="33" w:after="30" w:line="240" w:lineRule="auto"/>
              <w:jc w:val="right"/>
            </w:pPr>
            <w:r>
              <w:rPr>
                <w:rFonts w:ascii="Calibri" w:eastAsia="Calibri" w:hAnsi="Calibri" w:cs="Calibri"/>
                <w:b w:val="0"/>
                <w:i w:val="0"/>
                <w:color w:val="000000"/>
                <w:sz w:val="16"/>
                <w:u w:val="none"/>
              </w:rPr>
              <w:tab/>
              <w:t>27,704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60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1044"/>
                <w:tab w:val="left" w:pos="1537"/>
              </w:tabs>
              <w:spacing w:before="33" w:after="30" w:line="240" w:lineRule="auto"/>
              <w:jc w:val="right"/>
            </w:pPr>
            <w:r>
              <w:rPr>
                <w:rFonts w:ascii="Calibri" w:eastAsia="Calibri" w:hAnsi="Calibri" w:cs="Calibri"/>
                <w:b w:val="0"/>
                <w:i w:val="0"/>
                <w:color w:val="000000"/>
                <w:sz w:val="16"/>
                <w:u w:val="none"/>
              </w:rPr>
              <w:tab/>
              <w:t>55,804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60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1044"/>
                <w:tab w:val="left" w:pos="1537"/>
              </w:tabs>
              <w:spacing w:before="33" w:after="30" w:line="240" w:lineRule="auto"/>
              <w:jc w:val="right"/>
            </w:pPr>
            <w:r>
              <w:rPr>
                <w:rFonts w:ascii="Calibri" w:eastAsia="Calibri" w:hAnsi="Calibri" w:cs="Calibri"/>
                <w:b w:val="0"/>
                <w:i w:val="0"/>
                <w:color w:val="000000"/>
                <w:sz w:val="16"/>
                <w:u w:val="none"/>
              </w:rPr>
              <w:tab/>
              <w:t>83,508</w:t>
              <w:tab/>
            </w:r>
          </w:p>
        </w:tc>
      </w:tr>
      <w:tr>
        <w:tblPrEx>
          <w:tblW w:w="9360" w:type="dxa"/>
          <w:jc w:val="left"/>
          <w:tblInd w:w="0" w:type="dxa"/>
          <w:tblLayout w:type="fixed"/>
          <w:tblCellMar>
            <w:left w:w="108" w:type="dxa"/>
            <w:right w:w="108" w:type="dxa"/>
          </w:tblCellMar>
        </w:tblPrEx>
        <w:trPr>
          <w:cantSplit/>
          <w:trHeight w:hRule="exact" w:val="255"/>
          <w:jc w:val="left"/>
        </w:trPr>
        <w:tc>
          <w:tcPr>
            <w:tcW w:w="432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Provision</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605" w:type="dxa"/>
            <w:tcBorders>
              <w:top w:val="nil"/>
              <w:left w:val="nil"/>
              <w:bottom w:val="nil"/>
              <w:right w:val="nil"/>
            </w:tcBorders>
            <w:tcMar>
              <w:top w:w="0" w:type="dxa"/>
              <w:left w:w="0" w:type="dxa"/>
              <w:bottom w:w="0" w:type="dxa"/>
              <w:right w:w="15" w:type="dxa"/>
            </w:tcMar>
            <w:vAlign w:val="bottom"/>
          </w:tcPr>
          <w:p>
            <w:pPr>
              <w:keepNext/>
              <w:pageBreakBefore w:val="0"/>
              <w:tabs>
                <w:tab w:val="left" w:pos="1344"/>
                <w:tab w:val="left" w:pos="15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605" w:type="dxa"/>
            <w:tcBorders>
              <w:top w:val="nil"/>
              <w:left w:val="nil"/>
              <w:bottom w:val="nil"/>
              <w:right w:val="nil"/>
            </w:tcBorders>
            <w:tcMar>
              <w:top w:w="0" w:type="dxa"/>
              <w:left w:w="0" w:type="dxa"/>
              <w:bottom w:w="0" w:type="dxa"/>
              <w:right w:w="15" w:type="dxa"/>
            </w:tcMar>
            <w:vAlign w:val="bottom"/>
          </w:tcPr>
          <w:p>
            <w:pPr>
              <w:keepNext/>
              <w:pageBreakBefore w:val="0"/>
              <w:tabs>
                <w:tab w:val="left" w:pos="1125"/>
                <w:tab w:val="left" w:pos="1537"/>
              </w:tabs>
              <w:spacing w:before="53" w:after="30" w:line="240" w:lineRule="auto"/>
              <w:jc w:val="right"/>
            </w:pPr>
            <w:r>
              <w:rPr>
                <w:rFonts w:ascii="Calibri" w:eastAsia="Calibri" w:hAnsi="Calibri" w:cs="Calibri"/>
                <w:b w:val="0"/>
                <w:i w:val="0"/>
                <w:color w:val="000000"/>
                <w:sz w:val="16"/>
                <w:u w:val="none"/>
              </w:rPr>
              <w:tab/>
              <w:t>4,617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605" w:type="dxa"/>
            <w:tcBorders>
              <w:top w:val="nil"/>
              <w:left w:val="nil"/>
              <w:bottom w:val="nil"/>
              <w:right w:val="nil"/>
            </w:tcBorders>
            <w:tcMar>
              <w:top w:w="0" w:type="dxa"/>
              <w:left w:w="0" w:type="dxa"/>
              <w:bottom w:w="0" w:type="dxa"/>
              <w:right w:w="15" w:type="dxa"/>
            </w:tcMar>
            <w:vAlign w:val="bottom"/>
          </w:tcPr>
          <w:p>
            <w:pPr>
              <w:keepNext/>
              <w:pageBreakBefore w:val="0"/>
              <w:tabs>
                <w:tab w:val="left" w:pos="1125"/>
                <w:tab w:val="left" w:pos="1537"/>
              </w:tabs>
              <w:spacing w:before="53" w:after="30" w:line="240" w:lineRule="auto"/>
              <w:jc w:val="right"/>
            </w:pPr>
            <w:r>
              <w:rPr>
                <w:rFonts w:ascii="Calibri" w:eastAsia="Calibri" w:hAnsi="Calibri" w:cs="Calibri"/>
                <w:b w:val="0"/>
                <w:i w:val="0"/>
                <w:color w:val="000000"/>
                <w:sz w:val="16"/>
                <w:u w:val="none"/>
              </w:rPr>
              <w:tab/>
              <w:t>4,617</w:t>
              <w:tab/>
            </w:r>
          </w:p>
        </w:tc>
      </w:tr>
      <w:tr>
        <w:tblPrEx>
          <w:tblW w:w="9360" w:type="dxa"/>
          <w:jc w:val="left"/>
          <w:tblInd w:w="0" w:type="dxa"/>
          <w:tblLayout w:type="fixed"/>
          <w:tblCellMar>
            <w:left w:w="108" w:type="dxa"/>
            <w:right w:w="108" w:type="dxa"/>
          </w:tblCellMar>
        </w:tblPrEx>
        <w:trPr>
          <w:cantSplit/>
          <w:trHeight w:hRule="exact" w:val="255"/>
          <w:jc w:val="left"/>
        </w:trPr>
        <w:tc>
          <w:tcPr>
            <w:tcW w:w="432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Charge-offs, recoveries and other</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6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344"/>
                <w:tab w:val="left" w:pos="1537"/>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6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178"/>
                <w:tab w:val="left" w:pos="1517"/>
              </w:tabs>
              <w:spacing w:before="53" w:after="30" w:line="240" w:lineRule="auto"/>
              <w:jc w:val="right"/>
            </w:pPr>
            <w:r>
              <w:rPr>
                <w:rFonts w:ascii="Calibri" w:eastAsia="Calibri" w:hAnsi="Calibri" w:cs="Calibri"/>
                <w:b w:val="0"/>
                <w:i w:val="0"/>
                <w:color w:val="000000"/>
                <w:sz w:val="16"/>
                <w:u w:val="none"/>
              </w:rPr>
              <w:tab/>
              <w:t>(149)</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6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178"/>
                <w:tab w:val="left" w:pos="1517"/>
              </w:tabs>
              <w:spacing w:before="53" w:after="30" w:line="240" w:lineRule="auto"/>
              <w:jc w:val="right"/>
            </w:pPr>
            <w:r>
              <w:rPr>
                <w:rFonts w:ascii="Calibri" w:eastAsia="Calibri" w:hAnsi="Calibri" w:cs="Calibri"/>
                <w:b w:val="0"/>
                <w:i w:val="0"/>
                <w:color w:val="000000"/>
                <w:sz w:val="16"/>
                <w:u w:val="none"/>
              </w:rPr>
              <w:tab/>
              <w:t>(149)</w:t>
              <w:tab/>
            </w:r>
          </w:p>
        </w:tc>
      </w:tr>
      <w:tr>
        <w:tblPrEx>
          <w:tblW w:w="9360" w:type="dxa"/>
          <w:jc w:val="left"/>
          <w:tblInd w:w="0" w:type="dxa"/>
          <w:tblLayout w:type="fixed"/>
          <w:tblCellMar>
            <w:left w:w="108" w:type="dxa"/>
            <w:right w:w="108" w:type="dxa"/>
          </w:tblCellMar>
        </w:tblPrEx>
        <w:trPr>
          <w:cantSplit/>
          <w:trHeight w:hRule="exact" w:val="255"/>
          <w:jc w:val="left"/>
        </w:trPr>
        <w:tc>
          <w:tcPr>
            <w:tcW w:w="432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Balances as of June 30, 2021</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60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1044"/>
                <w:tab w:val="left" w:pos="1537"/>
              </w:tabs>
              <w:spacing w:before="33" w:after="30" w:line="240" w:lineRule="auto"/>
              <w:jc w:val="right"/>
            </w:pPr>
            <w:r>
              <w:rPr>
                <w:rFonts w:ascii="Calibri" w:eastAsia="Calibri" w:hAnsi="Calibri" w:cs="Calibri"/>
                <w:b w:val="0"/>
                <w:i w:val="0"/>
                <w:color w:val="000000"/>
                <w:sz w:val="16"/>
                <w:u w:val="none"/>
              </w:rPr>
              <w:tab/>
              <w:t>27,704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60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1044"/>
                <w:tab w:val="left" w:pos="1537"/>
              </w:tabs>
              <w:spacing w:before="33" w:after="30" w:line="240" w:lineRule="auto"/>
              <w:jc w:val="right"/>
            </w:pPr>
            <w:r>
              <w:rPr>
                <w:rFonts w:ascii="Calibri" w:eastAsia="Calibri" w:hAnsi="Calibri" w:cs="Calibri"/>
                <w:b w:val="0"/>
                <w:i w:val="0"/>
                <w:color w:val="000000"/>
                <w:sz w:val="16"/>
                <w:u w:val="none"/>
              </w:rPr>
              <w:tab/>
              <w:t>60,272</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60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1044"/>
                <w:tab w:val="left" w:pos="1537"/>
              </w:tabs>
              <w:spacing w:before="33" w:after="30" w:line="240" w:lineRule="auto"/>
              <w:jc w:val="right"/>
            </w:pPr>
            <w:r>
              <w:rPr>
                <w:rFonts w:ascii="Calibri" w:eastAsia="Calibri" w:hAnsi="Calibri" w:cs="Calibri"/>
                <w:b w:val="0"/>
                <w:i w:val="0"/>
                <w:color w:val="000000"/>
                <w:sz w:val="16"/>
                <w:u w:val="none"/>
              </w:rPr>
              <w:tab/>
              <w:t>87,976</w:t>
              <w:tab/>
            </w:r>
          </w:p>
        </w:tc>
      </w:tr>
      <w:tr>
        <w:tblPrEx>
          <w:tblW w:w="9360" w:type="dxa"/>
          <w:jc w:val="left"/>
          <w:tblInd w:w="0" w:type="dxa"/>
          <w:tblLayout w:type="fixed"/>
          <w:tblCellMar>
            <w:left w:w="108" w:type="dxa"/>
            <w:right w:w="108" w:type="dxa"/>
          </w:tblCellMar>
        </w:tblPrEx>
        <w:trPr>
          <w:cantSplit/>
          <w:trHeight w:hRule="exact" w:val="255"/>
          <w:jc w:val="left"/>
        </w:trPr>
        <w:tc>
          <w:tcPr>
            <w:tcW w:w="432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Provision</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605" w:type="dxa"/>
            <w:tcBorders>
              <w:top w:val="nil"/>
              <w:left w:val="nil"/>
              <w:bottom w:val="nil"/>
              <w:right w:val="nil"/>
            </w:tcBorders>
            <w:tcMar>
              <w:top w:w="0" w:type="dxa"/>
              <w:left w:w="0" w:type="dxa"/>
              <w:bottom w:w="0" w:type="dxa"/>
              <w:right w:w="15" w:type="dxa"/>
            </w:tcMar>
            <w:vAlign w:val="bottom"/>
          </w:tcPr>
          <w:p>
            <w:pPr>
              <w:keepNext/>
              <w:pageBreakBefore w:val="0"/>
              <w:tabs>
                <w:tab w:val="left" w:pos="1043"/>
                <w:tab w:val="left" w:pos="1537"/>
              </w:tabs>
              <w:spacing w:before="53" w:after="30" w:line="240" w:lineRule="auto"/>
              <w:jc w:val="right"/>
            </w:pPr>
            <w:r>
              <w:rPr>
                <w:rFonts w:ascii="Calibri" w:eastAsia="Calibri" w:hAnsi="Calibri" w:cs="Calibri"/>
                <w:b/>
                <w:i w:val="0"/>
                <w:color w:val="000000"/>
                <w:sz w:val="16"/>
                <w:u w:val="none"/>
              </w:rPr>
              <w:tab/>
              <w:t>14,814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605" w:type="dxa"/>
            <w:tcBorders>
              <w:top w:val="nil"/>
              <w:left w:val="nil"/>
              <w:bottom w:val="nil"/>
              <w:right w:val="nil"/>
            </w:tcBorders>
            <w:tcMar>
              <w:top w:w="0" w:type="dxa"/>
              <w:left w:w="0" w:type="dxa"/>
              <w:bottom w:w="0" w:type="dxa"/>
              <w:right w:w="15" w:type="dxa"/>
            </w:tcMar>
            <w:vAlign w:val="bottom"/>
          </w:tcPr>
          <w:p>
            <w:pPr>
              <w:keepNext/>
              <w:pageBreakBefore w:val="0"/>
              <w:tabs>
                <w:tab w:val="left" w:pos="1043"/>
                <w:tab w:val="left" w:pos="1537"/>
              </w:tabs>
              <w:spacing w:before="53" w:after="30" w:line="240" w:lineRule="auto"/>
              <w:jc w:val="right"/>
            </w:pPr>
            <w:r>
              <w:rPr>
                <w:rFonts w:ascii="Calibri" w:eastAsia="Calibri" w:hAnsi="Calibri" w:cs="Calibri"/>
                <w:b/>
                <w:i w:val="0"/>
                <w:color w:val="000000"/>
                <w:sz w:val="16"/>
                <w:u w:val="none"/>
              </w:rPr>
              <w:tab/>
              <w:t>51,993</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605" w:type="dxa"/>
            <w:tcBorders>
              <w:top w:val="nil"/>
              <w:left w:val="nil"/>
              <w:bottom w:val="nil"/>
              <w:right w:val="nil"/>
            </w:tcBorders>
            <w:tcMar>
              <w:top w:w="0" w:type="dxa"/>
              <w:left w:w="0" w:type="dxa"/>
              <w:bottom w:w="0" w:type="dxa"/>
              <w:right w:w="15" w:type="dxa"/>
            </w:tcMar>
            <w:vAlign w:val="bottom"/>
          </w:tcPr>
          <w:p>
            <w:pPr>
              <w:keepNext/>
              <w:pageBreakBefore w:val="0"/>
              <w:tabs>
                <w:tab w:val="left" w:pos="1043"/>
                <w:tab w:val="left" w:pos="1537"/>
              </w:tabs>
              <w:spacing w:before="53" w:after="30" w:line="240" w:lineRule="auto"/>
              <w:jc w:val="right"/>
            </w:pPr>
            <w:r>
              <w:rPr>
                <w:rFonts w:ascii="Calibri" w:eastAsia="Calibri" w:hAnsi="Calibri" w:cs="Calibri"/>
                <w:b/>
                <w:i w:val="0"/>
                <w:color w:val="000000"/>
                <w:sz w:val="16"/>
                <w:u w:val="none"/>
              </w:rPr>
              <w:tab/>
              <w:t>66,807</w:t>
              <w:tab/>
            </w:r>
          </w:p>
        </w:tc>
      </w:tr>
      <w:tr>
        <w:tblPrEx>
          <w:tblW w:w="9360" w:type="dxa"/>
          <w:jc w:val="left"/>
          <w:tblInd w:w="0" w:type="dxa"/>
          <w:tblLayout w:type="fixed"/>
          <w:tblCellMar>
            <w:left w:w="108" w:type="dxa"/>
            <w:right w:w="108" w:type="dxa"/>
          </w:tblCellMar>
        </w:tblPrEx>
        <w:trPr>
          <w:cantSplit/>
          <w:trHeight w:hRule="exact" w:val="255"/>
          <w:jc w:val="left"/>
        </w:trPr>
        <w:tc>
          <w:tcPr>
            <w:tcW w:w="432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Charge-offs, recoveries and other</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6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973"/>
              </w:tabs>
              <w:spacing w:before="53" w:after="30" w:line="240" w:lineRule="auto"/>
              <w:jc w:val="right"/>
            </w:pPr>
            <w:r>
              <w:rPr>
                <w:rFonts w:ascii="Calibri" w:eastAsia="Calibri" w:hAnsi="Calibri" w:cs="Calibri"/>
                <w:b/>
                <w:i w:val="0"/>
                <w:color w:val="000000"/>
                <w:sz w:val="16"/>
                <w:u w:val="none"/>
              </w:rPr>
              <w:tab/>
              <w:t>(16,377)</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6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973"/>
              </w:tabs>
              <w:spacing w:before="53" w:after="30" w:line="240" w:lineRule="auto"/>
              <w:jc w:val="right"/>
            </w:pPr>
            <w:r>
              <w:rPr>
                <w:rFonts w:ascii="Calibri" w:eastAsia="Calibri" w:hAnsi="Calibri" w:cs="Calibri"/>
                <w:b/>
                <w:i w:val="0"/>
                <w:color w:val="000000"/>
                <w:sz w:val="16"/>
                <w:u w:val="none"/>
              </w:rPr>
              <w:tab/>
              <w:t>(61,139)</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6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973"/>
              </w:tabs>
              <w:spacing w:before="53" w:after="30" w:line="240" w:lineRule="auto"/>
              <w:jc w:val="right"/>
            </w:pPr>
            <w:r>
              <w:rPr>
                <w:rFonts w:ascii="Calibri" w:eastAsia="Calibri" w:hAnsi="Calibri" w:cs="Calibri"/>
                <w:b/>
                <w:i w:val="0"/>
                <w:color w:val="000000"/>
                <w:sz w:val="16"/>
                <w:u w:val="none"/>
              </w:rPr>
              <w:tab/>
              <w:t>(77,516)</w:t>
            </w:r>
          </w:p>
        </w:tc>
      </w:tr>
      <w:tr>
        <w:tblPrEx>
          <w:tblW w:w="9360" w:type="dxa"/>
          <w:jc w:val="left"/>
          <w:tblInd w:w="0" w:type="dxa"/>
          <w:tblLayout w:type="fixed"/>
          <w:tblCellMar>
            <w:left w:w="108" w:type="dxa"/>
            <w:right w:w="108" w:type="dxa"/>
          </w:tblCellMar>
        </w:tblPrEx>
        <w:trPr>
          <w:cantSplit/>
          <w:trHeight w:hRule="exact" w:val="255"/>
          <w:jc w:val="left"/>
        </w:trPr>
        <w:tc>
          <w:tcPr>
            <w:tcW w:w="432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Balances as of June 30, 2022</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60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1043"/>
                <w:tab w:val="left" w:pos="1537"/>
              </w:tabs>
              <w:spacing w:before="33" w:after="30" w:line="240" w:lineRule="auto"/>
              <w:jc w:val="right"/>
            </w:pPr>
            <w:r>
              <w:rPr>
                <w:rFonts w:ascii="Calibri" w:eastAsia="Calibri" w:hAnsi="Calibri" w:cs="Calibri"/>
                <w:b/>
                <w:i w:val="0"/>
                <w:color w:val="000000"/>
                <w:sz w:val="16"/>
                <w:u w:val="none"/>
              </w:rPr>
              <w:t>$</w:t>
              <w:tab/>
              <w:t>26,141</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60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1043"/>
                <w:tab w:val="left" w:pos="1537"/>
              </w:tabs>
              <w:spacing w:before="33" w:after="30" w:line="240" w:lineRule="auto"/>
              <w:jc w:val="right"/>
            </w:pPr>
            <w:r>
              <w:rPr>
                <w:rFonts w:ascii="Calibri" w:eastAsia="Calibri" w:hAnsi="Calibri" w:cs="Calibri"/>
                <w:b/>
                <w:i w:val="0"/>
                <w:color w:val="000000"/>
                <w:sz w:val="16"/>
                <w:u w:val="none"/>
              </w:rPr>
              <w:t>$</w:t>
              <w:tab/>
              <w:t>51,126</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60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1043"/>
                <w:tab w:val="left" w:pos="1537"/>
              </w:tabs>
              <w:spacing w:before="33" w:after="30" w:line="240" w:lineRule="auto"/>
              <w:jc w:val="right"/>
            </w:pPr>
            <w:r>
              <w:rPr>
                <w:rFonts w:ascii="Calibri" w:eastAsia="Calibri" w:hAnsi="Calibri" w:cs="Calibri"/>
                <w:b/>
                <w:i w:val="0"/>
                <w:color w:val="000000"/>
                <w:sz w:val="16"/>
                <w:u w:val="none"/>
              </w:rPr>
              <w:t>$</w:t>
              <w:tab/>
              <w:t>77,267</w:t>
              <w:tab/>
            </w:r>
          </w:p>
        </w:tc>
      </w:tr>
      <w:tr>
        <w:tblPrEx>
          <w:tblW w:w="9360" w:type="dxa"/>
          <w:jc w:val="left"/>
          <w:tblInd w:w="0" w:type="dxa"/>
          <w:tblLayout w:type="fixed"/>
          <w:tblCellMar>
            <w:left w:w="108" w:type="dxa"/>
            <w:right w:w="108" w:type="dxa"/>
          </w:tblCellMar>
        </w:tblPrEx>
        <w:trPr>
          <w:cantSplit/>
          <w:trHeight w:hRule="exact" w:val="60"/>
          <w:jc w:val="left"/>
        </w:trPr>
        <w:tc>
          <w:tcPr>
            <w:tcW w:w="432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605"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605"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605"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0" w:after="100" w:line="288" w:lineRule="auto"/>
        <w:ind w:left="0" w:right="0" w:firstLine="0"/>
        <w:jc w:val="left"/>
        <w:outlineLvl w:val="9"/>
        <w:rPr>
          <w:rFonts w:ascii="Times New Roman" w:eastAsia="Times New Roman" w:hAnsi="Times New Roman" w:cs="Times New Roman"/>
          <w:b w:val="0"/>
          <w:i w:val="0"/>
          <w:color w:val="000000"/>
          <w:sz w:val="2"/>
          <w:u w:val="none"/>
        </w:rPr>
      </w:pPr>
    </w:p>
    <w:p>
      <w:pPr>
        <w:keepNext w:val="0"/>
        <w:keepLines w:val="0"/>
        <w:pageBreakBefore w:val="0"/>
        <w:widowControl/>
        <w:numPr>
          <w:ilvl w:val="0"/>
          <w:numId w:val="0"/>
        </w:numPr>
        <w:spacing w:before="0" w:after="0" w:line="288" w:lineRule="auto"/>
        <w:ind w:left="0" w:right="0" w:firstLine="0"/>
        <w:jc w:val="left"/>
        <w:outlineLvl w:val="9"/>
        <w:rPr>
          <w:rFonts w:ascii="Times New Roman" w:eastAsia="Times New Roman" w:hAnsi="Times New Roman" w:cs="Times New Roman"/>
          <w:b w:val="0"/>
          <w:i w:val="0"/>
          <w:color w:val="000000"/>
          <w:sz w:val="2"/>
          <w:u w:val="none"/>
        </w:rPr>
        <w:sectPr>
          <w:footerReference w:type="even" r:id="rId98"/>
          <w:footerReference w:type="default" r:id="rId99"/>
          <w:type w:val="continuous"/>
          <w:pgSz w:w="12240" w:h="15840"/>
          <w:pgMar w:top="1440" w:right="1440" w:bottom="1440" w:left="1440" w:header="0" w:footer="270"/>
          <w:cols w:space="708"/>
        </w:sectPr>
      </w:pPr>
    </w:p>
    <w:p>
      <w:pPr>
        <w:keepNext/>
        <w:keepLines/>
        <w:pageBreakBefore w:val="0"/>
        <w:widowControl w:val="0"/>
        <w:numPr>
          <w:ilvl w:val="0"/>
          <w:numId w:val="0"/>
        </w:numPr>
        <w:spacing w:before="120" w:after="0" w:line="276" w:lineRule="auto"/>
        <w:ind w:left="0" w:right="0" w:firstLine="0"/>
        <w:jc w:val="left"/>
        <w:outlineLvl w:val="9"/>
        <w:rPr>
          <w:rFonts w:ascii="Calibri" w:eastAsia="Calibri" w:hAnsi="Calibri" w:cs="Calibri"/>
          <w:b/>
          <w:i w:val="0"/>
          <w:color w:val="14AA40"/>
          <w:sz w:val="28"/>
          <w:u w:val="none"/>
        </w:rPr>
      </w:pPr>
      <w:bookmarkStart w:id="35" w:name="Section38"/>
      <w:bookmarkEnd w:id="35"/>
      <w:r>
        <w:rPr>
          <w:rFonts w:ascii="Calibri" w:eastAsia="Calibri" w:hAnsi="Calibri" w:cs="Calibri"/>
          <w:b/>
          <w:i w:val="0"/>
          <w:color w:val="14AA40"/>
          <w:sz w:val="28"/>
          <w:u w:val="none"/>
        </w:rPr>
        <w:t>NOTE 5: PROPERTY AND EQUIPMENT</w:t>
      </w:r>
      <w:r>
        <w:rPr>
          <w:rFonts w:ascii="Calibri" w:eastAsia="Calibri" w:hAnsi="Calibri" w:cs="Calibri"/>
          <w:b/>
          <w:i w:val="0"/>
          <w:color w:val="14AA40"/>
          <w:sz w:val="28"/>
          <w:u w:val="none"/>
        </w:rPr>
        <w:t xml:space="preserve"> </w:t>
      </w:r>
    </w:p>
    <w:p>
      <w:pPr>
        <w:keepNext/>
        <w:keepLines/>
        <w:pageBreakBefore w:val="0"/>
        <w:widowControl w:val="0"/>
        <w:numPr>
          <w:ilvl w:val="0"/>
          <w:numId w:val="0"/>
        </w:numPr>
        <w:spacing w:before="120" w:after="100" w:line="288" w:lineRule="auto"/>
        <w:ind w:left="0" w:right="0" w:firstLine="0"/>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The components of property and equipment, net of accumulated depreciation and amortization, are as follows:</w:t>
      </w:r>
    </w:p>
    <w:tbl>
      <w:tblPr>
        <w:tblW w:w="960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5475"/>
        <w:gridCol w:w="75"/>
        <w:gridCol w:w="1305"/>
        <w:gridCol w:w="75"/>
        <w:gridCol w:w="1305"/>
        <w:gridCol w:w="60"/>
        <w:gridCol w:w="1305"/>
      </w:tblGrid>
      <w:tr>
        <w:tblPrEx>
          <w:tblW w:w="960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40"/>
          <w:jc w:val="left"/>
        </w:trPr>
        <w:tc>
          <w:tcPr>
            <w:tcW w:w="9600" w:type="dxa"/>
            <w:gridSpan w:val="7"/>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right"/>
            </w:pPr>
            <w:r>
              <w:rPr>
                <w:rFonts w:ascii="Calibri" w:eastAsia="Calibri" w:hAnsi="Calibri" w:cs="Calibri"/>
                <w:b w:val="0"/>
                <w:i w:val="0"/>
                <w:color w:val="000000"/>
                <w:sz w:val="14"/>
                <w:u w:val="none"/>
              </w:rPr>
              <w:t>(in 000s)</w:t>
            </w:r>
          </w:p>
        </w:tc>
      </w:tr>
      <w:tr>
        <w:tblPrEx>
          <w:tblW w:w="9600" w:type="dxa"/>
          <w:jc w:val="left"/>
          <w:tblInd w:w="0" w:type="dxa"/>
          <w:tblLayout w:type="fixed"/>
          <w:tblCellMar>
            <w:left w:w="108" w:type="dxa"/>
            <w:right w:w="108" w:type="dxa"/>
          </w:tblCellMar>
        </w:tblPrEx>
        <w:trPr>
          <w:cantSplit/>
          <w:trHeight w:hRule="exact" w:val="255"/>
          <w:jc w:val="left"/>
        </w:trPr>
        <w:tc>
          <w:tcPr>
            <w:tcW w:w="5475" w:type="dxa"/>
            <w:tcBorders>
              <w:top w:val="single" w:sz="8" w:space="0" w:color="000000"/>
              <w:left w:val="nil"/>
              <w:bottom w:val="single" w:sz="8" w:space="0" w:color="000000"/>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As of</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i w:val="0"/>
                <w:color w:val="000000"/>
                <w:sz w:val="16"/>
                <w:u w:val="none"/>
              </w:rPr>
              <w:t>June 30, 2022</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June 30, 2021</w:t>
            </w:r>
          </w:p>
        </w:tc>
        <w:tc>
          <w:tcPr>
            <w:tcW w:w="6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April 30, 2021</w:t>
            </w:r>
          </w:p>
        </w:tc>
      </w:tr>
      <w:tr>
        <w:tblPrEx>
          <w:tblW w:w="9600" w:type="dxa"/>
          <w:jc w:val="left"/>
          <w:tblInd w:w="0" w:type="dxa"/>
          <w:tblLayout w:type="fixed"/>
          <w:tblCellMar>
            <w:left w:w="108" w:type="dxa"/>
            <w:right w:w="108" w:type="dxa"/>
          </w:tblCellMar>
        </w:tblPrEx>
        <w:trPr>
          <w:cantSplit/>
          <w:trHeight w:hRule="exact" w:val="255"/>
          <w:jc w:val="left"/>
        </w:trPr>
        <w:tc>
          <w:tcPr>
            <w:tcW w:w="5475"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Buildings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743"/>
                <w:tab w:val="left" w:pos="1237"/>
              </w:tabs>
              <w:spacing w:before="33" w:after="30" w:line="240" w:lineRule="auto"/>
              <w:jc w:val="right"/>
            </w:pPr>
            <w:r>
              <w:rPr>
                <w:rFonts w:ascii="Calibri" w:eastAsia="Calibri" w:hAnsi="Calibri" w:cs="Calibri"/>
                <w:b/>
                <w:i w:val="0"/>
                <w:color w:val="000000"/>
                <w:sz w:val="16"/>
                <w:u w:val="none"/>
              </w:rPr>
              <w:t>$</w:t>
              <w:tab/>
              <w:t>34,303</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746"/>
                <w:tab w:val="left" w:pos="1237"/>
              </w:tabs>
              <w:spacing w:before="33" w:after="30" w:line="240" w:lineRule="auto"/>
              <w:jc w:val="right"/>
            </w:pPr>
            <w:r>
              <w:rPr>
                <w:rFonts w:ascii="Calibri" w:eastAsia="Calibri" w:hAnsi="Calibri" w:cs="Calibri"/>
                <w:b w:val="0"/>
                <w:i w:val="0"/>
                <w:color w:val="000000"/>
                <w:sz w:val="16"/>
                <w:u w:val="none"/>
              </w:rPr>
              <w:t>$</w:t>
              <w:tab/>
              <w:t>42,379</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746"/>
                <w:tab w:val="left" w:pos="1237"/>
              </w:tabs>
              <w:spacing w:before="33" w:after="30" w:line="240" w:lineRule="auto"/>
              <w:jc w:val="right"/>
            </w:pPr>
            <w:r>
              <w:rPr>
                <w:rFonts w:ascii="Calibri" w:eastAsia="Calibri" w:hAnsi="Calibri" w:cs="Calibri"/>
                <w:b w:val="0"/>
                <w:i w:val="0"/>
                <w:color w:val="000000"/>
                <w:sz w:val="16"/>
                <w:u w:val="none"/>
              </w:rPr>
              <w:t>$</w:t>
              <w:tab/>
              <w:t>44,121</w:t>
              <w:tab/>
            </w:r>
          </w:p>
        </w:tc>
      </w:tr>
      <w:tr>
        <w:tblPrEx>
          <w:tblW w:w="9600" w:type="dxa"/>
          <w:jc w:val="left"/>
          <w:tblInd w:w="0" w:type="dxa"/>
          <w:tblLayout w:type="fixed"/>
          <w:tblCellMar>
            <w:left w:w="108" w:type="dxa"/>
            <w:right w:w="108" w:type="dxa"/>
          </w:tblCellMar>
        </w:tblPrEx>
        <w:trPr>
          <w:cantSplit/>
          <w:trHeight w:hRule="exact" w:val="255"/>
          <w:jc w:val="left"/>
        </w:trPr>
        <w:tc>
          <w:tcPr>
            <w:tcW w:w="54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Computers and other equipment</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743"/>
                <w:tab w:val="left" w:pos="1237"/>
              </w:tabs>
              <w:spacing w:before="53" w:after="30" w:line="240" w:lineRule="auto"/>
              <w:jc w:val="right"/>
            </w:pPr>
            <w:r>
              <w:rPr>
                <w:rFonts w:ascii="Calibri" w:eastAsia="Calibri" w:hAnsi="Calibri" w:cs="Calibri"/>
                <w:b/>
                <w:i w:val="0"/>
                <w:color w:val="000000"/>
                <w:sz w:val="16"/>
                <w:u w:val="none"/>
              </w:rPr>
              <w:tab/>
              <w:t>48,837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746"/>
                <w:tab w:val="left" w:pos="1237"/>
              </w:tabs>
              <w:spacing w:before="53" w:after="30" w:line="240" w:lineRule="auto"/>
              <w:jc w:val="right"/>
            </w:pPr>
            <w:r>
              <w:rPr>
                <w:rFonts w:ascii="Calibri" w:eastAsia="Calibri" w:hAnsi="Calibri" w:cs="Calibri"/>
                <w:b w:val="0"/>
                <w:i w:val="0"/>
                <w:color w:val="000000"/>
                <w:sz w:val="16"/>
                <w:u w:val="none"/>
              </w:rPr>
              <w:tab/>
              <w:t>57,560</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746"/>
                <w:tab w:val="left" w:pos="1237"/>
              </w:tabs>
              <w:spacing w:before="53" w:after="30" w:line="240" w:lineRule="auto"/>
              <w:jc w:val="right"/>
            </w:pPr>
            <w:r>
              <w:rPr>
                <w:rFonts w:ascii="Calibri" w:eastAsia="Calibri" w:hAnsi="Calibri" w:cs="Calibri"/>
                <w:b w:val="0"/>
                <w:i w:val="0"/>
                <w:color w:val="000000"/>
                <w:sz w:val="16"/>
                <w:u w:val="none"/>
              </w:rPr>
              <w:tab/>
              <w:t>62,712</w:t>
              <w:tab/>
            </w:r>
          </w:p>
        </w:tc>
      </w:tr>
      <w:tr>
        <w:tblPrEx>
          <w:tblW w:w="9600" w:type="dxa"/>
          <w:jc w:val="left"/>
          <w:tblInd w:w="0" w:type="dxa"/>
          <w:tblLayout w:type="fixed"/>
          <w:tblCellMar>
            <w:left w:w="108" w:type="dxa"/>
            <w:right w:w="108" w:type="dxa"/>
          </w:tblCellMar>
        </w:tblPrEx>
        <w:trPr>
          <w:cantSplit/>
          <w:trHeight w:hRule="exact" w:val="255"/>
          <w:jc w:val="left"/>
        </w:trPr>
        <w:tc>
          <w:tcPr>
            <w:tcW w:w="54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Leasehold improvements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743"/>
                <w:tab w:val="left" w:pos="1237"/>
              </w:tabs>
              <w:spacing w:before="53" w:after="30" w:line="240" w:lineRule="auto"/>
              <w:jc w:val="right"/>
            </w:pPr>
            <w:r>
              <w:rPr>
                <w:rFonts w:ascii="Calibri" w:eastAsia="Calibri" w:hAnsi="Calibri" w:cs="Calibri"/>
                <w:b/>
                <w:i w:val="0"/>
                <w:color w:val="000000"/>
                <w:sz w:val="16"/>
                <w:u w:val="none"/>
              </w:rPr>
              <w:tab/>
              <w:t>38,142</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746"/>
                <w:tab w:val="left" w:pos="1237"/>
              </w:tabs>
              <w:spacing w:before="53" w:after="30" w:line="240" w:lineRule="auto"/>
              <w:jc w:val="right"/>
            </w:pPr>
            <w:r>
              <w:rPr>
                <w:rFonts w:ascii="Calibri" w:eastAsia="Calibri" w:hAnsi="Calibri" w:cs="Calibri"/>
                <w:b w:val="0"/>
                <w:i w:val="0"/>
                <w:color w:val="000000"/>
                <w:sz w:val="16"/>
                <w:u w:val="none"/>
              </w:rPr>
              <w:tab/>
              <w:t>35,768</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746"/>
                <w:tab w:val="left" w:pos="1237"/>
              </w:tabs>
              <w:spacing w:before="53" w:after="30" w:line="240" w:lineRule="auto"/>
              <w:jc w:val="right"/>
            </w:pPr>
            <w:r>
              <w:rPr>
                <w:rFonts w:ascii="Calibri" w:eastAsia="Calibri" w:hAnsi="Calibri" w:cs="Calibri"/>
                <w:b w:val="0"/>
                <w:i w:val="0"/>
                <w:color w:val="000000"/>
                <w:sz w:val="16"/>
                <w:u w:val="none"/>
              </w:rPr>
              <w:tab/>
              <w:t>37,772</w:t>
              <w:tab/>
            </w:r>
          </w:p>
        </w:tc>
      </w:tr>
      <w:tr>
        <w:tblPrEx>
          <w:tblW w:w="9600" w:type="dxa"/>
          <w:jc w:val="left"/>
          <w:tblInd w:w="0" w:type="dxa"/>
          <w:tblLayout w:type="fixed"/>
          <w:tblCellMar>
            <w:left w:w="108" w:type="dxa"/>
            <w:right w:w="108" w:type="dxa"/>
          </w:tblCellMar>
        </w:tblPrEx>
        <w:trPr>
          <w:cantSplit/>
          <w:trHeight w:hRule="exact" w:val="255"/>
          <w:jc w:val="left"/>
        </w:trPr>
        <w:tc>
          <w:tcPr>
            <w:tcW w:w="54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Purchased software</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824"/>
                <w:tab w:val="left" w:pos="1237"/>
              </w:tabs>
              <w:spacing w:before="53" w:after="30" w:line="240" w:lineRule="auto"/>
              <w:jc w:val="right"/>
            </w:pPr>
            <w:r>
              <w:rPr>
                <w:rFonts w:ascii="Calibri" w:eastAsia="Calibri" w:hAnsi="Calibri" w:cs="Calibri"/>
                <w:b/>
                <w:i w:val="0"/>
                <w:color w:val="000000"/>
                <w:sz w:val="16"/>
                <w:u w:val="none"/>
              </w:rPr>
              <w:tab/>
              <w:t>1,253</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827"/>
                <w:tab w:val="left" w:pos="1237"/>
              </w:tabs>
              <w:spacing w:before="53" w:after="30" w:line="240" w:lineRule="auto"/>
              <w:jc w:val="right"/>
            </w:pPr>
            <w:r>
              <w:rPr>
                <w:rFonts w:ascii="Calibri" w:eastAsia="Calibri" w:hAnsi="Calibri" w:cs="Calibri"/>
                <w:b w:val="0"/>
                <w:i w:val="0"/>
                <w:color w:val="000000"/>
                <w:sz w:val="16"/>
                <w:u w:val="none"/>
              </w:rPr>
              <w:tab/>
              <w:t>2,192</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827"/>
                <w:tab w:val="left" w:pos="1237"/>
              </w:tabs>
              <w:spacing w:before="53" w:after="30" w:line="240" w:lineRule="auto"/>
              <w:jc w:val="right"/>
            </w:pPr>
            <w:r>
              <w:rPr>
                <w:rFonts w:ascii="Calibri" w:eastAsia="Calibri" w:hAnsi="Calibri" w:cs="Calibri"/>
                <w:b w:val="0"/>
                <w:i w:val="0"/>
                <w:color w:val="000000"/>
                <w:sz w:val="16"/>
                <w:u w:val="none"/>
              </w:rPr>
              <w:tab/>
              <w:t>2,508</w:t>
              <w:tab/>
            </w:r>
          </w:p>
        </w:tc>
      </w:tr>
      <w:tr>
        <w:tblPrEx>
          <w:tblW w:w="9600" w:type="dxa"/>
          <w:jc w:val="left"/>
          <w:tblInd w:w="0" w:type="dxa"/>
          <w:tblLayout w:type="fixed"/>
          <w:tblCellMar>
            <w:left w:w="108" w:type="dxa"/>
            <w:right w:w="108" w:type="dxa"/>
          </w:tblCellMar>
        </w:tblPrEx>
        <w:trPr>
          <w:cantSplit/>
          <w:trHeight w:hRule="exact" w:val="255"/>
          <w:jc w:val="left"/>
        </w:trPr>
        <w:tc>
          <w:tcPr>
            <w:tcW w:w="54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Land and other non-depreciable assets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824"/>
                <w:tab w:val="left" w:pos="1237"/>
              </w:tabs>
              <w:spacing w:before="53" w:after="30" w:line="240" w:lineRule="auto"/>
              <w:jc w:val="right"/>
            </w:pPr>
            <w:r>
              <w:rPr>
                <w:rFonts w:ascii="Calibri" w:eastAsia="Calibri" w:hAnsi="Calibri" w:cs="Calibri"/>
                <w:b/>
                <w:i w:val="0"/>
                <w:color w:val="000000"/>
                <w:sz w:val="16"/>
                <w:u w:val="none"/>
              </w:rPr>
              <w:tab/>
              <w:t>1,377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827"/>
                <w:tab w:val="left" w:pos="1237"/>
              </w:tabs>
              <w:spacing w:before="53" w:after="30" w:line="240" w:lineRule="auto"/>
              <w:jc w:val="right"/>
            </w:pPr>
            <w:r>
              <w:rPr>
                <w:rFonts w:ascii="Calibri" w:eastAsia="Calibri" w:hAnsi="Calibri" w:cs="Calibri"/>
                <w:b w:val="0"/>
                <w:i w:val="0"/>
                <w:color w:val="000000"/>
                <w:sz w:val="16"/>
                <w:u w:val="none"/>
              </w:rPr>
              <w:tab/>
              <w:t>1,377</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827"/>
                <w:tab w:val="left" w:pos="1237"/>
              </w:tabs>
              <w:spacing w:before="53" w:after="30" w:line="240" w:lineRule="auto"/>
              <w:jc w:val="right"/>
            </w:pPr>
            <w:r>
              <w:rPr>
                <w:rFonts w:ascii="Calibri" w:eastAsia="Calibri" w:hAnsi="Calibri" w:cs="Calibri"/>
                <w:b w:val="0"/>
                <w:i w:val="0"/>
                <w:color w:val="000000"/>
                <w:sz w:val="16"/>
                <w:u w:val="none"/>
              </w:rPr>
              <w:tab/>
              <w:t>1,377</w:t>
              <w:tab/>
            </w:r>
          </w:p>
        </w:tc>
      </w:tr>
      <w:tr>
        <w:tblPrEx>
          <w:tblW w:w="9600" w:type="dxa"/>
          <w:jc w:val="left"/>
          <w:tblInd w:w="0" w:type="dxa"/>
          <w:tblLayout w:type="fixed"/>
          <w:tblCellMar>
            <w:left w:w="108" w:type="dxa"/>
            <w:right w:w="108" w:type="dxa"/>
          </w:tblCellMar>
        </w:tblPrEx>
        <w:trPr>
          <w:cantSplit/>
          <w:trHeight w:hRule="exact" w:val="255"/>
          <w:jc w:val="left"/>
        </w:trPr>
        <w:tc>
          <w:tcPr>
            <w:tcW w:w="54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662"/>
                <w:tab w:val="left" w:pos="1237"/>
              </w:tabs>
              <w:spacing w:before="33" w:after="30" w:line="240" w:lineRule="auto"/>
              <w:jc w:val="right"/>
            </w:pPr>
            <w:r>
              <w:rPr>
                <w:rFonts w:ascii="Calibri" w:eastAsia="Calibri" w:hAnsi="Calibri" w:cs="Calibri"/>
                <w:b/>
                <w:i w:val="0"/>
                <w:color w:val="000000"/>
                <w:sz w:val="16"/>
                <w:u w:val="none"/>
              </w:rPr>
              <w:t>$</w:t>
              <w:tab/>
              <w:t>123,912</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665"/>
                <w:tab w:val="left" w:pos="1237"/>
              </w:tabs>
              <w:spacing w:before="33" w:after="30" w:line="240" w:lineRule="auto"/>
              <w:jc w:val="right"/>
            </w:pPr>
            <w:r>
              <w:rPr>
                <w:rFonts w:ascii="Calibri" w:eastAsia="Calibri" w:hAnsi="Calibri" w:cs="Calibri"/>
                <w:b w:val="0"/>
                <w:i w:val="0"/>
                <w:color w:val="000000"/>
                <w:sz w:val="16"/>
                <w:u w:val="none"/>
              </w:rPr>
              <w:t>$</w:t>
              <w:tab/>
              <w:t>139,276</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665"/>
                <w:tab w:val="left" w:pos="1237"/>
              </w:tabs>
              <w:spacing w:before="33" w:after="30" w:line="240" w:lineRule="auto"/>
              <w:jc w:val="right"/>
            </w:pPr>
            <w:r>
              <w:rPr>
                <w:rFonts w:ascii="Calibri" w:eastAsia="Calibri" w:hAnsi="Calibri" w:cs="Calibri"/>
                <w:b w:val="0"/>
                <w:i w:val="0"/>
                <w:color w:val="000000"/>
                <w:sz w:val="16"/>
                <w:u w:val="none"/>
              </w:rPr>
              <w:t>$</w:t>
              <w:tab/>
              <w:t>148,490</w:t>
              <w:tab/>
            </w:r>
          </w:p>
        </w:tc>
      </w:tr>
      <w:tr>
        <w:tblPrEx>
          <w:tblW w:w="9600" w:type="dxa"/>
          <w:jc w:val="left"/>
          <w:tblInd w:w="0" w:type="dxa"/>
          <w:tblLayout w:type="fixed"/>
          <w:tblCellMar>
            <w:left w:w="108" w:type="dxa"/>
            <w:right w:w="108" w:type="dxa"/>
          </w:tblCellMar>
        </w:tblPrEx>
        <w:trPr>
          <w:cantSplit/>
          <w:trHeight w:hRule="exact" w:val="75"/>
          <w:jc w:val="left"/>
        </w:trPr>
        <w:tc>
          <w:tcPr>
            <w:tcW w:w="54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305"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305"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305"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Depreciation expense of property and equipment for continuing operations for fiscal years</w:t>
      </w:r>
      <w:r>
        <w:rPr>
          <w:rFonts w:ascii="Calibri" w:eastAsia="Calibri" w:hAnsi="Calibri" w:cs="Calibri"/>
          <w:b w:val="0"/>
          <w:i w:val="0"/>
          <w:color w:val="000000"/>
          <w:sz w:val="20"/>
          <w:u w:val="none"/>
        </w:rPr>
        <w:t xml:space="preserve"> ended June 30,</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2022</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April</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30,</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2021</w:t>
      </w:r>
      <w:r>
        <w:rPr>
          <w:rFonts w:ascii="Calibri" w:eastAsia="Calibri" w:hAnsi="Calibri" w:cs="Calibri"/>
          <w:b w:val="0"/>
          <w:i w:val="0"/>
          <w:color w:val="000000"/>
          <w:sz w:val="20"/>
          <w:u w:val="none"/>
        </w:rPr>
        <w:t xml:space="preserve"> and</w:t>
      </w:r>
      <w:r>
        <w:rPr>
          <w:rFonts w:ascii="Calibri" w:eastAsia="Calibri" w:hAnsi="Calibri" w:cs="Calibri"/>
          <w:b w:val="0"/>
          <w:i w:val="0"/>
          <w:color w:val="000000"/>
          <w:sz w:val="20"/>
          <w:u w:val="none"/>
        </w:rPr>
        <w:t xml:space="preserve"> April 3</w:t>
      </w:r>
      <w:r>
        <w:rPr>
          <w:rFonts w:ascii="Calibri" w:eastAsia="Calibri" w:hAnsi="Calibri" w:cs="Calibri"/>
          <w:b w:val="0"/>
          <w:i w:val="0"/>
          <w:color w:val="000000"/>
          <w:sz w:val="20"/>
          <w:u w:val="none"/>
        </w:rPr>
        <w:t>0, 202</w:t>
      </w:r>
      <w:r>
        <w:rPr>
          <w:rFonts w:ascii="Calibri" w:eastAsia="Calibri" w:hAnsi="Calibri" w:cs="Calibri"/>
          <w:b w:val="0"/>
          <w:i w:val="0"/>
          <w:color w:val="000000"/>
          <w:sz w:val="20"/>
          <w:u w:val="none"/>
        </w:rPr>
        <w:t>0</w:t>
      </w:r>
      <w:r>
        <w:rPr>
          <w:rFonts w:ascii="Calibri" w:eastAsia="Calibri" w:hAnsi="Calibri" w:cs="Calibri"/>
          <w:b w:val="0"/>
          <w:i w:val="0"/>
          <w:color w:val="000000"/>
          <w:sz w:val="20"/>
          <w:u w:val="none"/>
        </w:rPr>
        <w:t xml:space="preserve"> was </w:t>
      </w:r>
      <w:r>
        <w:rPr>
          <w:rFonts w:ascii="Calibri" w:eastAsia="Calibri" w:hAnsi="Calibri" w:cs="Calibri"/>
          <w:b w:val="0"/>
          <w:i w:val="0"/>
          <w:color w:val="000000"/>
          <w:sz w:val="20"/>
          <w:u w:val="none"/>
        </w:rPr>
        <w:t>$64.7 million</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$73.4 million</w:t>
      </w:r>
      <w:r>
        <w:rPr>
          <w:rFonts w:ascii="Calibri" w:eastAsia="Calibri" w:hAnsi="Calibri" w:cs="Calibri"/>
          <w:b w:val="0"/>
          <w:i w:val="0"/>
          <w:color w:val="000000"/>
          <w:sz w:val="20"/>
          <w:u w:val="none"/>
        </w:rPr>
        <w:t xml:space="preserve"> and </w:t>
      </w:r>
      <w:r>
        <w:rPr>
          <w:rFonts w:ascii="Calibri" w:eastAsia="Calibri" w:hAnsi="Calibri" w:cs="Calibri"/>
          <w:b w:val="0"/>
          <w:i w:val="0"/>
          <w:color w:val="000000"/>
          <w:sz w:val="20"/>
          <w:u w:val="none"/>
        </w:rPr>
        <w:t>$85.9 million</w:t>
      </w:r>
      <w:r>
        <w:rPr>
          <w:rFonts w:ascii="Calibri" w:eastAsia="Calibri" w:hAnsi="Calibri" w:cs="Calibri"/>
          <w:b w:val="0"/>
          <w:i w:val="0"/>
          <w:color w:val="000000"/>
          <w:sz w:val="20"/>
          <w:u w:val="none"/>
        </w:rPr>
        <w:t>, respectively</w:t>
      </w:r>
      <w:r>
        <w:rPr>
          <w:rFonts w:ascii="Calibri" w:eastAsia="Calibri" w:hAnsi="Calibri" w:cs="Calibri"/>
          <w:b w:val="0"/>
          <w:i w:val="0"/>
          <w:color w:val="000000"/>
          <w:sz w:val="20"/>
          <w:u w:val="none"/>
        </w:rPr>
        <w:t xml:space="preserve"> and</w:t>
      </w:r>
      <w:r>
        <w:rPr>
          <w:rFonts w:ascii="Calibri" w:eastAsia="Calibri" w:hAnsi="Calibri" w:cs="Calibri"/>
          <w:b w:val="0"/>
          <w:i w:val="0"/>
          <w:color w:val="000000"/>
          <w:sz w:val="20"/>
          <w:u w:val="none"/>
        </w:rPr>
        <w:t xml:space="preserve"> was</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$10.8 million</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for the Transition Period.</w:t>
      </w:r>
    </w:p>
    <w:p>
      <w:pPr>
        <w:keepNext w:val="0"/>
        <w:keepLines w:val="0"/>
        <w:pageBreakBefore w:val="0"/>
        <w:widowControl/>
        <w:numPr>
          <w:ilvl w:val="0"/>
          <w:numId w:val="0"/>
        </w:numPr>
        <w:spacing w:before="120" w:after="10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 xml:space="preserve">The carrying value of long-lived assets held outside the U.S., which is comprised of property and equipment, totaled </w:t>
      </w:r>
      <w:r>
        <w:rPr>
          <w:rFonts w:ascii="Calibri" w:eastAsia="Calibri" w:hAnsi="Calibri" w:cs="Calibri"/>
          <w:b w:val="0"/>
          <w:i w:val="0"/>
          <w:color w:val="000000"/>
          <w:sz w:val="20"/>
          <w:u w:val="none"/>
        </w:rPr>
        <w:t>$15.4 million</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$17.8 million</w:t>
      </w:r>
      <w:r>
        <w:rPr>
          <w:rFonts w:ascii="Calibri" w:eastAsia="Calibri" w:hAnsi="Calibri" w:cs="Calibri"/>
          <w:b w:val="0"/>
          <w:i w:val="0"/>
          <w:color w:val="000000"/>
          <w:sz w:val="20"/>
          <w:u w:val="none"/>
        </w:rPr>
        <w:t xml:space="preserve"> and </w:t>
      </w:r>
      <w:r>
        <w:rPr>
          <w:rFonts w:ascii="Calibri" w:eastAsia="Calibri" w:hAnsi="Calibri" w:cs="Calibri"/>
          <w:b w:val="0"/>
          <w:i w:val="0"/>
          <w:color w:val="000000"/>
          <w:sz w:val="20"/>
          <w:u w:val="none"/>
        </w:rPr>
        <w:t>$18.9 million</w:t>
      </w:r>
      <w:r>
        <w:rPr>
          <w:rFonts w:ascii="Calibri" w:eastAsia="Calibri" w:hAnsi="Calibri" w:cs="Calibri"/>
          <w:b w:val="0"/>
          <w:i w:val="0"/>
          <w:color w:val="000000"/>
          <w:sz w:val="20"/>
          <w:u w:val="none"/>
        </w:rPr>
        <w:t xml:space="preserve"> as of </w:t>
      </w:r>
      <w:r>
        <w:rPr>
          <w:rFonts w:ascii="Calibri" w:eastAsia="Calibri" w:hAnsi="Calibri" w:cs="Calibri"/>
          <w:b w:val="0"/>
          <w:i w:val="0"/>
          <w:color w:val="000000"/>
          <w:sz w:val="20"/>
          <w:u w:val="none"/>
        </w:rPr>
        <w:t>June</w:t>
      </w:r>
      <w:r>
        <w:rPr>
          <w:rFonts w:ascii="Calibri" w:eastAsia="Calibri" w:hAnsi="Calibri" w:cs="Calibri"/>
          <w:b w:val="0"/>
          <w:i w:val="0"/>
          <w:color w:val="000000"/>
          <w:sz w:val="20"/>
          <w:u w:val="none"/>
        </w:rPr>
        <w:t xml:space="preserve"> 30, </w:t>
      </w:r>
      <w:r>
        <w:rPr>
          <w:rFonts w:ascii="Calibri" w:eastAsia="Calibri" w:hAnsi="Calibri" w:cs="Calibri"/>
          <w:b w:val="0"/>
          <w:i w:val="0"/>
          <w:color w:val="000000"/>
          <w:sz w:val="20"/>
          <w:u w:val="none"/>
        </w:rPr>
        <w:t>2022</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 xml:space="preserve"> June 30,</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2021</w:t>
      </w:r>
      <w:r>
        <w:rPr>
          <w:rFonts w:ascii="Calibri" w:eastAsia="Calibri" w:hAnsi="Calibri" w:cs="Calibri"/>
          <w:b w:val="0"/>
          <w:i w:val="0"/>
          <w:color w:val="000000"/>
          <w:sz w:val="20"/>
          <w:u w:val="none"/>
        </w:rPr>
        <w:t xml:space="preserve"> and </w:t>
      </w:r>
      <w:r>
        <w:rPr>
          <w:rFonts w:ascii="Calibri" w:eastAsia="Calibri" w:hAnsi="Calibri" w:cs="Calibri"/>
          <w:b w:val="0"/>
          <w:i w:val="0"/>
          <w:color w:val="000000"/>
          <w:sz w:val="20"/>
          <w:u w:val="none"/>
        </w:rPr>
        <w:t>April 30, 2021</w:t>
      </w:r>
      <w:r>
        <w:rPr>
          <w:rFonts w:ascii="Calibri" w:eastAsia="Calibri" w:hAnsi="Calibri" w:cs="Calibri"/>
          <w:b w:val="0"/>
          <w:i w:val="0"/>
          <w:color w:val="000000"/>
          <w:sz w:val="20"/>
          <w:u w:val="none"/>
        </w:rPr>
        <w:t>, respectively.</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color w:val="000000"/>
          <w:sz w:val="20"/>
          <w:u w:val="none"/>
        </w:rPr>
        <w:sectPr>
          <w:footerReference w:type="even" r:id="rId100"/>
          <w:footerReference w:type="default" r:id="rId101"/>
          <w:type w:val="continuous"/>
          <w:pgSz w:w="12240" w:h="15840"/>
          <w:pgMar w:top="1440" w:right="1440" w:bottom="1440" w:left="1440" w:header="0" w:footer="270"/>
          <w:cols w:space="708"/>
        </w:sectPr>
      </w:pPr>
    </w:p>
    <w:p>
      <w:pPr>
        <w:keepNext/>
        <w:keepLines/>
        <w:pageBreakBefore w:val="0"/>
        <w:widowControl w:val="0"/>
        <w:numPr>
          <w:ilvl w:val="0"/>
          <w:numId w:val="0"/>
        </w:numPr>
        <w:spacing w:before="120" w:after="0" w:line="276" w:lineRule="auto"/>
        <w:ind w:left="0" w:right="0" w:firstLine="0"/>
        <w:jc w:val="left"/>
        <w:outlineLvl w:val="9"/>
        <w:rPr>
          <w:rFonts w:ascii="Calibri" w:eastAsia="Calibri" w:hAnsi="Calibri" w:cs="Calibri"/>
          <w:b/>
          <w:i w:val="0"/>
          <w:color w:val="14AA40"/>
          <w:sz w:val="28"/>
          <w:u w:val="none"/>
        </w:rPr>
      </w:pPr>
      <w:bookmarkStart w:id="36" w:name="Section39"/>
      <w:bookmarkEnd w:id="36"/>
      <w:r>
        <w:rPr>
          <w:rFonts w:ascii="Calibri" w:eastAsia="Calibri" w:hAnsi="Calibri" w:cs="Calibri"/>
          <w:b/>
          <w:i w:val="0"/>
          <w:color w:val="14AA40"/>
          <w:sz w:val="28"/>
          <w:u w:val="none"/>
        </w:rPr>
        <w:t>NOTE 6: GOODWILL AND INTANGIBLE ASSETS</w:t>
      </w:r>
      <w:r>
        <w:rPr>
          <w:rFonts w:ascii="Calibri" w:eastAsia="Calibri" w:hAnsi="Calibri" w:cs="Calibri"/>
          <w:b/>
          <w:i w:val="0"/>
          <w:color w:val="14AA40"/>
          <w:sz w:val="28"/>
          <w:u w:val="none"/>
        </w:rPr>
        <w:t xml:space="preserve"> </w:t>
      </w:r>
    </w:p>
    <w:p>
      <w:pPr>
        <w:keepNext/>
        <w:keepLines/>
        <w:pageBreakBefore w:val="0"/>
        <w:widowControl w:val="0"/>
        <w:numPr>
          <w:ilvl w:val="0"/>
          <w:numId w:val="0"/>
        </w:numPr>
        <w:spacing w:before="120" w:after="100" w:line="288" w:lineRule="auto"/>
        <w:ind w:left="0" w:right="0" w:firstLine="0"/>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 xml:space="preserve">Changes in the carrying amount of goodwill for the </w:t>
      </w:r>
      <w:r>
        <w:rPr>
          <w:rFonts w:ascii="Calibri" w:eastAsia="Calibri" w:hAnsi="Calibri" w:cs="Calibri"/>
          <w:b w:val="0"/>
          <w:i w:val="0"/>
          <w:color w:val="000000"/>
          <w:sz w:val="20"/>
          <w:u w:val="none"/>
        </w:rPr>
        <w:t>periods</w:t>
      </w:r>
      <w:r>
        <w:rPr>
          <w:rFonts w:ascii="Calibri" w:eastAsia="Calibri" w:hAnsi="Calibri" w:cs="Calibri"/>
          <w:b w:val="0"/>
          <w:i w:val="0"/>
          <w:color w:val="000000"/>
          <w:sz w:val="20"/>
          <w:u w:val="none"/>
        </w:rPr>
        <w:t xml:space="preserve"> ended </w:t>
      </w:r>
      <w:r>
        <w:rPr>
          <w:rFonts w:ascii="Calibri" w:eastAsia="Calibri" w:hAnsi="Calibri" w:cs="Calibri"/>
          <w:b w:val="0"/>
          <w:i w:val="0"/>
          <w:color w:val="000000"/>
          <w:sz w:val="20"/>
          <w:u w:val="none"/>
        </w:rPr>
        <w:t>June 30, 2022</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 xml:space="preserve"> June 30,</w:t>
      </w:r>
      <w:r>
        <w:rPr>
          <w:rFonts w:ascii="Calibri" w:eastAsia="Calibri" w:hAnsi="Calibri" w:cs="Calibri"/>
          <w:b w:val="0"/>
          <w:i w:val="0"/>
          <w:color w:val="000000"/>
          <w:sz w:val="20"/>
          <w:u w:val="none"/>
        </w:rPr>
        <w:t xml:space="preserve"> 2021</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 xml:space="preserve">April 30, </w:t>
      </w:r>
      <w:r>
        <w:rPr>
          <w:rFonts w:ascii="Calibri" w:eastAsia="Calibri" w:hAnsi="Calibri" w:cs="Calibri"/>
          <w:b w:val="0"/>
          <w:i w:val="0"/>
          <w:color w:val="000000"/>
          <w:sz w:val="20"/>
          <w:u w:val="none"/>
        </w:rPr>
        <w:t>2021</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 xml:space="preserve">and April 30, 2020 </w:t>
      </w:r>
      <w:r>
        <w:rPr>
          <w:rFonts w:ascii="Calibri" w:eastAsia="Calibri" w:hAnsi="Calibri" w:cs="Calibri"/>
          <w:b w:val="0"/>
          <w:i w:val="0"/>
          <w:color w:val="000000"/>
          <w:sz w:val="20"/>
          <w:u w:val="none"/>
        </w:rPr>
        <w:t xml:space="preserve">are as </w:t>
      </w:r>
      <w:r>
        <w:rPr>
          <w:rFonts w:ascii="Calibri" w:eastAsia="Calibri" w:hAnsi="Calibri" w:cs="Calibri"/>
          <w:b w:val="0"/>
          <w:i w:val="0"/>
          <w:color w:val="000000"/>
          <w:sz w:val="20"/>
          <w:u w:val="none"/>
        </w:rPr>
        <w:t>follows</w:t>
      </w:r>
      <w:r>
        <w:rPr>
          <w:rFonts w:ascii="Calibri" w:eastAsia="Calibri" w:hAnsi="Calibri" w:cs="Calibri"/>
          <w:b w:val="0"/>
          <w:i w:val="0"/>
          <w:color w:val="000000"/>
          <w:sz w:val="20"/>
          <w:u w:val="none"/>
        </w:rPr>
        <w:t>:</w:t>
      </w:r>
    </w:p>
    <w:tbl>
      <w:tblPr>
        <w:tblW w:w="93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605"/>
        <w:gridCol w:w="75"/>
        <w:gridCol w:w="1500"/>
        <w:gridCol w:w="105"/>
        <w:gridCol w:w="1500"/>
        <w:gridCol w:w="75"/>
        <w:gridCol w:w="1500"/>
      </w:tblGrid>
      <w:tr>
        <w:tblPrEx>
          <w:tblW w:w="93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40"/>
          <w:jc w:val="left"/>
        </w:trPr>
        <w:tc>
          <w:tcPr>
            <w:tcW w:w="9360" w:type="dxa"/>
            <w:gridSpan w:val="7"/>
            <w:tcBorders>
              <w:top w:val="nil"/>
              <w:left w:val="nil"/>
              <w:bottom w:val="single" w:sz="8" w:space="0" w:color="000000"/>
              <w:right w:val="nil"/>
            </w:tcBorders>
            <w:tcMar>
              <w:top w:w="0" w:type="dxa"/>
              <w:left w:w="53" w:type="dxa"/>
              <w:bottom w:w="0" w:type="dxa"/>
              <w:right w:w="53" w:type="dxa"/>
            </w:tcMar>
            <w:vAlign w:val="bottom"/>
          </w:tcPr>
          <w:p>
            <w:pPr>
              <w:keepNext/>
              <w:pageBreakBefore w:val="0"/>
              <w:spacing w:before="53" w:after="30" w:line="240" w:lineRule="auto"/>
              <w:jc w:val="right"/>
            </w:pPr>
            <w:r>
              <w:rPr>
                <w:rFonts w:ascii="Calibri" w:eastAsia="Calibri" w:hAnsi="Calibri" w:cs="Calibri"/>
                <w:b w:val="0"/>
                <w:i w:val="0"/>
                <w:color w:val="000000"/>
                <w:sz w:val="14"/>
                <w:u w:val="none"/>
              </w:rPr>
              <w:t>(in 000s)</w:t>
            </w:r>
          </w:p>
        </w:tc>
      </w:tr>
      <w:tr>
        <w:tblPrEx>
          <w:tblW w:w="9360" w:type="dxa"/>
          <w:jc w:val="left"/>
          <w:tblInd w:w="0" w:type="dxa"/>
          <w:tblLayout w:type="fixed"/>
          <w:tblCellMar>
            <w:left w:w="108" w:type="dxa"/>
            <w:right w:w="108" w:type="dxa"/>
          </w:tblCellMar>
        </w:tblPrEx>
        <w:trPr>
          <w:cantSplit/>
          <w:trHeight w:hRule="exact" w:val="420"/>
          <w:jc w:val="left"/>
        </w:trPr>
        <w:tc>
          <w:tcPr>
            <w:tcW w:w="4605"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ind w:right="135"/>
              <w:jc w:val="right"/>
            </w:pPr>
            <w:r>
              <w:rPr>
                <w:rFonts w:ascii="Calibri" w:eastAsia="Calibri" w:hAnsi="Calibri" w:cs="Calibri"/>
                <w:b w:val="0"/>
                <w:i w:val="0"/>
                <w:color w:val="000000"/>
                <w:sz w:val="16"/>
                <w:u w:val="none"/>
              </w:rPr>
              <w:t>Goodwill</w:t>
            </w:r>
          </w:p>
        </w:tc>
        <w:tc>
          <w:tcPr>
            <w:tcW w:w="10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ind w:right="135"/>
              <w:jc w:val="right"/>
            </w:pPr>
            <w:r>
              <w:rPr>
                <w:rFonts w:ascii="Calibri" w:eastAsia="Calibri" w:hAnsi="Calibri" w:cs="Calibri"/>
                <w:b w:val="0"/>
                <w:i w:val="0"/>
                <w:color w:val="000000"/>
                <w:sz w:val="16"/>
                <w:u w:val="none"/>
              </w:rPr>
              <w:t>Accumulated Impairment Losses</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Net</w:t>
            </w:r>
          </w:p>
        </w:tc>
      </w:tr>
      <w:tr>
        <w:tblPrEx>
          <w:tblW w:w="9360" w:type="dxa"/>
          <w:jc w:val="left"/>
          <w:tblInd w:w="0" w:type="dxa"/>
          <w:tblLayout w:type="fixed"/>
          <w:tblCellMar>
            <w:left w:w="108" w:type="dxa"/>
            <w:right w:w="108" w:type="dxa"/>
          </w:tblCellMar>
        </w:tblPrEx>
        <w:trPr>
          <w:cantSplit/>
          <w:trHeight w:hRule="exact" w:val="255"/>
          <w:jc w:val="left"/>
        </w:trPr>
        <w:tc>
          <w:tcPr>
            <w:tcW w:w="4605"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Balances as of May 1, 2019</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858"/>
                <w:tab w:val="left" w:pos="1432"/>
              </w:tabs>
              <w:spacing w:before="33" w:after="30" w:line="240" w:lineRule="auto"/>
              <w:jc w:val="right"/>
            </w:pPr>
            <w:r>
              <w:rPr>
                <w:rFonts w:ascii="Calibri" w:eastAsia="Calibri" w:hAnsi="Calibri" w:cs="Calibri"/>
                <w:b w:val="0"/>
                <w:i w:val="0"/>
                <w:color w:val="000000"/>
                <w:sz w:val="16"/>
                <w:u w:val="none"/>
              </w:rPr>
              <w:t>$</w:t>
              <w:tab/>
              <w:t>552,234</w:t>
              <w:tab/>
            </w:r>
          </w:p>
        </w:tc>
        <w:tc>
          <w:tcPr>
            <w:tcW w:w="1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871"/>
                <w:tab w:val="left" w:pos="1412"/>
              </w:tabs>
              <w:spacing w:before="33" w:after="30" w:line="240" w:lineRule="auto"/>
              <w:jc w:val="right"/>
            </w:pPr>
            <w:r>
              <w:rPr>
                <w:rFonts w:ascii="Calibri" w:eastAsia="Calibri" w:hAnsi="Calibri" w:cs="Calibri"/>
                <w:b w:val="0"/>
                <w:i w:val="0"/>
                <w:color w:val="000000"/>
                <w:sz w:val="16"/>
                <w:u w:val="none"/>
              </w:rPr>
              <w:t>$</w:t>
              <w:tab/>
              <w:t>(32,297)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858"/>
                <w:tab w:val="left" w:pos="1432"/>
              </w:tabs>
              <w:spacing w:before="33" w:after="30" w:line="240" w:lineRule="auto"/>
              <w:jc w:val="right"/>
            </w:pPr>
            <w:r>
              <w:rPr>
                <w:rFonts w:ascii="Calibri" w:eastAsia="Calibri" w:hAnsi="Calibri" w:cs="Calibri"/>
                <w:b w:val="0"/>
                <w:i w:val="0"/>
                <w:color w:val="000000"/>
                <w:sz w:val="16"/>
                <w:u w:val="none"/>
              </w:rPr>
              <w:t>$</w:t>
              <w:tab/>
              <w:t>519,937</w:t>
              <w:tab/>
            </w:r>
          </w:p>
        </w:tc>
      </w:tr>
      <w:tr>
        <w:tblPrEx>
          <w:tblW w:w="9360" w:type="dxa"/>
          <w:jc w:val="left"/>
          <w:tblInd w:w="0" w:type="dxa"/>
          <w:tblLayout w:type="fixed"/>
          <w:tblCellMar>
            <w:left w:w="108" w:type="dxa"/>
            <w:right w:w="108" w:type="dxa"/>
          </w:tblCellMar>
        </w:tblPrEx>
        <w:trPr>
          <w:cantSplit/>
          <w:trHeight w:hRule="exact" w:val="255"/>
          <w:jc w:val="left"/>
        </w:trPr>
        <w:tc>
          <w:tcPr>
            <w:tcW w:w="46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Acquisition of Wave</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858"/>
                <w:tab w:val="left" w:pos="1432"/>
              </w:tabs>
              <w:spacing w:before="53" w:after="30" w:line="240" w:lineRule="auto"/>
              <w:jc w:val="right"/>
            </w:pPr>
            <w:r>
              <w:rPr>
                <w:rFonts w:ascii="Calibri" w:eastAsia="Calibri" w:hAnsi="Calibri" w:cs="Calibri"/>
                <w:b w:val="0"/>
                <w:i w:val="0"/>
                <w:color w:val="000000"/>
                <w:sz w:val="16"/>
                <w:u w:val="none"/>
              </w:rPr>
              <w:tab/>
              <w:t>300,560</w:t>
              <w:tab/>
            </w:r>
          </w:p>
        </w:tc>
        <w:tc>
          <w:tcPr>
            <w:tcW w:w="1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1239"/>
                <w:tab w:val="left" w:pos="1432"/>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858"/>
                <w:tab w:val="left" w:pos="1432"/>
              </w:tabs>
              <w:spacing w:before="53" w:after="30" w:line="240" w:lineRule="auto"/>
              <w:jc w:val="right"/>
            </w:pPr>
            <w:r>
              <w:rPr>
                <w:rFonts w:ascii="Calibri" w:eastAsia="Calibri" w:hAnsi="Calibri" w:cs="Calibri"/>
                <w:b w:val="0"/>
                <w:i w:val="0"/>
                <w:color w:val="000000"/>
                <w:sz w:val="16"/>
                <w:u w:val="none"/>
              </w:rPr>
              <w:tab/>
              <w:t>300,560</w:t>
              <w:tab/>
            </w:r>
          </w:p>
        </w:tc>
      </w:tr>
      <w:tr>
        <w:tblPrEx>
          <w:tblW w:w="9360" w:type="dxa"/>
          <w:jc w:val="left"/>
          <w:tblInd w:w="0" w:type="dxa"/>
          <w:tblLayout w:type="fixed"/>
          <w:tblCellMar>
            <w:left w:w="108" w:type="dxa"/>
            <w:right w:w="108" w:type="dxa"/>
          </w:tblCellMar>
        </w:tblPrEx>
        <w:trPr>
          <w:cantSplit/>
          <w:trHeight w:hRule="exact" w:val="255"/>
          <w:jc w:val="left"/>
        </w:trPr>
        <w:tc>
          <w:tcPr>
            <w:tcW w:w="46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Other acquisitions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939"/>
                <w:tab w:val="left" w:pos="1432"/>
              </w:tabs>
              <w:spacing w:before="53" w:after="30" w:line="240" w:lineRule="auto"/>
              <w:jc w:val="right"/>
            </w:pPr>
            <w:r>
              <w:rPr>
                <w:rFonts w:ascii="Calibri" w:eastAsia="Calibri" w:hAnsi="Calibri" w:cs="Calibri"/>
                <w:b w:val="0"/>
                <w:i w:val="0"/>
                <w:color w:val="000000"/>
                <w:sz w:val="16"/>
                <w:u w:val="none"/>
              </w:rPr>
              <w:tab/>
              <w:t>23,795</w:t>
              <w:tab/>
            </w:r>
          </w:p>
        </w:tc>
        <w:tc>
          <w:tcPr>
            <w:tcW w:w="1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1239"/>
                <w:tab w:val="left" w:pos="1432"/>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939"/>
                <w:tab w:val="left" w:pos="1432"/>
              </w:tabs>
              <w:spacing w:before="53" w:after="30" w:line="240" w:lineRule="auto"/>
              <w:jc w:val="right"/>
            </w:pPr>
            <w:r>
              <w:rPr>
                <w:rFonts w:ascii="Calibri" w:eastAsia="Calibri" w:hAnsi="Calibri" w:cs="Calibri"/>
                <w:b w:val="0"/>
                <w:i w:val="0"/>
                <w:color w:val="000000"/>
                <w:sz w:val="16"/>
                <w:u w:val="none"/>
              </w:rPr>
              <w:tab/>
              <w:t>23,795</w:t>
              <w:tab/>
            </w:r>
          </w:p>
        </w:tc>
      </w:tr>
      <w:tr>
        <w:tblPrEx>
          <w:tblW w:w="9360" w:type="dxa"/>
          <w:jc w:val="left"/>
          <w:tblInd w:w="0" w:type="dxa"/>
          <w:tblLayout w:type="fixed"/>
          <w:tblCellMar>
            <w:left w:w="108" w:type="dxa"/>
            <w:right w:w="108" w:type="dxa"/>
          </w:tblCellMar>
        </w:tblPrEx>
        <w:trPr>
          <w:cantSplit/>
          <w:trHeight w:hRule="exact" w:val="255"/>
          <w:jc w:val="left"/>
        </w:trPr>
        <w:tc>
          <w:tcPr>
            <w:tcW w:w="46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Disposals and foreign currency changes, net</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871"/>
                <w:tab w:val="left" w:pos="1412"/>
              </w:tabs>
              <w:spacing w:before="53" w:after="30" w:line="240" w:lineRule="auto"/>
              <w:jc w:val="right"/>
            </w:pPr>
            <w:r>
              <w:rPr>
                <w:rFonts w:ascii="Calibri" w:eastAsia="Calibri" w:hAnsi="Calibri" w:cs="Calibri"/>
                <w:b w:val="0"/>
                <w:i w:val="0"/>
                <w:color w:val="000000"/>
                <w:sz w:val="16"/>
                <w:u w:val="none"/>
              </w:rPr>
              <w:tab/>
              <w:t>(26,154)</w:t>
              <w:tab/>
            </w:r>
          </w:p>
        </w:tc>
        <w:tc>
          <w:tcPr>
            <w:tcW w:w="1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1239"/>
                <w:tab w:val="left" w:pos="1432"/>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871"/>
                <w:tab w:val="left" w:pos="1412"/>
              </w:tabs>
              <w:spacing w:before="53" w:after="30" w:line="240" w:lineRule="auto"/>
              <w:jc w:val="right"/>
            </w:pPr>
            <w:r>
              <w:rPr>
                <w:rFonts w:ascii="Calibri" w:eastAsia="Calibri" w:hAnsi="Calibri" w:cs="Calibri"/>
                <w:b w:val="0"/>
                <w:i w:val="0"/>
                <w:color w:val="000000"/>
                <w:sz w:val="16"/>
                <w:u w:val="none"/>
              </w:rPr>
              <w:tab/>
              <w:t>(26,154)</w:t>
              <w:tab/>
            </w:r>
          </w:p>
        </w:tc>
      </w:tr>
      <w:tr>
        <w:tblPrEx>
          <w:tblW w:w="9360" w:type="dxa"/>
          <w:jc w:val="left"/>
          <w:tblInd w:w="0" w:type="dxa"/>
          <w:tblLayout w:type="fixed"/>
          <w:tblCellMar>
            <w:left w:w="108" w:type="dxa"/>
            <w:right w:w="108" w:type="dxa"/>
          </w:tblCellMar>
        </w:tblPrEx>
        <w:trPr>
          <w:cantSplit/>
          <w:trHeight w:hRule="exact" w:val="255"/>
          <w:jc w:val="left"/>
        </w:trPr>
        <w:tc>
          <w:tcPr>
            <w:tcW w:w="46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Impairments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239"/>
                <w:tab w:val="left" w:pos="1432"/>
              </w:tabs>
              <w:spacing w:before="53" w:after="30" w:line="240" w:lineRule="auto"/>
              <w:jc w:val="right"/>
            </w:pPr>
            <w:r>
              <w:rPr>
                <w:rFonts w:ascii="Calibri" w:eastAsia="Calibri" w:hAnsi="Calibri" w:cs="Calibri"/>
                <w:b w:val="0"/>
                <w:i w:val="0"/>
                <w:color w:val="000000"/>
                <w:sz w:val="16"/>
                <w:u w:val="none"/>
              </w:rPr>
              <w:tab/>
              <w:t>—</w:t>
              <w:tab/>
            </w:r>
          </w:p>
        </w:tc>
        <w:tc>
          <w:tcPr>
            <w:tcW w:w="1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790"/>
                <w:tab w:val="left" w:pos="1412"/>
              </w:tabs>
              <w:spacing w:before="53" w:after="30" w:line="240" w:lineRule="auto"/>
              <w:jc w:val="right"/>
            </w:pPr>
            <w:r>
              <w:rPr>
                <w:rFonts w:ascii="Calibri" w:eastAsia="Calibri" w:hAnsi="Calibri" w:cs="Calibri"/>
                <w:b w:val="0"/>
                <w:i w:val="0"/>
                <w:color w:val="000000"/>
                <w:sz w:val="16"/>
                <w:u w:val="none"/>
              </w:rPr>
              <w:tab/>
              <w:t>(106,000)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790"/>
                <w:tab w:val="left" w:pos="1412"/>
              </w:tabs>
              <w:spacing w:before="53" w:after="30" w:line="240" w:lineRule="auto"/>
              <w:jc w:val="right"/>
            </w:pPr>
            <w:r>
              <w:rPr>
                <w:rFonts w:ascii="Calibri" w:eastAsia="Calibri" w:hAnsi="Calibri" w:cs="Calibri"/>
                <w:b w:val="0"/>
                <w:i w:val="0"/>
                <w:color w:val="000000"/>
                <w:sz w:val="16"/>
                <w:u w:val="none"/>
              </w:rPr>
              <w:tab/>
              <w:t>(106,000)</w:t>
              <w:tab/>
            </w:r>
          </w:p>
        </w:tc>
      </w:tr>
      <w:tr>
        <w:tblPrEx>
          <w:tblW w:w="9360" w:type="dxa"/>
          <w:jc w:val="left"/>
          <w:tblInd w:w="0" w:type="dxa"/>
          <w:tblLayout w:type="fixed"/>
          <w:tblCellMar>
            <w:left w:w="108" w:type="dxa"/>
            <w:right w:w="108" w:type="dxa"/>
          </w:tblCellMar>
        </w:tblPrEx>
        <w:trPr>
          <w:cantSplit/>
          <w:trHeight w:hRule="exact" w:val="255"/>
          <w:jc w:val="left"/>
        </w:trPr>
        <w:tc>
          <w:tcPr>
            <w:tcW w:w="460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Balances as of April 30, 2020</w:t>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5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858"/>
                <w:tab w:val="left" w:pos="1432"/>
              </w:tabs>
              <w:spacing w:before="33" w:after="30" w:line="240" w:lineRule="auto"/>
              <w:jc w:val="right"/>
            </w:pPr>
            <w:r>
              <w:rPr>
                <w:rFonts w:ascii="Calibri" w:eastAsia="Calibri" w:hAnsi="Calibri" w:cs="Calibri"/>
                <w:b w:val="0"/>
                <w:i w:val="0"/>
                <w:color w:val="000000"/>
                <w:sz w:val="16"/>
                <w:u w:val="none"/>
              </w:rPr>
              <w:tab/>
              <w:t>850,435</w:t>
              <w:tab/>
            </w:r>
          </w:p>
        </w:tc>
        <w:tc>
          <w:tcPr>
            <w:tcW w:w="10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5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790"/>
                <w:tab w:val="left" w:pos="1412"/>
              </w:tabs>
              <w:spacing w:before="33" w:after="30" w:line="240" w:lineRule="auto"/>
              <w:jc w:val="right"/>
            </w:pPr>
            <w:r>
              <w:rPr>
                <w:rFonts w:ascii="Calibri" w:eastAsia="Calibri" w:hAnsi="Calibri" w:cs="Calibri"/>
                <w:b w:val="0"/>
                <w:i w:val="0"/>
                <w:color w:val="000000"/>
                <w:sz w:val="16"/>
                <w:u w:val="none"/>
              </w:rPr>
              <w:tab/>
              <w:t>(138,297)</w:t>
              <w:tab/>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5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858"/>
                <w:tab w:val="left" w:pos="1432"/>
              </w:tabs>
              <w:spacing w:before="33" w:after="30" w:line="240" w:lineRule="auto"/>
              <w:jc w:val="right"/>
            </w:pPr>
            <w:r>
              <w:rPr>
                <w:rFonts w:ascii="Calibri" w:eastAsia="Calibri" w:hAnsi="Calibri" w:cs="Calibri"/>
                <w:b w:val="0"/>
                <w:i w:val="0"/>
                <w:color w:val="000000"/>
                <w:sz w:val="16"/>
                <w:u w:val="none"/>
              </w:rPr>
              <w:tab/>
              <w:t>712,138</w:t>
              <w:tab/>
            </w:r>
          </w:p>
        </w:tc>
      </w:tr>
      <w:tr>
        <w:tblPrEx>
          <w:tblW w:w="9360" w:type="dxa"/>
          <w:jc w:val="left"/>
          <w:tblInd w:w="0" w:type="dxa"/>
          <w:tblLayout w:type="fixed"/>
          <w:tblCellMar>
            <w:left w:w="108" w:type="dxa"/>
            <w:right w:w="108" w:type="dxa"/>
          </w:tblCellMar>
        </w:tblPrEx>
        <w:trPr>
          <w:cantSplit/>
          <w:trHeight w:hRule="exact" w:val="255"/>
          <w:jc w:val="left"/>
        </w:trPr>
        <w:tc>
          <w:tcPr>
            <w:tcW w:w="46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Acquisitions</w:t>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1020"/>
                <w:tab w:val="left" w:pos="1432"/>
              </w:tabs>
              <w:spacing w:before="53" w:after="30" w:line="240" w:lineRule="auto"/>
              <w:jc w:val="right"/>
            </w:pPr>
            <w:r>
              <w:rPr>
                <w:rFonts w:ascii="Calibri" w:eastAsia="Calibri" w:hAnsi="Calibri" w:cs="Calibri"/>
                <w:b w:val="0"/>
                <w:i w:val="0"/>
                <w:color w:val="000000"/>
                <w:sz w:val="16"/>
                <w:u w:val="none"/>
              </w:rPr>
              <w:tab/>
              <w:t>6,948</w:t>
              <w:tab/>
            </w:r>
          </w:p>
        </w:tc>
        <w:tc>
          <w:tcPr>
            <w:tcW w:w="1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1239"/>
                <w:tab w:val="left" w:pos="1432"/>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1020"/>
                <w:tab w:val="left" w:pos="1432"/>
              </w:tabs>
              <w:spacing w:before="53" w:after="30" w:line="240" w:lineRule="auto"/>
              <w:jc w:val="right"/>
            </w:pPr>
            <w:r>
              <w:rPr>
                <w:rFonts w:ascii="Calibri" w:eastAsia="Calibri" w:hAnsi="Calibri" w:cs="Calibri"/>
                <w:b w:val="0"/>
                <w:i w:val="0"/>
                <w:color w:val="000000"/>
                <w:sz w:val="16"/>
                <w:u w:val="none"/>
              </w:rPr>
              <w:tab/>
              <w:t>6,948</w:t>
              <w:tab/>
            </w:r>
          </w:p>
        </w:tc>
      </w:tr>
      <w:tr>
        <w:tblPrEx>
          <w:tblW w:w="9360" w:type="dxa"/>
          <w:jc w:val="left"/>
          <w:tblInd w:w="0" w:type="dxa"/>
          <w:tblLayout w:type="fixed"/>
          <w:tblCellMar>
            <w:left w:w="108" w:type="dxa"/>
            <w:right w:w="108" w:type="dxa"/>
          </w:tblCellMar>
        </w:tblPrEx>
        <w:trPr>
          <w:cantSplit/>
          <w:trHeight w:hRule="exact" w:val="255"/>
          <w:jc w:val="left"/>
        </w:trPr>
        <w:tc>
          <w:tcPr>
            <w:tcW w:w="46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Disposals and foreign currency changes, net</w:t>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939"/>
                <w:tab w:val="left" w:pos="1432"/>
              </w:tabs>
              <w:spacing w:before="53" w:after="30" w:line="240" w:lineRule="auto"/>
              <w:jc w:val="right"/>
            </w:pPr>
            <w:r>
              <w:rPr>
                <w:rFonts w:ascii="Calibri" w:eastAsia="Calibri" w:hAnsi="Calibri" w:cs="Calibri"/>
                <w:b w:val="0"/>
                <w:i w:val="0"/>
                <w:color w:val="000000"/>
                <w:sz w:val="16"/>
                <w:u w:val="none"/>
              </w:rPr>
              <w:tab/>
              <w:t>38,573</w:t>
              <w:tab/>
            </w:r>
          </w:p>
        </w:tc>
        <w:tc>
          <w:tcPr>
            <w:tcW w:w="1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1239"/>
                <w:tab w:val="left" w:pos="1432"/>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939"/>
                <w:tab w:val="left" w:pos="1432"/>
              </w:tabs>
              <w:spacing w:before="53" w:after="30" w:line="240" w:lineRule="auto"/>
              <w:jc w:val="right"/>
            </w:pPr>
            <w:r>
              <w:rPr>
                <w:rFonts w:ascii="Calibri" w:eastAsia="Calibri" w:hAnsi="Calibri" w:cs="Calibri"/>
                <w:b w:val="0"/>
                <w:i w:val="0"/>
                <w:color w:val="000000"/>
                <w:sz w:val="16"/>
                <w:u w:val="none"/>
              </w:rPr>
              <w:tab/>
              <w:t>38,573</w:t>
              <w:tab/>
            </w:r>
          </w:p>
        </w:tc>
      </w:tr>
      <w:tr>
        <w:tblPrEx>
          <w:tblW w:w="9360" w:type="dxa"/>
          <w:jc w:val="left"/>
          <w:tblInd w:w="0" w:type="dxa"/>
          <w:tblLayout w:type="fixed"/>
          <w:tblCellMar>
            <w:left w:w="108" w:type="dxa"/>
            <w:right w:w="108" w:type="dxa"/>
          </w:tblCellMar>
        </w:tblPrEx>
        <w:trPr>
          <w:cantSplit/>
          <w:trHeight w:hRule="exact" w:val="255"/>
          <w:jc w:val="left"/>
        </w:trPr>
        <w:tc>
          <w:tcPr>
            <w:tcW w:w="46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Impairments</w:t>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5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239"/>
                <w:tab w:val="left" w:pos="1432"/>
              </w:tabs>
              <w:spacing w:before="53" w:after="30" w:line="240" w:lineRule="auto"/>
              <w:jc w:val="right"/>
            </w:pPr>
            <w:r>
              <w:rPr>
                <w:rFonts w:ascii="Calibri" w:eastAsia="Calibri" w:hAnsi="Calibri" w:cs="Calibri"/>
                <w:b w:val="0"/>
                <w:i w:val="0"/>
                <w:color w:val="000000"/>
                <w:sz w:val="16"/>
                <w:u w:val="none"/>
              </w:rPr>
              <w:tab/>
              <w:t>—</w:t>
              <w:tab/>
            </w:r>
          </w:p>
        </w:tc>
        <w:tc>
          <w:tcPr>
            <w:tcW w:w="1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5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239"/>
                <w:tab w:val="left" w:pos="1432"/>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5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239"/>
                <w:tab w:val="left" w:pos="1432"/>
              </w:tabs>
              <w:spacing w:before="53" w:after="30" w:line="240" w:lineRule="auto"/>
              <w:jc w:val="right"/>
            </w:pPr>
            <w:r>
              <w:rPr>
                <w:rFonts w:ascii="Calibri" w:eastAsia="Calibri" w:hAnsi="Calibri" w:cs="Calibri"/>
                <w:b w:val="0"/>
                <w:i w:val="0"/>
                <w:color w:val="000000"/>
                <w:sz w:val="16"/>
                <w:u w:val="none"/>
              </w:rPr>
              <w:tab/>
              <w:t>—</w:t>
              <w:tab/>
            </w:r>
          </w:p>
        </w:tc>
      </w:tr>
      <w:tr>
        <w:tblPrEx>
          <w:tblW w:w="9360" w:type="dxa"/>
          <w:jc w:val="left"/>
          <w:tblInd w:w="0" w:type="dxa"/>
          <w:tblLayout w:type="fixed"/>
          <w:tblCellMar>
            <w:left w:w="108" w:type="dxa"/>
            <w:right w:w="108" w:type="dxa"/>
          </w:tblCellMar>
        </w:tblPrEx>
        <w:trPr>
          <w:cantSplit/>
          <w:trHeight w:hRule="exact" w:val="255"/>
          <w:jc w:val="left"/>
        </w:trPr>
        <w:tc>
          <w:tcPr>
            <w:tcW w:w="460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Balances as of April 30, 2021</w:t>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5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858"/>
                <w:tab w:val="left" w:pos="1432"/>
              </w:tabs>
              <w:spacing w:before="33" w:after="30" w:line="240" w:lineRule="auto"/>
              <w:jc w:val="right"/>
            </w:pPr>
            <w:r>
              <w:rPr>
                <w:rFonts w:ascii="Calibri" w:eastAsia="Calibri" w:hAnsi="Calibri" w:cs="Calibri"/>
                <w:b w:val="0"/>
                <w:i w:val="0"/>
                <w:color w:val="000000"/>
                <w:sz w:val="16"/>
                <w:u w:val="none"/>
              </w:rPr>
              <w:tab/>
              <w:t>895,956</w:t>
              <w:tab/>
            </w:r>
          </w:p>
        </w:tc>
        <w:tc>
          <w:tcPr>
            <w:tcW w:w="10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5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790"/>
                <w:tab w:val="left" w:pos="1412"/>
              </w:tabs>
              <w:spacing w:before="33" w:after="30" w:line="240" w:lineRule="auto"/>
              <w:jc w:val="right"/>
            </w:pPr>
            <w:r>
              <w:rPr>
                <w:rFonts w:ascii="Calibri" w:eastAsia="Calibri" w:hAnsi="Calibri" w:cs="Calibri"/>
                <w:b w:val="0"/>
                <w:i w:val="0"/>
                <w:color w:val="000000"/>
                <w:sz w:val="16"/>
                <w:u w:val="none"/>
              </w:rPr>
              <w:tab/>
              <w:t>(138,297)</w:t>
              <w:tab/>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5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858"/>
                <w:tab w:val="left" w:pos="1432"/>
              </w:tabs>
              <w:spacing w:before="33" w:after="30" w:line="240" w:lineRule="auto"/>
              <w:jc w:val="right"/>
            </w:pPr>
            <w:r>
              <w:rPr>
                <w:rFonts w:ascii="Calibri" w:eastAsia="Calibri" w:hAnsi="Calibri" w:cs="Calibri"/>
                <w:b w:val="0"/>
                <w:i w:val="0"/>
                <w:color w:val="000000"/>
                <w:sz w:val="16"/>
                <w:u w:val="none"/>
              </w:rPr>
              <w:tab/>
              <w:t>757,659</w:t>
              <w:tab/>
            </w:r>
          </w:p>
        </w:tc>
      </w:tr>
      <w:tr>
        <w:tblPrEx>
          <w:tblW w:w="9360" w:type="dxa"/>
          <w:jc w:val="left"/>
          <w:tblInd w:w="0" w:type="dxa"/>
          <w:tblLayout w:type="fixed"/>
          <w:tblCellMar>
            <w:left w:w="108" w:type="dxa"/>
            <w:right w:w="108" w:type="dxa"/>
          </w:tblCellMar>
        </w:tblPrEx>
        <w:trPr>
          <w:cantSplit/>
          <w:trHeight w:hRule="exact" w:val="255"/>
          <w:jc w:val="left"/>
        </w:trPr>
        <w:tc>
          <w:tcPr>
            <w:tcW w:w="46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Acquisitions</w:t>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1141"/>
                <w:tab w:val="left" w:pos="1432"/>
              </w:tabs>
              <w:spacing w:before="53" w:after="30" w:line="240" w:lineRule="auto"/>
              <w:jc w:val="right"/>
            </w:pPr>
            <w:r>
              <w:rPr>
                <w:rFonts w:ascii="Calibri" w:eastAsia="Calibri" w:hAnsi="Calibri" w:cs="Calibri"/>
                <w:b w:val="0"/>
                <w:i w:val="0"/>
                <w:color w:val="000000"/>
                <w:sz w:val="16"/>
                <w:u w:val="none"/>
              </w:rPr>
              <w:tab/>
              <w:t>166</w:t>
              <w:tab/>
            </w:r>
          </w:p>
        </w:tc>
        <w:tc>
          <w:tcPr>
            <w:tcW w:w="1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1239"/>
                <w:tab w:val="left" w:pos="1432"/>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1141"/>
                <w:tab w:val="left" w:pos="1432"/>
              </w:tabs>
              <w:spacing w:before="53" w:after="30" w:line="240" w:lineRule="auto"/>
              <w:jc w:val="right"/>
            </w:pPr>
            <w:r>
              <w:rPr>
                <w:rFonts w:ascii="Calibri" w:eastAsia="Calibri" w:hAnsi="Calibri" w:cs="Calibri"/>
                <w:b w:val="0"/>
                <w:i w:val="0"/>
                <w:color w:val="000000"/>
                <w:sz w:val="16"/>
                <w:u w:val="none"/>
              </w:rPr>
              <w:tab/>
              <w:t>166</w:t>
              <w:tab/>
            </w:r>
          </w:p>
        </w:tc>
      </w:tr>
      <w:tr>
        <w:tblPrEx>
          <w:tblW w:w="9360" w:type="dxa"/>
          <w:jc w:val="left"/>
          <w:tblInd w:w="0" w:type="dxa"/>
          <w:tblLayout w:type="fixed"/>
          <w:tblCellMar>
            <w:left w:w="108" w:type="dxa"/>
            <w:right w:w="108" w:type="dxa"/>
          </w:tblCellMar>
        </w:tblPrEx>
        <w:trPr>
          <w:cantSplit/>
          <w:trHeight w:hRule="exact" w:val="255"/>
          <w:jc w:val="left"/>
        </w:trPr>
        <w:tc>
          <w:tcPr>
            <w:tcW w:w="46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Disposals and foreign currency changes, net</w:t>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952"/>
                <w:tab w:val="left" w:pos="1412"/>
              </w:tabs>
              <w:spacing w:before="53" w:after="30" w:line="240" w:lineRule="auto"/>
              <w:jc w:val="right"/>
            </w:pPr>
            <w:r>
              <w:rPr>
                <w:rFonts w:ascii="Calibri" w:eastAsia="Calibri" w:hAnsi="Calibri" w:cs="Calibri"/>
                <w:b w:val="0"/>
                <w:i w:val="0"/>
                <w:color w:val="000000"/>
                <w:sz w:val="16"/>
                <w:u w:val="none"/>
              </w:rPr>
              <w:tab/>
              <w:t>(3,304)</w:t>
              <w:tab/>
            </w:r>
          </w:p>
        </w:tc>
        <w:tc>
          <w:tcPr>
            <w:tcW w:w="1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1239"/>
                <w:tab w:val="left" w:pos="1432"/>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952"/>
                <w:tab w:val="left" w:pos="1412"/>
              </w:tabs>
              <w:spacing w:before="53" w:after="30" w:line="240" w:lineRule="auto"/>
              <w:jc w:val="right"/>
            </w:pPr>
            <w:r>
              <w:rPr>
                <w:rFonts w:ascii="Calibri" w:eastAsia="Calibri" w:hAnsi="Calibri" w:cs="Calibri"/>
                <w:b w:val="0"/>
                <w:i w:val="0"/>
                <w:color w:val="000000"/>
                <w:sz w:val="16"/>
                <w:u w:val="none"/>
              </w:rPr>
              <w:tab/>
              <w:t>(3,304)</w:t>
              <w:tab/>
            </w:r>
          </w:p>
        </w:tc>
      </w:tr>
      <w:tr>
        <w:tblPrEx>
          <w:tblW w:w="9360" w:type="dxa"/>
          <w:jc w:val="left"/>
          <w:tblInd w:w="0" w:type="dxa"/>
          <w:tblLayout w:type="fixed"/>
          <w:tblCellMar>
            <w:left w:w="108" w:type="dxa"/>
            <w:right w:w="108" w:type="dxa"/>
          </w:tblCellMar>
        </w:tblPrEx>
        <w:trPr>
          <w:cantSplit/>
          <w:trHeight w:hRule="exact" w:val="255"/>
          <w:jc w:val="left"/>
        </w:trPr>
        <w:tc>
          <w:tcPr>
            <w:tcW w:w="46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Impairments</w:t>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5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239"/>
                <w:tab w:val="left" w:pos="1432"/>
              </w:tabs>
              <w:spacing w:before="53" w:after="30" w:line="240" w:lineRule="auto"/>
              <w:jc w:val="right"/>
            </w:pPr>
            <w:r>
              <w:rPr>
                <w:rFonts w:ascii="Calibri" w:eastAsia="Calibri" w:hAnsi="Calibri" w:cs="Calibri"/>
                <w:b w:val="0"/>
                <w:i w:val="0"/>
                <w:color w:val="000000"/>
                <w:sz w:val="16"/>
                <w:u w:val="none"/>
              </w:rPr>
              <w:tab/>
              <w:t>—</w:t>
              <w:tab/>
            </w:r>
          </w:p>
        </w:tc>
        <w:tc>
          <w:tcPr>
            <w:tcW w:w="1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5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239"/>
                <w:tab w:val="left" w:pos="1432"/>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5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239"/>
                <w:tab w:val="left" w:pos="1432"/>
              </w:tabs>
              <w:spacing w:before="53" w:after="30" w:line="240" w:lineRule="auto"/>
              <w:jc w:val="right"/>
            </w:pPr>
            <w:r>
              <w:rPr>
                <w:rFonts w:ascii="Calibri" w:eastAsia="Calibri" w:hAnsi="Calibri" w:cs="Calibri"/>
                <w:b w:val="0"/>
                <w:i w:val="0"/>
                <w:color w:val="000000"/>
                <w:sz w:val="16"/>
                <w:u w:val="none"/>
              </w:rPr>
              <w:tab/>
              <w:t>—</w:t>
              <w:tab/>
            </w:r>
          </w:p>
        </w:tc>
      </w:tr>
      <w:tr>
        <w:tblPrEx>
          <w:tblW w:w="9360" w:type="dxa"/>
          <w:jc w:val="left"/>
          <w:tblInd w:w="0" w:type="dxa"/>
          <w:tblLayout w:type="fixed"/>
          <w:tblCellMar>
            <w:left w:w="108" w:type="dxa"/>
            <w:right w:w="108" w:type="dxa"/>
          </w:tblCellMar>
        </w:tblPrEx>
        <w:trPr>
          <w:cantSplit/>
          <w:trHeight w:hRule="exact" w:val="255"/>
          <w:jc w:val="left"/>
        </w:trPr>
        <w:tc>
          <w:tcPr>
            <w:tcW w:w="460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Balances as of June 30, 2021</w:t>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5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858"/>
                <w:tab w:val="left" w:pos="1432"/>
              </w:tabs>
              <w:spacing w:before="33" w:after="30" w:line="240" w:lineRule="auto"/>
              <w:jc w:val="right"/>
            </w:pPr>
            <w:r>
              <w:rPr>
                <w:rFonts w:ascii="Calibri" w:eastAsia="Calibri" w:hAnsi="Calibri" w:cs="Calibri"/>
                <w:b w:val="0"/>
                <w:i w:val="0"/>
                <w:color w:val="000000"/>
                <w:sz w:val="16"/>
                <w:u w:val="none"/>
              </w:rPr>
              <w:tab/>
              <w:t>892,818</w:t>
              <w:tab/>
            </w:r>
          </w:p>
        </w:tc>
        <w:tc>
          <w:tcPr>
            <w:tcW w:w="10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5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790"/>
                <w:tab w:val="left" w:pos="1412"/>
              </w:tabs>
              <w:spacing w:before="33" w:after="30" w:line="240" w:lineRule="auto"/>
              <w:jc w:val="right"/>
            </w:pPr>
            <w:r>
              <w:rPr>
                <w:rFonts w:ascii="Calibri" w:eastAsia="Calibri" w:hAnsi="Calibri" w:cs="Calibri"/>
                <w:b w:val="0"/>
                <w:i w:val="0"/>
                <w:color w:val="000000"/>
                <w:sz w:val="16"/>
                <w:u w:val="none"/>
              </w:rPr>
              <w:tab/>
              <w:t>(138,297)</w:t>
              <w:tab/>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50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858"/>
                <w:tab w:val="left" w:pos="1432"/>
              </w:tabs>
              <w:spacing w:before="33" w:after="30" w:line="240" w:lineRule="auto"/>
              <w:jc w:val="right"/>
            </w:pPr>
            <w:r>
              <w:rPr>
                <w:rFonts w:ascii="Calibri" w:eastAsia="Calibri" w:hAnsi="Calibri" w:cs="Calibri"/>
                <w:b w:val="0"/>
                <w:i w:val="0"/>
                <w:color w:val="000000"/>
                <w:sz w:val="16"/>
                <w:u w:val="none"/>
              </w:rPr>
              <w:tab/>
              <w:t>754,521</w:t>
              <w:tab/>
            </w:r>
          </w:p>
        </w:tc>
      </w:tr>
      <w:tr>
        <w:tblPrEx>
          <w:tblW w:w="9360" w:type="dxa"/>
          <w:jc w:val="left"/>
          <w:tblInd w:w="0" w:type="dxa"/>
          <w:tblLayout w:type="fixed"/>
          <w:tblCellMar>
            <w:left w:w="108" w:type="dxa"/>
            <w:right w:w="108" w:type="dxa"/>
          </w:tblCellMar>
        </w:tblPrEx>
        <w:trPr>
          <w:cantSplit/>
          <w:trHeight w:hRule="exact" w:val="255"/>
          <w:jc w:val="left"/>
        </w:trPr>
        <w:tc>
          <w:tcPr>
            <w:tcW w:w="46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Acquisitions</w:t>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938"/>
                <w:tab w:val="left" w:pos="1432"/>
              </w:tabs>
              <w:spacing w:before="53" w:after="30" w:line="240" w:lineRule="auto"/>
              <w:jc w:val="right"/>
            </w:pPr>
            <w:r>
              <w:rPr>
                <w:rFonts w:ascii="Calibri" w:eastAsia="Calibri" w:hAnsi="Calibri" w:cs="Calibri"/>
                <w:b/>
                <w:i w:val="0"/>
                <w:color w:val="000000"/>
                <w:sz w:val="16"/>
                <w:u w:val="none"/>
              </w:rPr>
              <w:tab/>
              <w:t>18,696</w:t>
              <w:tab/>
            </w:r>
          </w:p>
        </w:tc>
        <w:tc>
          <w:tcPr>
            <w:tcW w:w="1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1239"/>
                <w:tab w:val="left" w:pos="1432"/>
              </w:tabs>
              <w:spacing w:before="5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938"/>
                <w:tab w:val="left" w:pos="1432"/>
              </w:tabs>
              <w:spacing w:before="53" w:after="30" w:line="240" w:lineRule="auto"/>
              <w:jc w:val="right"/>
            </w:pPr>
            <w:r>
              <w:rPr>
                <w:rFonts w:ascii="Calibri" w:eastAsia="Calibri" w:hAnsi="Calibri" w:cs="Calibri"/>
                <w:b/>
                <w:i w:val="0"/>
                <w:color w:val="000000"/>
                <w:sz w:val="16"/>
                <w:u w:val="none"/>
              </w:rPr>
              <w:tab/>
              <w:t>18,696</w:t>
              <w:tab/>
            </w:r>
          </w:p>
        </w:tc>
      </w:tr>
      <w:tr>
        <w:tblPrEx>
          <w:tblW w:w="9360" w:type="dxa"/>
          <w:jc w:val="left"/>
          <w:tblInd w:w="0" w:type="dxa"/>
          <w:tblLayout w:type="fixed"/>
          <w:tblCellMar>
            <w:left w:w="108" w:type="dxa"/>
            <w:right w:w="108" w:type="dxa"/>
          </w:tblCellMar>
        </w:tblPrEx>
        <w:trPr>
          <w:cantSplit/>
          <w:trHeight w:hRule="exact" w:val="255"/>
          <w:jc w:val="left"/>
        </w:trPr>
        <w:tc>
          <w:tcPr>
            <w:tcW w:w="46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Disposals and foreign currency changes, net</w:t>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868"/>
              </w:tabs>
              <w:spacing w:before="53" w:after="30" w:line="240" w:lineRule="auto"/>
              <w:jc w:val="right"/>
            </w:pPr>
            <w:r>
              <w:rPr>
                <w:rFonts w:ascii="Calibri" w:eastAsia="Calibri" w:hAnsi="Calibri" w:cs="Calibri"/>
                <w:b/>
                <w:i w:val="0"/>
                <w:color w:val="000000"/>
                <w:sz w:val="16"/>
                <w:u w:val="none"/>
              </w:rPr>
              <w:tab/>
              <w:t>(12,816)</w:t>
            </w:r>
          </w:p>
        </w:tc>
        <w:tc>
          <w:tcPr>
            <w:tcW w:w="1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1239"/>
                <w:tab w:val="left" w:pos="1432"/>
              </w:tabs>
              <w:spacing w:before="5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500" w:type="dxa"/>
            <w:tcBorders>
              <w:top w:val="nil"/>
              <w:left w:val="nil"/>
              <w:bottom w:val="nil"/>
              <w:right w:val="nil"/>
            </w:tcBorders>
            <w:tcMar>
              <w:top w:w="0" w:type="dxa"/>
              <w:left w:w="0" w:type="dxa"/>
              <w:bottom w:w="0" w:type="dxa"/>
              <w:right w:w="15" w:type="dxa"/>
            </w:tcMar>
            <w:vAlign w:val="bottom"/>
          </w:tcPr>
          <w:p>
            <w:pPr>
              <w:keepNext/>
              <w:pageBreakBefore w:val="0"/>
              <w:tabs>
                <w:tab w:val="left" w:pos="868"/>
              </w:tabs>
              <w:spacing w:before="53" w:after="30" w:line="240" w:lineRule="auto"/>
              <w:jc w:val="right"/>
            </w:pPr>
            <w:r>
              <w:rPr>
                <w:rFonts w:ascii="Calibri" w:eastAsia="Calibri" w:hAnsi="Calibri" w:cs="Calibri"/>
                <w:b/>
                <w:i w:val="0"/>
                <w:color w:val="000000"/>
                <w:sz w:val="16"/>
                <w:u w:val="none"/>
              </w:rPr>
              <w:tab/>
              <w:t>(12,816)</w:t>
            </w:r>
          </w:p>
        </w:tc>
      </w:tr>
      <w:tr>
        <w:tblPrEx>
          <w:tblW w:w="9360" w:type="dxa"/>
          <w:jc w:val="left"/>
          <w:tblInd w:w="0" w:type="dxa"/>
          <w:tblLayout w:type="fixed"/>
          <w:tblCellMar>
            <w:left w:w="108" w:type="dxa"/>
            <w:right w:w="108" w:type="dxa"/>
          </w:tblCellMar>
        </w:tblPrEx>
        <w:trPr>
          <w:cantSplit/>
          <w:trHeight w:hRule="exact" w:val="255"/>
          <w:jc w:val="left"/>
        </w:trPr>
        <w:tc>
          <w:tcPr>
            <w:tcW w:w="46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Impairments</w:t>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5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239"/>
                <w:tab w:val="left" w:pos="1432"/>
              </w:tabs>
              <w:spacing w:before="53" w:after="30" w:line="240" w:lineRule="auto"/>
              <w:jc w:val="right"/>
            </w:pPr>
            <w:r>
              <w:rPr>
                <w:rFonts w:ascii="Calibri" w:eastAsia="Calibri" w:hAnsi="Calibri" w:cs="Calibri"/>
                <w:b/>
                <w:i w:val="0"/>
                <w:color w:val="000000"/>
                <w:sz w:val="16"/>
                <w:u w:val="none"/>
              </w:rPr>
              <w:tab/>
              <w:t>—</w:t>
              <w:tab/>
            </w:r>
          </w:p>
        </w:tc>
        <w:tc>
          <w:tcPr>
            <w:tcW w:w="1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5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239"/>
                <w:tab w:val="left" w:pos="1432"/>
              </w:tabs>
              <w:spacing w:before="5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5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239"/>
                <w:tab w:val="left" w:pos="1432"/>
              </w:tabs>
              <w:spacing w:before="53" w:after="30" w:line="240" w:lineRule="auto"/>
              <w:jc w:val="right"/>
            </w:pPr>
            <w:r>
              <w:rPr>
                <w:rFonts w:ascii="Calibri" w:eastAsia="Calibri" w:hAnsi="Calibri" w:cs="Calibri"/>
                <w:b/>
                <w:i w:val="0"/>
                <w:color w:val="000000"/>
                <w:sz w:val="16"/>
                <w:u w:val="none"/>
              </w:rPr>
              <w:tab/>
              <w:t>—</w:t>
              <w:tab/>
            </w:r>
          </w:p>
        </w:tc>
      </w:tr>
      <w:tr>
        <w:tblPrEx>
          <w:tblW w:w="9360" w:type="dxa"/>
          <w:jc w:val="left"/>
          <w:tblInd w:w="0" w:type="dxa"/>
          <w:tblLayout w:type="fixed"/>
          <w:tblCellMar>
            <w:left w:w="108" w:type="dxa"/>
            <w:right w:w="108" w:type="dxa"/>
          </w:tblCellMar>
        </w:tblPrEx>
        <w:trPr>
          <w:cantSplit/>
          <w:trHeight w:hRule="exact" w:val="255"/>
          <w:jc w:val="left"/>
        </w:trPr>
        <w:tc>
          <w:tcPr>
            <w:tcW w:w="460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Balances as of June 30, 2022</w:t>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5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857"/>
                <w:tab w:val="left" w:pos="1432"/>
              </w:tabs>
              <w:spacing w:before="33" w:after="30" w:line="240" w:lineRule="auto"/>
              <w:jc w:val="right"/>
            </w:pPr>
            <w:r>
              <w:rPr>
                <w:rFonts w:ascii="Calibri" w:eastAsia="Calibri" w:hAnsi="Calibri" w:cs="Calibri"/>
                <w:b/>
                <w:i w:val="0"/>
                <w:color w:val="000000"/>
                <w:sz w:val="16"/>
                <w:u w:val="none"/>
              </w:rPr>
              <w:t>$</w:t>
              <w:tab/>
              <w:t>898,698</w:t>
              <w:tab/>
            </w:r>
          </w:p>
        </w:tc>
        <w:tc>
          <w:tcPr>
            <w:tcW w:w="10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5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787"/>
              </w:tabs>
              <w:spacing w:before="33" w:after="30" w:line="240" w:lineRule="auto"/>
              <w:jc w:val="right"/>
            </w:pPr>
            <w:r>
              <w:rPr>
                <w:rFonts w:ascii="Calibri" w:eastAsia="Calibri" w:hAnsi="Calibri" w:cs="Calibri"/>
                <w:b/>
                <w:i w:val="0"/>
                <w:color w:val="000000"/>
                <w:sz w:val="16"/>
                <w:u w:val="none"/>
              </w:rPr>
              <w:t>$</w:t>
              <w:tab/>
              <w:t>(138,297)</w:t>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50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857"/>
                <w:tab w:val="left" w:pos="1432"/>
              </w:tabs>
              <w:spacing w:before="33" w:after="30" w:line="240" w:lineRule="auto"/>
              <w:jc w:val="right"/>
            </w:pPr>
            <w:r>
              <w:rPr>
                <w:rFonts w:ascii="Calibri" w:eastAsia="Calibri" w:hAnsi="Calibri" w:cs="Calibri"/>
                <w:b/>
                <w:i w:val="0"/>
                <w:color w:val="000000"/>
                <w:sz w:val="16"/>
                <w:u w:val="none"/>
              </w:rPr>
              <w:t>$</w:t>
              <w:tab/>
              <w:t>760,401</w:t>
              <w:tab/>
            </w:r>
          </w:p>
        </w:tc>
      </w:tr>
      <w:tr>
        <w:tblPrEx>
          <w:tblW w:w="9360" w:type="dxa"/>
          <w:jc w:val="left"/>
          <w:tblInd w:w="0" w:type="dxa"/>
          <w:tblLayout w:type="fixed"/>
          <w:tblCellMar>
            <w:left w:w="108" w:type="dxa"/>
            <w:right w:w="108" w:type="dxa"/>
          </w:tblCellMar>
        </w:tblPrEx>
        <w:trPr>
          <w:cantSplit/>
          <w:trHeight w:hRule="exact" w:val="75"/>
          <w:jc w:val="left"/>
        </w:trPr>
        <w:tc>
          <w:tcPr>
            <w:tcW w:w="460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500"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0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500"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500"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We test goodwill for impairment annually as of February 1, or more frequently if events occur or circumstances change which would, more likely than not, reduce the fair value of a reporting unit below its carrying value.</w:t>
      </w:r>
      <w:r>
        <w:rPr>
          <w:rFonts w:ascii="Calibri" w:eastAsia="Calibri" w:hAnsi="Calibri" w:cs="Calibri"/>
          <w:b w:val="0"/>
          <w:i w:val="0"/>
          <w:color w:val="000000"/>
          <w:sz w:val="20"/>
          <w:u w:val="none"/>
        </w:rPr>
        <w:t xml:space="preserve"> In fiscal year 2020, we recorded a goodwill </w:t>
      </w:r>
      <w:r>
        <w:rPr>
          <w:rFonts w:ascii="Calibri" w:eastAsia="Calibri" w:hAnsi="Calibri" w:cs="Calibri"/>
          <w:b w:val="0"/>
          <w:i w:val="0"/>
          <w:color w:val="000000"/>
          <w:sz w:val="20"/>
          <w:u w:val="none"/>
        </w:rPr>
        <w:t>impa</w:t>
      </w:r>
      <w:r>
        <w:rPr>
          <w:rFonts w:ascii="Calibri" w:eastAsia="Calibri" w:hAnsi="Calibri" w:cs="Calibri"/>
          <w:b w:val="0"/>
          <w:i w:val="0"/>
          <w:color w:val="000000"/>
          <w:sz w:val="20"/>
          <w:u w:val="none"/>
        </w:rPr>
        <w:t xml:space="preserve">irment loss of </w:t>
      </w:r>
      <w:r>
        <w:rPr>
          <w:rFonts w:ascii="Calibri" w:eastAsia="Calibri" w:hAnsi="Calibri" w:cs="Calibri"/>
          <w:b w:val="0"/>
          <w:i w:val="0"/>
          <w:color w:val="000000"/>
          <w:sz w:val="20"/>
          <w:u w:val="none"/>
        </w:rPr>
        <w:t>$106.0 million</w:t>
      </w:r>
      <w:r>
        <w:rPr>
          <w:rFonts w:ascii="Calibri" w:eastAsia="Calibri" w:hAnsi="Calibri" w:cs="Calibri"/>
          <w:b w:val="0"/>
          <w:i w:val="0"/>
          <w:color w:val="000000"/>
          <w:sz w:val="20"/>
          <w:u w:val="none"/>
        </w:rPr>
        <w:t xml:space="preserve"> rel</w:t>
      </w:r>
      <w:r>
        <w:rPr>
          <w:rFonts w:ascii="Calibri" w:eastAsia="Calibri" w:hAnsi="Calibri" w:cs="Calibri"/>
          <w:b w:val="0"/>
          <w:i w:val="0"/>
          <w:color w:val="000000"/>
          <w:sz w:val="20"/>
          <w:u w:val="none"/>
        </w:rPr>
        <w:t>a</w:t>
      </w:r>
      <w:r>
        <w:rPr>
          <w:rFonts w:ascii="Calibri" w:eastAsia="Calibri" w:hAnsi="Calibri" w:cs="Calibri"/>
          <w:b w:val="0"/>
          <w:i w:val="0"/>
          <w:color w:val="000000"/>
          <w:sz w:val="20"/>
          <w:u w:val="none"/>
        </w:rPr>
        <w:t>t</w:t>
      </w:r>
      <w:r>
        <w:rPr>
          <w:rFonts w:ascii="Calibri" w:eastAsia="Calibri" w:hAnsi="Calibri" w:cs="Calibri"/>
          <w:b w:val="0"/>
          <w:i w:val="0"/>
          <w:color w:val="000000"/>
          <w:sz w:val="20"/>
          <w:u w:val="none"/>
        </w:rPr>
        <w:t>ed t</w:t>
      </w:r>
      <w:r>
        <w:rPr>
          <w:rFonts w:ascii="Calibri" w:eastAsia="Calibri" w:hAnsi="Calibri" w:cs="Calibri"/>
          <w:b w:val="0"/>
          <w:i w:val="0"/>
          <w:color w:val="000000"/>
          <w:sz w:val="20"/>
          <w:u w:val="none"/>
        </w:rPr>
        <w:t>o Wave.</w:t>
      </w:r>
    </w:p>
    <w:p>
      <w:pPr>
        <w:keepNext/>
        <w:keepLines/>
        <w:pageBreakBefore w:val="0"/>
        <w:widowControl w:val="0"/>
        <w:numPr>
          <w:ilvl w:val="0"/>
          <w:numId w:val="0"/>
        </w:numPr>
        <w:spacing w:before="120" w:after="6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C</w:t>
      </w:r>
      <w:r>
        <w:rPr>
          <w:rFonts w:ascii="Calibri" w:eastAsia="Calibri" w:hAnsi="Calibri" w:cs="Calibri"/>
          <w:b w:val="0"/>
          <w:i w:val="0"/>
          <w:color w:val="000000"/>
          <w:sz w:val="20"/>
          <w:u w:val="none"/>
        </w:rPr>
        <w:t>omponents of intangible assets are as follows:</w:t>
      </w:r>
    </w:p>
    <w:tbl>
      <w:tblPr>
        <w:tblW w:w="93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770"/>
        <w:gridCol w:w="75"/>
        <w:gridCol w:w="1455"/>
        <w:gridCol w:w="75"/>
        <w:gridCol w:w="1455"/>
        <w:gridCol w:w="75"/>
        <w:gridCol w:w="1455"/>
      </w:tblGrid>
      <w:tr>
        <w:tblPrEx>
          <w:tblW w:w="93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left"/>
        </w:trPr>
        <w:tc>
          <w:tcPr>
            <w:tcW w:w="9360" w:type="dxa"/>
            <w:gridSpan w:val="7"/>
            <w:tcBorders>
              <w:top w:val="nil"/>
              <w:left w:val="nil"/>
              <w:bottom w:val="single" w:sz="8" w:space="0" w:color="000000"/>
              <w:right w:val="nil"/>
            </w:tcBorders>
            <w:tcMar>
              <w:top w:w="0" w:type="dxa"/>
              <w:left w:w="53" w:type="dxa"/>
              <w:bottom w:w="0" w:type="dxa"/>
              <w:right w:w="53" w:type="dxa"/>
            </w:tcMar>
            <w:vAlign w:val="bottom"/>
          </w:tcPr>
          <w:p>
            <w:pPr>
              <w:keepNext/>
              <w:pageBreakBefore w:val="0"/>
              <w:spacing w:before="53" w:after="30" w:line="240" w:lineRule="auto"/>
              <w:jc w:val="right"/>
            </w:pPr>
            <w:r>
              <w:rPr>
                <w:rFonts w:ascii="Calibri" w:eastAsia="Calibri" w:hAnsi="Calibri" w:cs="Calibri"/>
                <w:b w:val="0"/>
                <w:i w:val="0"/>
                <w:color w:val="000000"/>
                <w:sz w:val="14"/>
                <w:u w:val="none"/>
              </w:rPr>
              <w:t>(in 000s)</w:t>
            </w:r>
          </w:p>
        </w:tc>
      </w:tr>
      <w:tr>
        <w:tblPrEx>
          <w:tblW w:w="9360" w:type="dxa"/>
          <w:jc w:val="left"/>
          <w:tblInd w:w="0" w:type="dxa"/>
          <w:tblLayout w:type="fixed"/>
          <w:tblCellMar>
            <w:left w:w="108" w:type="dxa"/>
            <w:right w:w="108" w:type="dxa"/>
          </w:tblCellMar>
        </w:tblPrEx>
        <w:trPr>
          <w:cantSplit/>
          <w:trHeight w:hRule="exact" w:val="585"/>
          <w:jc w:val="left"/>
        </w:trPr>
        <w:tc>
          <w:tcPr>
            <w:tcW w:w="4770"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line="240" w:lineRule="auto"/>
              <w:jc w:val="right"/>
            </w:pPr>
            <w:r>
              <w:rPr>
                <w:rFonts w:ascii="Calibri" w:eastAsia="Calibri" w:hAnsi="Calibri" w:cs="Calibri"/>
                <w:b w:val="0"/>
                <w:i w:val="0"/>
                <w:color w:val="000000"/>
                <w:sz w:val="16"/>
                <w:u w:val="none"/>
              </w:rPr>
              <w:t>Gross</w:t>
            </w:r>
          </w:p>
          <w:p>
            <w:pPr>
              <w:spacing w:line="240" w:lineRule="auto"/>
              <w:jc w:val="right"/>
            </w:pPr>
            <w:r>
              <w:rPr>
                <w:rFonts w:ascii="Calibri" w:eastAsia="Calibri" w:hAnsi="Calibri" w:cs="Calibri"/>
                <w:b w:val="0"/>
                <w:i w:val="0"/>
                <w:color w:val="000000"/>
                <w:sz w:val="16"/>
                <w:u w:val="none"/>
              </w:rPr>
              <w:t>Carrying</w:t>
            </w:r>
          </w:p>
          <w:p>
            <w:pPr>
              <w:spacing w:after="30" w:line="240" w:lineRule="auto"/>
              <w:jc w:val="right"/>
            </w:pPr>
            <w:r>
              <w:rPr>
                <w:rFonts w:ascii="Calibri" w:eastAsia="Calibri" w:hAnsi="Calibri" w:cs="Calibri"/>
                <w:b w:val="0"/>
                <w:i w:val="0"/>
                <w:color w:val="000000"/>
                <w:sz w:val="16"/>
                <w:u w:val="none"/>
              </w:rPr>
              <w:t>Amount</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line="240" w:lineRule="auto"/>
              <w:jc w:val="right"/>
            </w:pPr>
            <w:r>
              <w:rPr>
                <w:rFonts w:ascii="Calibri" w:eastAsia="Calibri" w:hAnsi="Calibri" w:cs="Calibri"/>
                <w:b w:val="0"/>
                <w:i w:val="0"/>
                <w:color w:val="000000"/>
                <w:sz w:val="16"/>
                <w:u w:val="none"/>
              </w:rPr>
              <w:t>Accumulated</w:t>
            </w:r>
          </w:p>
          <w:p>
            <w:pPr>
              <w:spacing w:after="30" w:line="240" w:lineRule="auto"/>
              <w:jc w:val="right"/>
            </w:pPr>
            <w:r>
              <w:rPr>
                <w:rFonts w:ascii="Calibri" w:eastAsia="Calibri" w:hAnsi="Calibri" w:cs="Calibri"/>
                <w:b w:val="0"/>
                <w:i w:val="0"/>
                <w:color w:val="000000"/>
                <w:sz w:val="16"/>
                <w:u w:val="none"/>
              </w:rPr>
              <w:t>Amortization</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Net</w:t>
            </w:r>
          </w:p>
        </w:tc>
      </w:tr>
      <w:tr>
        <w:tblPrEx>
          <w:tblW w:w="9360" w:type="dxa"/>
          <w:jc w:val="left"/>
          <w:tblInd w:w="0" w:type="dxa"/>
          <w:tblLayout w:type="fixed"/>
          <w:tblCellMar>
            <w:left w:w="108" w:type="dxa"/>
            <w:right w:w="108" w:type="dxa"/>
          </w:tblCellMar>
        </w:tblPrEx>
        <w:trPr>
          <w:cantSplit/>
          <w:trHeight w:hRule="exact" w:val="255"/>
          <w:jc w:val="left"/>
        </w:trPr>
        <w:tc>
          <w:tcPr>
            <w:tcW w:w="4770"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As of June 30, 2022:</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255"/>
          <w:jc w:val="left"/>
        </w:trPr>
        <w:tc>
          <w:tcPr>
            <w:tcW w:w="477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Reacquired franchise rights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812"/>
                <w:tab w:val="left" w:pos="1387"/>
              </w:tabs>
              <w:spacing w:before="53" w:after="30" w:line="240" w:lineRule="auto"/>
              <w:jc w:val="right"/>
            </w:pPr>
            <w:r>
              <w:rPr>
                <w:rFonts w:ascii="Calibri" w:eastAsia="Calibri" w:hAnsi="Calibri" w:cs="Calibri"/>
                <w:b/>
                <w:i w:val="0"/>
                <w:color w:val="000000"/>
                <w:sz w:val="16"/>
                <w:u w:val="none"/>
              </w:rPr>
              <w:t>$</w:t>
              <w:tab/>
              <w:t>379,114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742"/>
              </w:tabs>
              <w:spacing w:before="53" w:after="30" w:line="240" w:lineRule="auto"/>
              <w:jc w:val="right"/>
            </w:pPr>
            <w:r>
              <w:rPr>
                <w:rFonts w:ascii="Calibri" w:eastAsia="Calibri" w:hAnsi="Calibri" w:cs="Calibri"/>
                <w:b/>
                <w:i w:val="0"/>
                <w:color w:val="000000"/>
                <w:sz w:val="16"/>
                <w:u w:val="none"/>
              </w:rPr>
              <w:t>$</w:t>
              <w:tab/>
              <w:t>(197,068)</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812"/>
                <w:tab w:val="left" w:pos="1387"/>
              </w:tabs>
              <w:spacing w:before="53" w:after="30" w:line="240" w:lineRule="auto"/>
              <w:jc w:val="right"/>
            </w:pPr>
            <w:r>
              <w:rPr>
                <w:rFonts w:ascii="Calibri" w:eastAsia="Calibri" w:hAnsi="Calibri" w:cs="Calibri"/>
                <w:b/>
                <w:i w:val="0"/>
                <w:color w:val="000000"/>
                <w:sz w:val="16"/>
                <w:u w:val="none"/>
              </w:rPr>
              <w:t>$</w:t>
              <w:tab/>
              <w:t>182,046</w:t>
              <w:tab/>
            </w:r>
          </w:p>
        </w:tc>
      </w:tr>
      <w:tr>
        <w:tblPrEx>
          <w:tblW w:w="9360" w:type="dxa"/>
          <w:jc w:val="left"/>
          <w:tblInd w:w="0" w:type="dxa"/>
          <w:tblLayout w:type="fixed"/>
          <w:tblCellMar>
            <w:left w:w="108" w:type="dxa"/>
            <w:right w:w="108" w:type="dxa"/>
          </w:tblCellMar>
        </w:tblPrEx>
        <w:trPr>
          <w:cantSplit/>
          <w:trHeight w:hRule="exact" w:val="255"/>
          <w:jc w:val="left"/>
        </w:trPr>
        <w:tc>
          <w:tcPr>
            <w:tcW w:w="477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Customer relationships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812"/>
                <w:tab w:val="left" w:pos="1387"/>
              </w:tabs>
              <w:spacing w:before="53" w:after="30" w:line="240" w:lineRule="auto"/>
              <w:jc w:val="right"/>
            </w:pPr>
            <w:r>
              <w:rPr>
                <w:rFonts w:ascii="Calibri" w:eastAsia="Calibri" w:hAnsi="Calibri" w:cs="Calibri"/>
                <w:b/>
                <w:i w:val="0"/>
                <w:color w:val="000000"/>
                <w:sz w:val="16"/>
                <w:u w:val="none"/>
              </w:rPr>
              <w:tab/>
              <w:t>331,020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742"/>
              </w:tabs>
              <w:spacing w:before="53" w:after="30" w:line="240" w:lineRule="auto"/>
              <w:jc w:val="right"/>
            </w:pPr>
            <w:r>
              <w:rPr>
                <w:rFonts w:ascii="Calibri" w:eastAsia="Calibri" w:hAnsi="Calibri" w:cs="Calibri"/>
                <w:b/>
                <w:i w:val="0"/>
                <w:color w:val="000000"/>
                <w:sz w:val="16"/>
                <w:u w:val="none"/>
              </w:rPr>
              <w:tab/>
              <w:t>(278,717)</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893"/>
                <w:tab w:val="left" w:pos="1387"/>
              </w:tabs>
              <w:spacing w:before="53" w:after="30" w:line="240" w:lineRule="auto"/>
              <w:jc w:val="right"/>
            </w:pPr>
            <w:r>
              <w:rPr>
                <w:rFonts w:ascii="Calibri" w:eastAsia="Calibri" w:hAnsi="Calibri" w:cs="Calibri"/>
                <w:b/>
                <w:i w:val="0"/>
                <w:color w:val="000000"/>
                <w:sz w:val="16"/>
                <w:u w:val="none"/>
              </w:rPr>
              <w:tab/>
              <w:t>52,303</w:t>
              <w:tab/>
            </w:r>
          </w:p>
        </w:tc>
      </w:tr>
      <w:tr>
        <w:tblPrEx>
          <w:tblW w:w="9360" w:type="dxa"/>
          <w:jc w:val="left"/>
          <w:tblInd w:w="0" w:type="dxa"/>
          <w:tblLayout w:type="fixed"/>
          <w:tblCellMar>
            <w:left w:w="108" w:type="dxa"/>
            <w:right w:w="108" w:type="dxa"/>
          </w:tblCellMar>
        </w:tblPrEx>
        <w:trPr>
          <w:cantSplit/>
          <w:trHeight w:hRule="exact" w:val="255"/>
          <w:jc w:val="left"/>
        </w:trPr>
        <w:tc>
          <w:tcPr>
            <w:tcW w:w="477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Internally-developed software</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812"/>
                <w:tab w:val="left" w:pos="1387"/>
              </w:tabs>
              <w:spacing w:before="53" w:after="30" w:line="240" w:lineRule="auto"/>
              <w:jc w:val="right"/>
            </w:pPr>
            <w:r>
              <w:rPr>
                <w:rFonts w:ascii="Calibri" w:eastAsia="Calibri" w:hAnsi="Calibri" w:cs="Calibri"/>
                <w:b/>
                <w:i w:val="0"/>
                <w:color w:val="000000"/>
                <w:sz w:val="16"/>
                <w:u w:val="none"/>
              </w:rPr>
              <w:tab/>
              <w:t>137,638</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742"/>
              </w:tabs>
              <w:spacing w:before="53" w:after="30" w:line="240" w:lineRule="auto"/>
              <w:jc w:val="right"/>
            </w:pPr>
            <w:r>
              <w:rPr>
                <w:rFonts w:ascii="Calibri" w:eastAsia="Calibri" w:hAnsi="Calibri" w:cs="Calibri"/>
                <w:b/>
                <w:i w:val="0"/>
                <w:color w:val="000000"/>
                <w:sz w:val="16"/>
                <w:u w:val="none"/>
              </w:rPr>
              <w:tab/>
              <w:t>(107,111)</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893"/>
                <w:tab w:val="left" w:pos="1387"/>
              </w:tabs>
              <w:spacing w:before="53" w:after="30" w:line="240" w:lineRule="auto"/>
              <w:jc w:val="right"/>
            </w:pPr>
            <w:r>
              <w:rPr>
                <w:rFonts w:ascii="Calibri" w:eastAsia="Calibri" w:hAnsi="Calibri" w:cs="Calibri"/>
                <w:b/>
                <w:i w:val="0"/>
                <w:color w:val="000000"/>
                <w:sz w:val="16"/>
                <w:u w:val="none"/>
              </w:rPr>
              <w:tab/>
              <w:t>30,527</w:t>
              <w:tab/>
            </w:r>
          </w:p>
        </w:tc>
      </w:tr>
      <w:tr>
        <w:tblPrEx>
          <w:tblW w:w="9360" w:type="dxa"/>
          <w:jc w:val="left"/>
          <w:tblInd w:w="0" w:type="dxa"/>
          <w:tblLayout w:type="fixed"/>
          <w:tblCellMar>
            <w:left w:w="108" w:type="dxa"/>
            <w:right w:w="108" w:type="dxa"/>
          </w:tblCellMar>
        </w:tblPrEx>
        <w:trPr>
          <w:cantSplit/>
          <w:trHeight w:hRule="exact" w:val="255"/>
          <w:jc w:val="left"/>
        </w:trPr>
        <w:tc>
          <w:tcPr>
            <w:tcW w:w="477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Noncompete agreements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893"/>
                <w:tab w:val="left" w:pos="1387"/>
              </w:tabs>
              <w:spacing w:before="53" w:after="30" w:line="240" w:lineRule="auto"/>
              <w:jc w:val="right"/>
            </w:pPr>
            <w:r>
              <w:rPr>
                <w:rFonts w:ascii="Calibri" w:eastAsia="Calibri" w:hAnsi="Calibri" w:cs="Calibri"/>
                <w:b/>
                <w:i w:val="0"/>
                <w:color w:val="000000"/>
                <w:sz w:val="16"/>
                <w:u w:val="none"/>
              </w:rPr>
              <w:tab/>
              <w:t>41,789</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823"/>
              </w:tabs>
              <w:spacing w:before="53" w:after="30" w:line="240" w:lineRule="auto"/>
              <w:jc w:val="right"/>
            </w:pPr>
            <w:r>
              <w:rPr>
                <w:rFonts w:ascii="Calibri" w:eastAsia="Calibri" w:hAnsi="Calibri" w:cs="Calibri"/>
                <w:b/>
                <w:i w:val="0"/>
                <w:color w:val="000000"/>
                <w:sz w:val="16"/>
                <w:u w:val="none"/>
              </w:rPr>
              <w:tab/>
              <w:t>(37,684)</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974"/>
                <w:tab w:val="left" w:pos="1387"/>
              </w:tabs>
              <w:spacing w:before="53" w:after="30" w:line="240" w:lineRule="auto"/>
              <w:jc w:val="right"/>
            </w:pPr>
            <w:r>
              <w:rPr>
                <w:rFonts w:ascii="Calibri" w:eastAsia="Calibri" w:hAnsi="Calibri" w:cs="Calibri"/>
                <w:b/>
                <w:i w:val="0"/>
                <w:color w:val="000000"/>
                <w:sz w:val="16"/>
                <w:u w:val="none"/>
              </w:rPr>
              <w:tab/>
              <w:t>4,105</w:t>
              <w:tab/>
            </w:r>
          </w:p>
        </w:tc>
      </w:tr>
      <w:tr>
        <w:tblPrEx>
          <w:tblW w:w="9360" w:type="dxa"/>
          <w:jc w:val="left"/>
          <w:tblInd w:w="0" w:type="dxa"/>
          <w:tblLayout w:type="fixed"/>
          <w:tblCellMar>
            <w:left w:w="108" w:type="dxa"/>
            <w:right w:w="108" w:type="dxa"/>
          </w:tblCellMar>
        </w:tblPrEx>
        <w:trPr>
          <w:cantSplit/>
          <w:trHeight w:hRule="exact" w:val="255"/>
          <w:jc w:val="left"/>
        </w:trPr>
        <w:tc>
          <w:tcPr>
            <w:tcW w:w="477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Franchise agreements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893"/>
                <w:tab w:val="left" w:pos="1387"/>
              </w:tabs>
              <w:spacing w:before="53" w:after="30" w:line="240" w:lineRule="auto"/>
              <w:jc w:val="right"/>
            </w:pPr>
            <w:r>
              <w:rPr>
                <w:rFonts w:ascii="Calibri" w:eastAsia="Calibri" w:hAnsi="Calibri" w:cs="Calibri"/>
                <w:b/>
                <w:i w:val="0"/>
                <w:color w:val="000000"/>
                <w:sz w:val="16"/>
                <w:u w:val="none"/>
              </w:rPr>
              <w:tab/>
              <w:t>19,201</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823"/>
              </w:tabs>
              <w:spacing w:before="53" w:after="30" w:line="240" w:lineRule="auto"/>
              <w:jc w:val="right"/>
            </w:pPr>
            <w:r>
              <w:rPr>
                <w:rFonts w:ascii="Calibri" w:eastAsia="Calibri" w:hAnsi="Calibri" w:cs="Calibri"/>
                <w:b/>
                <w:i w:val="0"/>
                <w:color w:val="000000"/>
                <w:sz w:val="16"/>
                <w:u w:val="none"/>
              </w:rPr>
              <w:tab/>
              <w:t>(17,388)</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974"/>
                <w:tab w:val="left" w:pos="1387"/>
              </w:tabs>
              <w:spacing w:before="53" w:after="30" w:line="240" w:lineRule="auto"/>
              <w:jc w:val="right"/>
            </w:pPr>
            <w:r>
              <w:rPr>
                <w:rFonts w:ascii="Calibri" w:eastAsia="Calibri" w:hAnsi="Calibri" w:cs="Calibri"/>
                <w:b/>
                <w:i w:val="0"/>
                <w:color w:val="000000"/>
                <w:sz w:val="16"/>
                <w:u w:val="none"/>
              </w:rPr>
              <w:tab/>
              <w:t>1,813</w:t>
              <w:tab/>
            </w:r>
          </w:p>
        </w:tc>
      </w:tr>
      <w:tr>
        <w:tblPrEx>
          <w:tblW w:w="9360" w:type="dxa"/>
          <w:jc w:val="left"/>
          <w:tblInd w:w="0" w:type="dxa"/>
          <w:tblLayout w:type="fixed"/>
          <w:tblCellMar>
            <w:left w:w="108" w:type="dxa"/>
            <w:right w:w="108" w:type="dxa"/>
          </w:tblCellMar>
        </w:tblPrEx>
        <w:trPr>
          <w:cantSplit/>
          <w:trHeight w:hRule="exact" w:val="255"/>
          <w:jc w:val="left"/>
        </w:trPr>
        <w:tc>
          <w:tcPr>
            <w:tcW w:w="477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Purchased technology</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812"/>
                <w:tab w:val="left" w:pos="1387"/>
              </w:tabs>
              <w:spacing w:before="53" w:after="30" w:line="240" w:lineRule="auto"/>
              <w:jc w:val="right"/>
            </w:pPr>
            <w:r>
              <w:rPr>
                <w:rFonts w:ascii="Calibri" w:eastAsia="Calibri" w:hAnsi="Calibri" w:cs="Calibri"/>
                <w:b/>
                <w:i w:val="0"/>
                <w:color w:val="000000"/>
                <w:sz w:val="16"/>
                <w:u w:val="none"/>
              </w:rPr>
              <w:tab/>
              <w:t>122,700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823"/>
              </w:tabs>
              <w:spacing w:before="53" w:after="30" w:line="240" w:lineRule="auto"/>
              <w:jc w:val="right"/>
            </w:pPr>
            <w:r>
              <w:rPr>
                <w:rFonts w:ascii="Calibri" w:eastAsia="Calibri" w:hAnsi="Calibri" w:cs="Calibri"/>
                <w:b/>
                <w:i w:val="0"/>
                <w:color w:val="000000"/>
                <w:sz w:val="16"/>
                <w:u w:val="none"/>
              </w:rPr>
              <w:tab/>
              <w:t>(87,910)</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893"/>
                <w:tab w:val="left" w:pos="1387"/>
              </w:tabs>
              <w:spacing w:before="53" w:after="30" w:line="240" w:lineRule="auto"/>
              <w:jc w:val="right"/>
            </w:pPr>
            <w:r>
              <w:rPr>
                <w:rFonts w:ascii="Calibri" w:eastAsia="Calibri" w:hAnsi="Calibri" w:cs="Calibri"/>
                <w:b/>
                <w:i w:val="0"/>
                <w:color w:val="000000"/>
                <w:sz w:val="16"/>
                <w:u w:val="none"/>
              </w:rPr>
              <w:tab/>
              <w:t>34,790</w:t>
              <w:tab/>
            </w:r>
          </w:p>
        </w:tc>
      </w:tr>
      <w:tr>
        <w:tblPrEx>
          <w:tblW w:w="9360" w:type="dxa"/>
          <w:jc w:val="left"/>
          <w:tblInd w:w="0" w:type="dxa"/>
          <w:tblLayout w:type="fixed"/>
          <w:tblCellMar>
            <w:left w:w="108" w:type="dxa"/>
            <w:right w:w="108" w:type="dxa"/>
          </w:tblCellMar>
        </w:tblPrEx>
        <w:trPr>
          <w:cantSplit/>
          <w:trHeight w:hRule="exact" w:val="255"/>
          <w:jc w:val="left"/>
        </w:trPr>
        <w:tc>
          <w:tcPr>
            <w:tcW w:w="477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Trade name</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974"/>
                <w:tab w:val="left" w:pos="1387"/>
              </w:tabs>
              <w:spacing w:before="53" w:after="30" w:line="240" w:lineRule="auto"/>
              <w:jc w:val="right"/>
            </w:pPr>
            <w:r>
              <w:rPr>
                <w:rFonts w:ascii="Calibri" w:eastAsia="Calibri" w:hAnsi="Calibri" w:cs="Calibri"/>
                <w:b/>
                <w:i w:val="0"/>
                <w:color w:val="000000"/>
                <w:sz w:val="16"/>
                <w:u w:val="none"/>
              </w:rPr>
              <w:tab/>
              <w:t>5,800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904"/>
              </w:tabs>
              <w:spacing w:before="53" w:after="30" w:line="240" w:lineRule="auto"/>
              <w:jc w:val="right"/>
            </w:pPr>
            <w:r>
              <w:rPr>
                <w:rFonts w:ascii="Calibri" w:eastAsia="Calibri" w:hAnsi="Calibri" w:cs="Calibri"/>
                <w:b/>
                <w:i w:val="0"/>
                <w:color w:val="000000"/>
                <w:sz w:val="16"/>
                <w:u w:val="none"/>
              </w:rPr>
              <w:tab/>
              <w:t>(1,740)</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974"/>
                <w:tab w:val="left" w:pos="1387"/>
              </w:tabs>
              <w:spacing w:before="53" w:after="30" w:line="240" w:lineRule="auto"/>
              <w:jc w:val="right"/>
            </w:pPr>
            <w:r>
              <w:rPr>
                <w:rFonts w:ascii="Calibri" w:eastAsia="Calibri" w:hAnsi="Calibri" w:cs="Calibri"/>
                <w:b/>
                <w:i w:val="0"/>
                <w:color w:val="000000"/>
                <w:sz w:val="16"/>
                <w:u w:val="none"/>
              </w:rPr>
              <w:tab/>
              <w:t>4,060</w:t>
              <w:tab/>
            </w:r>
          </w:p>
        </w:tc>
      </w:tr>
      <w:tr>
        <w:tblPrEx>
          <w:tblW w:w="9360" w:type="dxa"/>
          <w:jc w:val="left"/>
          <w:tblInd w:w="0" w:type="dxa"/>
          <w:tblLayout w:type="fixed"/>
          <w:tblCellMar>
            <w:left w:w="108" w:type="dxa"/>
            <w:right w:w="108" w:type="dxa"/>
          </w:tblCellMar>
        </w:tblPrEx>
        <w:trPr>
          <w:cantSplit/>
          <w:trHeight w:hRule="exact" w:val="255"/>
          <w:jc w:val="left"/>
        </w:trPr>
        <w:tc>
          <w:tcPr>
            <w:tcW w:w="477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690"/>
                <w:tab w:val="left" w:pos="1387"/>
              </w:tabs>
              <w:spacing w:before="33" w:after="30" w:line="240" w:lineRule="auto"/>
              <w:jc w:val="right"/>
            </w:pPr>
            <w:r>
              <w:rPr>
                <w:rFonts w:ascii="Calibri" w:eastAsia="Calibri" w:hAnsi="Calibri" w:cs="Calibri"/>
                <w:b/>
                <w:i w:val="0"/>
                <w:color w:val="000000"/>
                <w:sz w:val="16"/>
                <w:u w:val="none"/>
              </w:rPr>
              <w:t>$</w:t>
              <w:tab/>
              <w:t>1,037,262</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742"/>
              </w:tabs>
              <w:spacing w:before="33" w:after="30" w:line="240" w:lineRule="auto"/>
              <w:jc w:val="right"/>
            </w:pPr>
            <w:r>
              <w:rPr>
                <w:rFonts w:ascii="Calibri" w:eastAsia="Calibri" w:hAnsi="Calibri" w:cs="Calibri"/>
                <w:b/>
                <w:i w:val="0"/>
                <w:color w:val="000000"/>
                <w:sz w:val="16"/>
                <w:u w:val="none"/>
              </w:rPr>
              <w:t>$</w:t>
              <w:tab/>
              <w:t>(727,618)</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812"/>
                <w:tab w:val="left" w:pos="1387"/>
              </w:tabs>
              <w:spacing w:before="33" w:after="30" w:line="240" w:lineRule="auto"/>
              <w:jc w:val="right"/>
            </w:pPr>
            <w:r>
              <w:rPr>
                <w:rFonts w:ascii="Calibri" w:eastAsia="Calibri" w:hAnsi="Calibri" w:cs="Calibri"/>
                <w:b/>
                <w:i w:val="0"/>
                <w:color w:val="000000"/>
                <w:sz w:val="16"/>
                <w:u w:val="none"/>
              </w:rPr>
              <w:t>$</w:t>
              <w:tab/>
              <w:t>309,644</w:t>
              <w:tab/>
            </w:r>
          </w:p>
        </w:tc>
      </w:tr>
      <w:tr>
        <w:tblPrEx>
          <w:tblW w:w="9360" w:type="dxa"/>
          <w:jc w:val="left"/>
          <w:tblInd w:w="0" w:type="dxa"/>
          <w:tblLayout w:type="fixed"/>
          <w:tblCellMar>
            <w:left w:w="108" w:type="dxa"/>
            <w:right w:w="108" w:type="dxa"/>
          </w:tblCellMar>
        </w:tblPrEx>
        <w:trPr>
          <w:cantSplit/>
          <w:trHeight w:hRule="exact" w:val="255"/>
          <w:jc w:val="left"/>
        </w:trPr>
        <w:tc>
          <w:tcPr>
            <w:tcW w:w="477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As of June 30, 2021:</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255"/>
          <w:jc w:val="left"/>
        </w:trPr>
        <w:tc>
          <w:tcPr>
            <w:tcW w:w="477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Reacquired franchise rights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813"/>
                <w:tab w:val="left" w:pos="1387"/>
              </w:tabs>
              <w:spacing w:before="53" w:after="30" w:line="240" w:lineRule="auto"/>
              <w:jc w:val="right"/>
            </w:pPr>
            <w:r>
              <w:rPr>
                <w:rFonts w:ascii="Calibri" w:eastAsia="Calibri" w:hAnsi="Calibri" w:cs="Calibri"/>
                <w:b w:val="0"/>
                <w:i w:val="0"/>
                <w:color w:val="000000"/>
                <w:sz w:val="16"/>
                <w:u w:val="none"/>
              </w:rPr>
              <w:t>$</w:t>
              <w:tab/>
              <w:t>370,405</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745"/>
                <w:tab w:val="left" w:pos="1367"/>
              </w:tabs>
              <w:spacing w:before="53" w:after="30" w:line="240" w:lineRule="auto"/>
              <w:jc w:val="right"/>
            </w:pPr>
            <w:r>
              <w:rPr>
                <w:rFonts w:ascii="Calibri" w:eastAsia="Calibri" w:hAnsi="Calibri" w:cs="Calibri"/>
                <w:b w:val="0"/>
                <w:i w:val="0"/>
                <w:color w:val="000000"/>
                <w:sz w:val="16"/>
                <w:u w:val="none"/>
              </w:rPr>
              <w:t>$</w:t>
              <w:tab/>
              <w:t>(182,366)</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813"/>
                <w:tab w:val="left" w:pos="1387"/>
              </w:tabs>
              <w:spacing w:before="53" w:after="30" w:line="240" w:lineRule="auto"/>
              <w:jc w:val="right"/>
            </w:pPr>
            <w:r>
              <w:rPr>
                <w:rFonts w:ascii="Calibri" w:eastAsia="Calibri" w:hAnsi="Calibri" w:cs="Calibri"/>
                <w:b w:val="0"/>
                <w:i w:val="0"/>
                <w:color w:val="000000"/>
                <w:sz w:val="16"/>
                <w:u w:val="none"/>
              </w:rPr>
              <w:t>$</w:t>
              <w:tab/>
              <w:t>188,039</w:t>
              <w:tab/>
            </w:r>
          </w:p>
        </w:tc>
      </w:tr>
      <w:tr>
        <w:tblPrEx>
          <w:tblW w:w="9360" w:type="dxa"/>
          <w:jc w:val="left"/>
          <w:tblInd w:w="0" w:type="dxa"/>
          <w:tblLayout w:type="fixed"/>
          <w:tblCellMar>
            <w:left w:w="108" w:type="dxa"/>
            <w:right w:w="108" w:type="dxa"/>
          </w:tblCellMar>
        </w:tblPrEx>
        <w:trPr>
          <w:cantSplit/>
          <w:trHeight w:hRule="exact" w:val="255"/>
          <w:jc w:val="left"/>
        </w:trPr>
        <w:tc>
          <w:tcPr>
            <w:tcW w:w="477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Customer relationships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813"/>
                <w:tab w:val="left" w:pos="1387"/>
              </w:tabs>
              <w:spacing w:before="53" w:after="30" w:line="240" w:lineRule="auto"/>
              <w:jc w:val="right"/>
            </w:pPr>
            <w:r>
              <w:rPr>
                <w:rFonts w:ascii="Calibri" w:eastAsia="Calibri" w:hAnsi="Calibri" w:cs="Calibri"/>
                <w:b w:val="0"/>
                <w:i w:val="0"/>
                <w:color w:val="000000"/>
                <w:sz w:val="16"/>
                <w:u w:val="none"/>
              </w:rPr>
              <w:tab/>
              <w:t>316,547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745"/>
                <w:tab w:val="left" w:pos="1367"/>
              </w:tabs>
              <w:spacing w:before="53" w:after="30" w:line="240" w:lineRule="auto"/>
              <w:jc w:val="right"/>
            </w:pPr>
            <w:r>
              <w:rPr>
                <w:rFonts w:ascii="Calibri" w:eastAsia="Calibri" w:hAnsi="Calibri" w:cs="Calibri"/>
                <w:b w:val="0"/>
                <w:i w:val="0"/>
                <w:color w:val="000000"/>
                <w:sz w:val="16"/>
                <w:u w:val="none"/>
              </w:rPr>
              <w:tab/>
              <w:t>(255,294)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894"/>
                <w:tab w:val="left" w:pos="1387"/>
              </w:tabs>
              <w:spacing w:before="53" w:after="30" w:line="240" w:lineRule="auto"/>
              <w:jc w:val="right"/>
            </w:pPr>
            <w:r>
              <w:rPr>
                <w:rFonts w:ascii="Calibri" w:eastAsia="Calibri" w:hAnsi="Calibri" w:cs="Calibri"/>
                <w:b w:val="0"/>
                <w:i w:val="0"/>
                <w:color w:val="000000"/>
                <w:sz w:val="16"/>
                <w:u w:val="none"/>
              </w:rPr>
              <w:tab/>
              <w:t>61,253</w:t>
              <w:tab/>
            </w:r>
          </w:p>
        </w:tc>
      </w:tr>
      <w:tr>
        <w:tblPrEx>
          <w:tblW w:w="9360" w:type="dxa"/>
          <w:jc w:val="left"/>
          <w:tblInd w:w="0" w:type="dxa"/>
          <w:tblLayout w:type="fixed"/>
          <w:tblCellMar>
            <w:left w:w="108" w:type="dxa"/>
            <w:right w:w="108" w:type="dxa"/>
          </w:tblCellMar>
        </w:tblPrEx>
        <w:trPr>
          <w:cantSplit/>
          <w:trHeight w:hRule="exact" w:val="255"/>
          <w:jc w:val="left"/>
        </w:trPr>
        <w:tc>
          <w:tcPr>
            <w:tcW w:w="477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Internally-developed software</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813"/>
                <w:tab w:val="left" w:pos="1387"/>
              </w:tabs>
              <w:spacing w:before="53" w:after="30" w:line="240" w:lineRule="auto"/>
              <w:jc w:val="right"/>
            </w:pPr>
            <w:r>
              <w:rPr>
                <w:rFonts w:ascii="Calibri" w:eastAsia="Calibri" w:hAnsi="Calibri" w:cs="Calibri"/>
                <w:b w:val="0"/>
                <w:i w:val="0"/>
                <w:color w:val="000000"/>
                <w:sz w:val="16"/>
                <w:u w:val="none"/>
              </w:rPr>
              <w:tab/>
              <w:t>160,315</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745"/>
                <w:tab w:val="left" w:pos="1367"/>
              </w:tabs>
              <w:spacing w:before="53" w:after="30" w:line="240" w:lineRule="auto"/>
              <w:jc w:val="right"/>
            </w:pPr>
            <w:r>
              <w:rPr>
                <w:rFonts w:ascii="Calibri" w:eastAsia="Calibri" w:hAnsi="Calibri" w:cs="Calibri"/>
                <w:b w:val="0"/>
                <w:i w:val="0"/>
                <w:color w:val="000000"/>
                <w:sz w:val="16"/>
                <w:u w:val="none"/>
              </w:rPr>
              <w:tab/>
              <w:t>(119,460)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894"/>
                <w:tab w:val="left" w:pos="1387"/>
              </w:tabs>
              <w:spacing w:before="53" w:after="30" w:line="240" w:lineRule="auto"/>
              <w:jc w:val="right"/>
            </w:pPr>
            <w:r>
              <w:rPr>
                <w:rFonts w:ascii="Calibri" w:eastAsia="Calibri" w:hAnsi="Calibri" w:cs="Calibri"/>
                <w:b w:val="0"/>
                <w:i w:val="0"/>
                <w:color w:val="000000"/>
                <w:sz w:val="16"/>
                <w:u w:val="none"/>
              </w:rPr>
              <w:tab/>
              <w:t>40,855</w:t>
              <w:tab/>
            </w:r>
          </w:p>
        </w:tc>
      </w:tr>
      <w:tr>
        <w:tblPrEx>
          <w:tblW w:w="9360" w:type="dxa"/>
          <w:jc w:val="left"/>
          <w:tblInd w:w="0" w:type="dxa"/>
          <w:tblLayout w:type="fixed"/>
          <w:tblCellMar>
            <w:left w:w="108" w:type="dxa"/>
            <w:right w:w="108" w:type="dxa"/>
          </w:tblCellMar>
        </w:tblPrEx>
        <w:trPr>
          <w:cantSplit/>
          <w:trHeight w:hRule="exact" w:val="255"/>
          <w:jc w:val="left"/>
        </w:trPr>
        <w:tc>
          <w:tcPr>
            <w:tcW w:w="477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Noncompete agreements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894"/>
                <w:tab w:val="left" w:pos="1387"/>
              </w:tabs>
              <w:spacing w:before="53" w:after="30" w:line="240" w:lineRule="auto"/>
              <w:jc w:val="right"/>
            </w:pPr>
            <w:r>
              <w:rPr>
                <w:rFonts w:ascii="Calibri" w:eastAsia="Calibri" w:hAnsi="Calibri" w:cs="Calibri"/>
                <w:b w:val="0"/>
                <w:i w:val="0"/>
                <w:color w:val="000000"/>
                <w:sz w:val="16"/>
                <w:u w:val="none"/>
              </w:rPr>
              <w:tab/>
              <w:t>41,228</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826"/>
                <w:tab w:val="left" w:pos="1367"/>
              </w:tabs>
              <w:spacing w:before="53" w:after="30" w:line="240" w:lineRule="auto"/>
              <w:jc w:val="right"/>
            </w:pPr>
            <w:r>
              <w:rPr>
                <w:rFonts w:ascii="Calibri" w:eastAsia="Calibri" w:hAnsi="Calibri" w:cs="Calibri"/>
                <w:b w:val="0"/>
                <w:i w:val="0"/>
                <w:color w:val="000000"/>
                <w:sz w:val="16"/>
                <w:u w:val="none"/>
              </w:rPr>
              <w:tab/>
              <w:t>(35,802)</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975"/>
                <w:tab w:val="left" w:pos="1387"/>
              </w:tabs>
              <w:spacing w:before="53" w:after="30" w:line="240" w:lineRule="auto"/>
              <w:jc w:val="right"/>
            </w:pPr>
            <w:r>
              <w:rPr>
                <w:rFonts w:ascii="Calibri" w:eastAsia="Calibri" w:hAnsi="Calibri" w:cs="Calibri"/>
                <w:b w:val="0"/>
                <w:i w:val="0"/>
                <w:color w:val="000000"/>
                <w:sz w:val="16"/>
                <w:u w:val="none"/>
              </w:rPr>
              <w:tab/>
              <w:t>5,426</w:t>
              <w:tab/>
            </w:r>
          </w:p>
        </w:tc>
      </w:tr>
      <w:tr>
        <w:tblPrEx>
          <w:tblW w:w="9360" w:type="dxa"/>
          <w:jc w:val="left"/>
          <w:tblInd w:w="0" w:type="dxa"/>
          <w:tblLayout w:type="fixed"/>
          <w:tblCellMar>
            <w:left w:w="108" w:type="dxa"/>
            <w:right w:w="108" w:type="dxa"/>
          </w:tblCellMar>
        </w:tblPrEx>
        <w:trPr>
          <w:cantSplit/>
          <w:trHeight w:hRule="exact" w:val="255"/>
          <w:jc w:val="left"/>
        </w:trPr>
        <w:tc>
          <w:tcPr>
            <w:tcW w:w="477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Franchise agreements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894"/>
                <w:tab w:val="left" w:pos="1387"/>
              </w:tabs>
              <w:spacing w:before="53" w:after="30" w:line="240" w:lineRule="auto"/>
              <w:jc w:val="right"/>
            </w:pPr>
            <w:r>
              <w:rPr>
                <w:rFonts w:ascii="Calibri" w:eastAsia="Calibri" w:hAnsi="Calibri" w:cs="Calibri"/>
                <w:b w:val="0"/>
                <w:i w:val="0"/>
                <w:color w:val="000000"/>
                <w:sz w:val="16"/>
                <w:u w:val="none"/>
              </w:rPr>
              <w:tab/>
              <w:t>19,201</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826"/>
                <w:tab w:val="left" w:pos="1367"/>
              </w:tabs>
              <w:spacing w:before="53" w:after="30" w:line="240" w:lineRule="auto"/>
              <w:jc w:val="right"/>
            </w:pPr>
            <w:r>
              <w:rPr>
                <w:rFonts w:ascii="Calibri" w:eastAsia="Calibri" w:hAnsi="Calibri" w:cs="Calibri"/>
                <w:b w:val="0"/>
                <w:i w:val="0"/>
                <w:color w:val="000000"/>
                <w:sz w:val="16"/>
                <w:u w:val="none"/>
              </w:rPr>
              <w:tab/>
              <w:t>(16,108)</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975"/>
                <w:tab w:val="left" w:pos="1387"/>
              </w:tabs>
              <w:spacing w:before="53" w:after="30" w:line="240" w:lineRule="auto"/>
              <w:jc w:val="right"/>
            </w:pPr>
            <w:r>
              <w:rPr>
                <w:rFonts w:ascii="Calibri" w:eastAsia="Calibri" w:hAnsi="Calibri" w:cs="Calibri"/>
                <w:b w:val="0"/>
                <w:i w:val="0"/>
                <w:color w:val="000000"/>
                <w:sz w:val="16"/>
                <w:u w:val="none"/>
              </w:rPr>
              <w:tab/>
              <w:t>3,093</w:t>
              <w:tab/>
            </w:r>
          </w:p>
        </w:tc>
      </w:tr>
      <w:tr>
        <w:tblPrEx>
          <w:tblW w:w="9360" w:type="dxa"/>
          <w:jc w:val="left"/>
          <w:tblInd w:w="0" w:type="dxa"/>
          <w:tblLayout w:type="fixed"/>
          <w:tblCellMar>
            <w:left w:w="108" w:type="dxa"/>
            <w:right w:w="108" w:type="dxa"/>
          </w:tblCellMar>
        </w:tblPrEx>
        <w:trPr>
          <w:cantSplit/>
          <w:trHeight w:hRule="exact" w:val="255"/>
          <w:jc w:val="left"/>
        </w:trPr>
        <w:tc>
          <w:tcPr>
            <w:tcW w:w="477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Purchased technology</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813"/>
                <w:tab w:val="left" w:pos="1387"/>
              </w:tabs>
              <w:spacing w:before="53" w:after="30" w:line="240" w:lineRule="auto"/>
              <w:jc w:val="right"/>
            </w:pPr>
            <w:r>
              <w:rPr>
                <w:rFonts w:ascii="Calibri" w:eastAsia="Calibri" w:hAnsi="Calibri" w:cs="Calibri"/>
                <w:b w:val="0"/>
                <w:i w:val="0"/>
                <w:color w:val="000000"/>
                <w:sz w:val="16"/>
                <w:u w:val="none"/>
              </w:rPr>
              <w:tab/>
              <w:t>122,700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826"/>
                <w:tab w:val="left" w:pos="1367"/>
              </w:tabs>
              <w:spacing w:before="53" w:after="30" w:line="240" w:lineRule="auto"/>
              <w:jc w:val="right"/>
            </w:pPr>
            <w:r>
              <w:rPr>
                <w:rFonts w:ascii="Calibri" w:eastAsia="Calibri" w:hAnsi="Calibri" w:cs="Calibri"/>
                <w:b w:val="0"/>
                <w:i w:val="0"/>
                <w:color w:val="000000"/>
                <w:sz w:val="16"/>
                <w:u w:val="none"/>
              </w:rPr>
              <w:tab/>
              <w:t>(74,913)</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894"/>
                <w:tab w:val="left" w:pos="1387"/>
              </w:tabs>
              <w:spacing w:before="53" w:after="30" w:line="240" w:lineRule="auto"/>
              <w:jc w:val="right"/>
            </w:pPr>
            <w:r>
              <w:rPr>
                <w:rFonts w:ascii="Calibri" w:eastAsia="Calibri" w:hAnsi="Calibri" w:cs="Calibri"/>
                <w:b w:val="0"/>
                <w:i w:val="0"/>
                <w:color w:val="000000"/>
                <w:sz w:val="16"/>
                <w:u w:val="none"/>
              </w:rPr>
              <w:tab/>
              <w:t>47,787</w:t>
              <w:tab/>
            </w:r>
          </w:p>
        </w:tc>
      </w:tr>
      <w:tr>
        <w:tblPrEx>
          <w:tblW w:w="9360" w:type="dxa"/>
          <w:jc w:val="left"/>
          <w:tblInd w:w="0" w:type="dxa"/>
          <w:tblLayout w:type="fixed"/>
          <w:tblCellMar>
            <w:left w:w="108" w:type="dxa"/>
            <w:right w:w="108" w:type="dxa"/>
          </w:tblCellMar>
        </w:tblPrEx>
        <w:trPr>
          <w:cantSplit/>
          <w:trHeight w:hRule="exact" w:val="255"/>
          <w:jc w:val="left"/>
        </w:trPr>
        <w:tc>
          <w:tcPr>
            <w:tcW w:w="477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Trade name</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975"/>
                <w:tab w:val="left" w:pos="1387"/>
              </w:tabs>
              <w:spacing w:before="53" w:after="30" w:line="240" w:lineRule="auto"/>
              <w:jc w:val="right"/>
            </w:pPr>
            <w:r>
              <w:rPr>
                <w:rFonts w:ascii="Calibri" w:eastAsia="Calibri" w:hAnsi="Calibri" w:cs="Calibri"/>
                <w:b w:val="0"/>
                <w:i w:val="0"/>
                <w:color w:val="000000"/>
                <w:sz w:val="16"/>
                <w:u w:val="none"/>
              </w:rPr>
              <w:tab/>
              <w:t>5,800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907"/>
                <w:tab w:val="left" w:pos="1367"/>
              </w:tabs>
              <w:spacing w:before="53" w:after="30" w:line="240" w:lineRule="auto"/>
              <w:jc w:val="right"/>
            </w:pPr>
            <w:r>
              <w:rPr>
                <w:rFonts w:ascii="Calibri" w:eastAsia="Calibri" w:hAnsi="Calibri" w:cs="Calibri"/>
                <w:b w:val="0"/>
                <w:i w:val="0"/>
                <w:color w:val="000000"/>
                <w:sz w:val="16"/>
                <w:u w:val="none"/>
              </w:rPr>
              <w:tab/>
              <w:t>(1,160)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975"/>
                <w:tab w:val="left" w:pos="1387"/>
              </w:tabs>
              <w:spacing w:before="53" w:after="30" w:line="240" w:lineRule="auto"/>
              <w:jc w:val="right"/>
            </w:pPr>
            <w:r>
              <w:rPr>
                <w:rFonts w:ascii="Calibri" w:eastAsia="Calibri" w:hAnsi="Calibri" w:cs="Calibri"/>
                <w:b w:val="0"/>
                <w:i w:val="0"/>
                <w:color w:val="000000"/>
                <w:sz w:val="16"/>
                <w:u w:val="none"/>
              </w:rPr>
              <w:tab/>
              <w:t>4,640</w:t>
              <w:tab/>
            </w:r>
          </w:p>
        </w:tc>
      </w:tr>
      <w:tr>
        <w:tblPrEx>
          <w:tblW w:w="9360" w:type="dxa"/>
          <w:jc w:val="left"/>
          <w:tblInd w:w="0" w:type="dxa"/>
          <w:tblLayout w:type="fixed"/>
          <w:tblCellMar>
            <w:left w:w="108" w:type="dxa"/>
            <w:right w:w="108" w:type="dxa"/>
          </w:tblCellMar>
        </w:tblPrEx>
        <w:trPr>
          <w:cantSplit/>
          <w:trHeight w:hRule="exact" w:val="255"/>
          <w:jc w:val="left"/>
        </w:trPr>
        <w:tc>
          <w:tcPr>
            <w:tcW w:w="477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692"/>
                <w:tab w:val="left" w:pos="1387"/>
              </w:tabs>
              <w:spacing w:before="33" w:after="30" w:line="240" w:lineRule="auto"/>
              <w:jc w:val="right"/>
            </w:pPr>
            <w:r>
              <w:rPr>
                <w:rFonts w:ascii="Calibri" w:eastAsia="Calibri" w:hAnsi="Calibri" w:cs="Calibri"/>
                <w:b w:val="0"/>
                <w:i w:val="0"/>
                <w:color w:val="000000"/>
                <w:sz w:val="16"/>
                <w:u w:val="none"/>
              </w:rPr>
              <w:t>$</w:t>
              <w:tab/>
              <w:t>1,036,196</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745"/>
                <w:tab w:val="left" w:pos="1367"/>
              </w:tabs>
              <w:spacing w:before="33" w:after="30" w:line="240" w:lineRule="auto"/>
              <w:jc w:val="right"/>
            </w:pPr>
            <w:r>
              <w:rPr>
                <w:rFonts w:ascii="Calibri" w:eastAsia="Calibri" w:hAnsi="Calibri" w:cs="Calibri"/>
                <w:b w:val="0"/>
                <w:i w:val="0"/>
                <w:color w:val="000000"/>
                <w:sz w:val="16"/>
                <w:u w:val="none"/>
              </w:rPr>
              <w:t>$</w:t>
              <w:tab/>
              <w:t>(685,103)</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813"/>
                <w:tab w:val="left" w:pos="1387"/>
              </w:tabs>
              <w:spacing w:before="33" w:after="30" w:line="240" w:lineRule="auto"/>
              <w:jc w:val="right"/>
            </w:pPr>
            <w:r>
              <w:rPr>
                <w:rFonts w:ascii="Calibri" w:eastAsia="Calibri" w:hAnsi="Calibri" w:cs="Calibri"/>
                <w:b w:val="0"/>
                <w:i w:val="0"/>
                <w:color w:val="000000"/>
                <w:sz w:val="16"/>
                <w:u w:val="none"/>
              </w:rPr>
              <w:t>$</w:t>
              <w:tab/>
              <w:t>351,093</w:t>
              <w:tab/>
            </w:r>
          </w:p>
        </w:tc>
      </w:tr>
      <w:tr>
        <w:tblPrEx>
          <w:tblW w:w="9360" w:type="dxa"/>
          <w:jc w:val="left"/>
          <w:tblInd w:w="0" w:type="dxa"/>
          <w:tblLayout w:type="fixed"/>
          <w:tblCellMar>
            <w:left w:w="108" w:type="dxa"/>
            <w:right w:w="108" w:type="dxa"/>
          </w:tblCellMar>
        </w:tblPrEx>
        <w:trPr>
          <w:cantSplit/>
          <w:trHeight w:hRule="exact" w:val="255"/>
          <w:jc w:val="left"/>
        </w:trPr>
        <w:tc>
          <w:tcPr>
            <w:tcW w:w="477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As of April 30, 2021:</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255"/>
          <w:jc w:val="left"/>
        </w:trPr>
        <w:tc>
          <w:tcPr>
            <w:tcW w:w="477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Reacquired franchise rights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813"/>
                <w:tab w:val="left" w:pos="1387"/>
              </w:tabs>
              <w:spacing w:before="53" w:after="30" w:line="240" w:lineRule="auto"/>
              <w:jc w:val="right"/>
            </w:pPr>
            <w:r>
              <w:rPr>
                <w:rFonts w:ascii="Calibri" w:eastAsia="Calibri" w:hAnsi="Calibri" w:cs="Calibri"/>
                <w:b w:val="0"/>
                <w:i w:val="0"/>
                <w:color w:val="000000"/>
                <w:sz w:val="16"/>
                <w:u w:val="none"/>
              </w:rPr>
              <w:t>$</w:t>
              <w:tab/>
              <w:t>370,112</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745"/>
                <w:tab w:val="left" w:pos="1367"/>
              </w:tabs>
              <w:spacing w:before="53" w:after="30" w:line="240" w:lineRule="auto"/>
              <w:jc w:val="right"/>
            </w:pPr>
            <w:r>
              <w:rPr>
                <w:rFonts w:ascii="Calibri" w:eastAsia="Calibri" w:hAnsi="Calibri" w:cs="Calibri"/>
                <w:b w:val="0"/>
                <w:i w:val="0"/>
                <w:color w:val="000000"/>
                <w:sz w:val="16"/>
                <w:u w:val="none"/>
              </w:rPr>
              <w:t>$</w:t>
              <w:tab/>
              <w:t>(179,356)</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813"/>
                <w:tab w:val="left" w:pos="1387"/>
              </w:tabs>
              <w:spacing w:before="53" w:after="30" w:line="240" w:lineRule="auto"/>
              <w:jc w:val="right"/>
            </w:pPr>
            <w:r>
              <w:rPr>
                <w:rFonts w:ascii="Calibri" w:eastAsia="Calibri" w:hAnsi="Calibri" w:cs="Calibri"/>
                <w:b w:val="0"/>
                <w:i w:val="0"/>
                <w:color w:val="000000"/>
                <w:sz w:val="16"/>
                <w:u w:val="none"/>
              </w:rPr>
              <w:t>$</w:t>
              <w:tab/>
              <w:t>190,756</w:t>
              <w:tab/>
            </w:r>
          </w:p>
        </w:tc>
      </w:tr>
      <w:tr>
        <w:tblPrEx>
          <w:tblW w:w="9360" w:type="dxa"/>
          <w:jc w:val="left"/>
          <w:tblInd w:w="0" w:type="dxa"/>
          <w:tblLayout w:type="fixed"/>
          <w:tblCellMar>
            <w:left w:w="108" w:type="dxa"/>
            <w:right w:w="108" w:type="dxa"/>
          </w:tblCellMar>
        </w:tblPrEx>
        <w:trPr>
          <w:cantSplit/>
          <w:trHeight w:hRule="exact" w:val="255"/>
          <w:jc w:val="left"/>
        </w:trPr>
        <w:tc>
          <w:tcPr>
            <w:tcW w:w="477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Customer relationships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813"/>
                <w:tab w:val="left" w:pos="1387"/>
              </w:tabs>
              <w:spacing w:before="53" w:after="30" w:line="240" w:lineRule="auto"/>
              <w:jc w:val="right"/>
            </w:pPr>
            <w:r>
              <w:rPr>
                <w:rFonts w:ascii="Calibri" w:eastAsia="Calibri" w:hAnsi="Calibri" w:cs="Calibri"/>
                <w:b w:val="0"/>
                <w:i w:val="0"/>
                <w:color w:val="000000"/>
                <w:sz w:val="16"/>
                <w:u w:val="none"/>
              </w:rPr>
              <w:tab/>
              <w:t>316,508</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745"/>
                <w:tab w:val="left" w:pos="1367"/>
              </w:tabs>
              <w:spacing w:before="53" w:after="30" w:line="240" w:lineRule="auto"/>
              <w:jc w:val="right"/>
            </w:pPr>
            <w:r>
              <w:rPr>
                <w:rFonts w:ascii="Calibri" w:eastAsia="Calibri" w:hAnsi="Calibri" w:cs="Calibri"/>
                <w:b w:val="0"/>
                <w:i w:val="0"/>
                <w:color w:val="000000"/>
                <w:sz w:val="16"/>
                <w:u w:val="none"/>
              </w:rPr>
              <w:tab/>
              <w:t>(251,160)</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894"/>
                <w:tab w:val="left" w:pos="1387"/>
              </w:tabs>
              <w:spacing w:before="53" w:after="30" w:line="240" w:lineRule="auto"/>
              <w:jc w:val="right"/>
            </w:pPr>
            <w:r>
              <w:rPr>
                <w:rFonts w:ascii="Calibri" w:eastAsia="Calibri" w:hAnsi="Calibri" w:cs="Calibri"/>
                <w:b w:val="0"/>
                <w:i w:val="0"/>
                <w:color w:val="000000"/>
                <w:sz w:val="16"/>
                <w:u w:val="none"/>
              </w:rPr>
              <w:tab/>
              <w:t>65,348</w:t>
              <w:tab/>
            </w:r>
          </w:p>
        </w:tc>
      </w:tr>
      <w:tr>
        <w:tblPrEx>
          <w:tblW w:w="9360" w:type="dxa"/>
          <w:jc w:val="left"/>
          <w:tblInd w:w="0" w:type="dxa"/>
          <w:tblLayout w:type="fixed"/>
          <w:tblCellMar>
            <w:left w:w="108" w:type="dxa"/>
            <w:right w:w="108" w:type="dxa"/>
          </w:tblCellMar>
        </w:tblPrEx>
        <w:trPr>
          <w:cantSplit/>
          <w:trHeight w:hRule="exact" w:val="255"/>
          <w:jc w:val="left"/>
        </w:trPr>
        <w:tc>
          <w:tcPr>
            <w:tcW w:w="477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Internally-developed software</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813"/>
                <w:tab w:val="left" w:pos="1387"/>
              </w:tabs>
              <w:spacing w:before="53" w:after="30" w:line="240" w:lineRule="auto"/>
              <w:jc w:val="right"/>
            </w:pPr>
            <w:r>
              <w:rPr>
                <w:rFonts w:ascii="Calibri" w:eastAsia="Calibri" w:hAnsi="Calibri" w:cs="Calibri"/>
                <w:b w:val="0"/>
                <w:i w:val="0"/>
                <w:color w:val="000000"/>
                <w:sz w:val="16"/>
                <w:u w:val="none"/>
              </w:rPr>
              <w:tab/>
              <w:t>156,308</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745"/>
                <w:tab w:val="left" w:pos="1367"/>
              </w:tabs>
              <w:spacing w:before="53" w:after="30" w:line="240" w:lineRule="auto"/>
              <w:jc w:val="right"/>
            </w:pPr>
            <w:r>
              <w:rPr>
                <w:rFonts w:ascii="Calibri" w:eastAsia="Calibri" w:hAnsi="Calibri" w:cs="Calibri"/>
                <w:b w:val="0"/>
                <w:i w:val="0"/>
                <w:color w:val="000000"/>
                <w:sz w:val="16"/>
                <w:u w:val="none"/>
              </w:rPr>
              <w:tab/>
              <w:t>(116,126)</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894"/>
                <w:tab w:val="left" w:pos="1387"/>
              </w:tabs>
              <w:spacing w:before="53" w:after="30" w:line="240" w:lineRule="auto"/>
              <w:jc w:val="right"/>
            </w:pPr>
            <w:r>
              <w:rPr>
                <w:rFonts w:ascii="Calibri" w:eastAsia="Calibri" w:hAnsi="Calibri" w:cs="Calibri"/>
                <w:b w:val="0"/>
                <w:i w:val="0"/>
                <w:color w:val="000000"/>
                <w:sz w:val="16"/>
                <w:u w:val="none"/>
              </w:rPr>
              <w:tab/>
              <w:t>40,182</w:t>
              <w:tab/>
            </w:r>
          </w:p>
        </w:tc>
      </w:tr>
      <w:tr>
        <w:tblPrEx>
          <w:tblW w:w="9360" w:type="dxa"/>
          <w:jc w:val="left"/>
          <w:tblInd w:w="0" w:type="dxa"/>
          <w:tblLayout w:type="fixed"/>
          <w:tblCellMar>
            <w:left w:w="108" w:type="dxa"/>
            <w:right w:w="108" w:type="dxa"/>
          </w:tblCellMar>
        </w:tblPrEx>
        <w:trPr>
          <w:cantSplit/>
          <w:trHeight w:hRule="exact" w:val="255"/>
          <w:jc w:val="left"/>
        </w:trPr>
        <w:tc>
          <w:tcPr>
            <w:tcW w:w="477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Noncompete agreements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894"/>
                <w:tab w:val="left" w:pos="1387"/>
              </w:tabs>
              <w:spacing w:before="53" w:after="30" w:line="240" w:lineRule="auto"/>
              <w:jc w:val="right"/>
            </w:pPr>
            <w:r>
              <w:rPr>
                <w:rFonts w:ascii="Calibri" w:eastAsia="Calibri" w:hAnsi="Calibri" w:cs="Calibri"/>
                <w:b w:val="0"/>
                <w:i w:val="0"/>
                <w:color w:val="000000"/>
                <w:sz w:val="16"/>
                <w:u w:val="none"/>
              </w:rPr>
              <w:tab/>
              <w:t>41,212</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826"/>
                <w:tab w:val="left" w:pos="1367"/>
              </w:tabs>
              <w:spacing w:before="53" w:after="30" w:line="240" w:lineRule="auto"/>
              <w:jc w:val="right"/>
            </w:pPr>
            <w:r>
              <w:rPr>
                <w:rFonts w:ascii="Calibri" w:eastAsia="Calibri" w:hAnsi="Calibri" w:cs="Calibri"/>
                <w:b w:val="0"/>
                <w:i w:val="0"/>
                <w:color w:val="000000"/>
                <w:sz w:val="16"/>
                <w:u w:val="none"/>
              </w:rPr>
              <w:tab/>
              <w:t>(35,484)</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975"/>
                <w:tab w:val="left" w:pos="1387"/>
              </w:tabs>
              <w:spacing w:before="53" w:after="30" w:line="240" w:lineRule="auto"/>
              <w:jc w:val="right"/>
            </w:pPr>
            <w:r>
              <w:rPr>
                <w:rFonts w:ascii="Calibri" w:eastAsia="Calibri" w:hAnsi="Calibri" w:cs="Calibri"/>
                <w:b w:val="0"/>
                <w:i w:val="0"/>
                <w:color w:val="000000"/>
                <w:sz w:val="16"/>
                <w:u w:val="none"/>
              </w:rPr>
              <w:tab/>
              <w:t>5,728</w:t>
              <w:tab/>
            </w:r>
          </w:p>
        </w:tc>
      </w:tr>
      <w:tr>
        <w:tblPrEx>
          <w:tblW w:w="9360" w:type="dxa"/>
          <w:jc w:val="left"/>
          <w:tblInd w:w="0" w:type="dxa"/>
          <w:tblLayout w:type="fixed"/>
          <w:tblCellMar>
            <w:left w:w="108" w:type="dxa"/>
            <w:right w:w="108" w:type="dxa"/>
          </w:tblCellMar>
        </w:tblPrEx>
        <w:trPr>
          <w:cantSplit/>
          <w:trHeight w:hRule="exact" w:val="255"/>
          <w:jc w:val="left"/>
        </w:trPr>
        <w:tc>
          <w:tcPr>
            <w:tcW w:w="477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Franchise agreements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894"/>
                <w:tab w:val="left" w:pos="1387"/>
              </w:tabs>
              <w:spacing w:before="53" w:after="30" w:line="240" w:lineRule="auto"/>
              <w:jc w:val="right"/>
            </w:pPr>
            <w:r>
              <w:rPr>
                <w:rFonts w:ascii="Calibri" w:eastAsia="Calibri" w:hAnsi="Calibri" w:cs="Calibri"/>
                <w:b w:val="0"/>
                <w:i w:val="0"/>
                <w:color w:val="000000"/>
                <w:sz w:val="16"/>
                <w:u w:val="none"/>
              </w:rPr>
              <w:tab/>
              <w:t>19,201</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826"/>
                <w:tab w:val="left" w:pos="1367"/>
              </w:tabs>
              <w:spacing w:before="53" w:after="30" w:line="240" w:lineRule="auto"/>
              <w:jc w:val="right"/>
            </w:pPr>
            <w:r>
              <w:rPr>
                <w:rFonts w:ascii="Calibri" w:eastAsia="Calibri" w:hAnsi="Calibri" w:cs="Calibri"/>
                <w:b w:val="0"/>
                <w:i w:val="0"/>
                <w:color w:val="000000"/>
                <w:sz w:val="16"/>
                <w:u w:val="none"/>
              </w:rPr>
              <w:tab/>
              <w:t>(15,894)</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975"/>
                <w:tab w:val="left" w:pos="1387"/>
              </w:tabs>
              <w:spacing w:before="53" w:after="30" w:line="240" w:lineRule="auto"/>
              <w:jc w:val="right"/>
            </w:pPr>
            <w:r>
              <w:rPr>
                <w:rFonts w:ascii="Calibri" w:eastAsia="Calibri" w:hAnsi="Calibri" w:cs="Calibri"/>
                <w:b w:val="0"/>
                <w:i w:val="0"/>
                <w:color w:val="000000"/>
                <w:sz w:val="16"/>
                <w:u w:val="none"/>
              </w:rPr>
              <w:tab/>
              <w:t>3,307</w:t>
              <w:tab/>
            </w:r>
          </w:p>
        </w:tc>
      </w:tr>
      <w:tr>
        <w:tblPrEx>
          <w:tblW w:w="9360" w:type="dxa"/>
          <w:jc w:val="left"/>
          <w:tblInd w:w="0" w:type="dxa"/>
          <w:tblLayout w:type="fixed"/>
          <w:tblCellMar>
            <w:left w:w="108" w:type="dxa"/>
            <w:right w:w="108" w:type="dxa"/>
          </w:tblCellMar>
        </w:tblPrEx>
        <w:trPr>
          <w:cantSplit/>
          <w:trHeight w:hRule="exact" w:val="255"/>
          <w:jc w:val="left"/>
        </w:trPr>
        <w:tc>
          <w:tcPr>
            <w:tcW w:w="477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Purchased technology</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813"/>
                <w:tab w:val="left" w:pos="1387"/>
              </w:tabs>
              <w:spacing w:before="53" w:after="30" w:line="240" w:lineRule="auto"/>
              <w:jc w:val="right"/>
            </w:pPr>
            <w:r>
              <w:rPr>
                <w:rFonts w:ascii="Calibri" w:eastAsia="Calibri" w:hAnsi="Calibri" w:cs="Calibri"/>
                <w:b w:val="0"/>
                <w:i w:val="0"/>
                <w:color w:val="000000"/>
                <w:sz w:val="16"/>
                <w:u w:val="none"/>
              </w:rPr>
              <w:tab/>
              <w:t>122,700</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826"/>
                <w:tab w:val="left" w:pos="1367"/>
              </w:tabs>
              <w:spacing w:before="53" w:after="30" w:line="240" w:lineRule="auto"/>
              <w:jc w:val="right"/>
            </w:pPr>
            <w:r>
              <w:rPr>
                <w:rFonts w:ascii="Calibri" w:eastAsia="Calibri" w:hAnsi="Calibri" w:cs="Calibri"/>
                <w:b w:val="0"/>
                <w:i w:val="0"/>
                <w:color w:val="000000"/>
                <w:sz w:val="16"/>
                <w:u w:val="none"/>
              </w:rPr>
              <w:tab/>
              <w:t>(72,609)</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455" w:type="dxa"/>
            <w:tcBorders>
              <w:top w:val="nil"/>
              <w:left w:val="nil"/>
              <w:bottom w:val="nil"/>
              <w:right w:val="nil"/>
            </w:tcBorders>
            <w:tcMar>
              <w:top w:w="0" w:type="dxa"/>
              <w:left w:w="0" w:type="dxa"/>
              <w:bottom w:w="0" w:type="dxa"/>
              <w:right w:w="15" w:type="dxa"/>
            </w:tcMar>
            <w:vAlign w:val="bottom"/>
          </w:tcPr>
          <w:p>
            <w:pPr>
              <w:keepNext/>
              <w:pageBreakBefore w:val="0"/>
              <w:tabs>
                <w:tab w:val="left" w:pos="894"/>
                <w:tab w:val="left" w:pos="1387"/>
              </w:tabs>
              <w:spacing w:before="53" w:after="30" w:line="240" w:lineRule="auto"/>
              <w:jc w:val="right"/>
            </w:pPr>
            <w:r>
              <w:rPr>
                <w:rFonts w:ascii="Calibri" w:eastAsia="Calibri" w:hAnsi="Calibri" w:cs="Calibri"/>
                <w:b w:val="0"/>
                <w:i w:val="0"/>
                <w:color w:val="000000"/>
                <w:sz w:val="16"/>
                <w:u w:val="none"/>
              </w:rPr>
              <w:tab/>
              <w:t>50,091</w:t>
              <w:tab/>
            </w:r>
          </w:p>
        </w:tc>
      </w:tr>
      <w:tr>
        <w:tblPrEx>
          <w:tblW w:w="9360" w:type="dxa"/>
          <w:jc w:val="left"/>
          <w:tblInd w:w="0" w:type="dxa"/>
          <w:tblLayout w:type="fixed"/>
          <w:tblCellMar>
            <w:left w:w="108" w:type="dxa"/>
            <w:right w:w="108" w:type="dxa"/>
          </w:tblCellMar>
        </w:tblPrEx>
        <w:trPr>
          <w:cantSplit/>
          <w:trHeight w:hRule="exact" w:val="255"/>
          <w:jc w:val="left"/>
        </w:trPr>
        <w:tc>
          <w:tcPr>
            <w:tcW w:w="477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Trade name</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975"/>
                <w:tab w:val="left" w:pos="1387"/>
              </w:tabs>
              <w:spacing w:before="53" w:after="30" w:line="240" w:lineRule="auto"/>
              <w:jc w:val="right"/>
            </w:pPr>
            <w:r>
              <w:rPr>
                <w:rFonts w:ascii="Calibri" w:eastAsia="Calibri" w:hAnsi="Calibri" w:cs="Calibri"/>
                <w:b w:val="0"/>
                <w:i w:val="0"/>
                <w:color w:val="000000"/>
                <w:sz w:val="16"/>
                <w:u w:val="none"/>
              </w:rPr>
              <w:tab/>
              <w:t>5,800</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45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907"/>
                <w:tab w:val="left" w:pos="1367"/>
              </w:tabs>
              <w:spacing w:before="53" w:after="30" w:line="240" w:lineRule="auto"/>
              <w:jc w:val="right"/>
            </w:pPr>
            <w:r>
              <w:rPr>
                <w:rFonts w:ascii="Calibri" w:eastAsia="Calibri" w:hAnsi="Calibri" w:cs="Calibri"/>
                <w:b w:val="0"/>
                <w:i w:val="0"/>
                <w:color w:val="000000"/>
                <w:sz w:val="16"/>
                <w:u w:val="none"/>
              </w:rPr>
              <w:tab/>
              <w:t>(1,064)</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45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975"/>
                <w:tab w:val="left" w:pos="1387"/>
              </w:tabs>
              <w:spacing w:before="53" w:after="30" w:line="240" w:lineRule="auto"/>
              <w:jc w:val="right"/>
            </w:pPr>
            <w:r>
              <w:rPr>
                <w:rFonts w:ascii="Calibri" w:eastAsia="Calibri" w:hAnsi="Calibri" w:cs="Calibri"/>
                <w:b w:val="0"/>
                <w:i w:val="0"/>
                <w:color w:val="000000"/>
                <w:sz w:val="16"/>
                <w:u w:val="none"/>
              </w:rPr>
              <w:tab/>
              <w:t>4,736</w:t>
              <w:tab/>
            </w:r>
          </w:p>
        </w:tc>
      </w:tr>
      <w:tr>
        <w:tblPrEx>
          <w:tblW w:w="9360" w:type="dxa"/>
          <w:jc w:val="left"/>
          <w:tblInd w:w="0" w:type="dxa"/>
          <w:tblLayout w:type="fixed"/>
          <w:tblCellMar>
            <w:left w:w="108" w:type="dxa"/>
            <w:right w:w="108" w:type="dxa"/>
          </w:tblCellMar>
        </w:tblPrEx>
        <w:trPr>
          <w:cantSplit/>
          <w:trHeight w:hRule="exact" w:val="255"/>
          <w:jc w:val="left"/>
        </w:trPr>
        <w:tc>
          <w:tcPr>
            <w:tcW w:w="477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692"/>
                <w:tab w:val="left" w:pos="1387"/>
              </w:tabs>
              <w:spacing w:before="33" w:after="30" w:line="240" w:lineRule="auto"/>
              <w:jc w:val="right"/>
            </w:pPr>
            <w:r>
              <w:rPr>
                <w:rFonts w:ascii="Calibri" w:eastAsia="Calibri" w:hAnsi="Calibri" w:cs="Calibri"/>
                <w:b w:val="0"/>
                <w:i w:val="0"/>
                <w:color w:val="000000"/>
                <w:sz w:val="16"/>
                <w:u w:val="none"/>
              </w:rPr>
              <w:t>$</w:t>
              <w:tab/>
              <w:t>1,031,841</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145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745"/>
                <w:tab w:val="left" w:pos="1367"/>
              </w:tabs>
              <w:spacing w:before="33" w:after="30" w:line="240" w:lineRule="auto"/>
              <w:jc w:val="right"/>
            </w:pPr>
            <w:r>
              <w:rPr>
                <w:rFonts w:ascii="Calibri" w:eastAsia="Calibri" w:hAnsi="Calibri" w:cs="Calibri"/>
                <w:b w:val="0"/>
                <w:i w:val="0"/>
                <w:color w:val="000000"/>
                <w:sz w:val="16"/>
                <w:u w:val="none"/>
              </w:rPr>
              <w:t>$</w:t>
              <w:tab/>
              <w:t>(671,693)</w:t>
              <w:tab/>
            </w:r>
          </w:p>
        </w:tc>
        <w:tc>
          <w:tcPr>
            <w:tcW w:w="75" w:type="dxa"/>
            <w:tcBorders>
              <w:top w:val="nil"/>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145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813"/>
                <w:tab w:val="left" w:pos="1387"/>
              </w:tabs>
              <w:spacing w:before="33" w:after="30" w:line="240" w:lineRule="auto"/>
              <w:jc w:val="right"/>
            </w:pPr>
            <w:r>
              <w:rPr>
                <w:rFonts w:ascii="Calibri" w:eastAsia="Calibri" w:hAnsi="Calibri" w:cs="Calibri"/>
                <w:b w:val="0"/>
                <w:i w:val="0"/>
                <w:color w:val="000000"/>
                <w:sz w:val="16"/>
                <w:u w:val="none"/>
              </w:rPr>
              <w:t>$</w:t>
              <w:tab/>
              <w:t>360,148</w:t>
              <w:tab/>
            </w:r>
          </w:p>
        </w:tc>
      </w:tr>
      <w:tr>
        <w:tblPrEx>
          <w:tblW w:w="9360" w:type="dxa"/>
          <w:jc w:val="left"/>
          <w:tblInd w:w="0" w:type="dxa"/>
          <w:tblLayout w:type="fixed"/>
          <w:tblCellMar>
            <w:left w:w="108" w:type="dxa"/>
            <w:right w:w="108" w:type="dxa"/>
          </w:tblCellMar>
        </w:tblPrEx>
        <w:trPr>
          <w:cantSplit/>
          <w:trHeight w:hRule="exact" w:val="75"/>
          <w:jc w:val="left"/>
        </w:trPr>
        <w:tc>
          <w:tcPr>
            <w:tcW w:w="477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455"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455"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455"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r>
    </w:tbl>
    <w:p>
      <w:pPr>
        <w:keepNext w:val="0"/>
        <w:keepLines/>
        <w:pageBreakBefore w:val="0"/>
        <w:widowControl w:val="0"/>
        <w:numPr>
          <w:ilvl w:val="0"/>
          <w:numId w:val="0"/>
        </w:numPr>
        <w:tabs>
          <w:tab w:val="left" w:pos="180"/>
          <w:tab w:val="left" w:pos="360"/>
        </w:tabs>
        <w:spacing w:before="120" w:after="0" w:line="288" w:lineRule="auto"/>
        <w:ind w:left="0" w:right="0" w:firstLine="225"/>
        <w:jc w:val="both"/>
        <w:outlineLvl w:val="9"/>
        <w:rPr>
          <w:rFonts w:ascii="Calibri" w:eastAsia="Calibri" w:hAnsi="Calibri" w:cs="Calibri"/>
          <w:b w:val="0"/>
          <w:i w:val="0"/>
          <w:color w:val="000000"/>
          <w:sz w:val="14"/>
          <w:u w:val="none"/>
          <w:vertAlign w:val="superscript"/>
        </w:rPr>
      </w:pPr>
      <w:r>
        <w:rPr>
          <w:rFonts w:ascii="Calibri" w:eastAsia="Calibri" w:hAnsi="Calibri" w:cs="Calibri"/>
          <w:b w:val="0"/>
          <w:i w:val="0"/>
          <w:color w:val="000000"/>
          <w:sz w:val="20"/>
          <w:u w:val="none"/>
        </w:rPr>
        <w:t xml:space="preserve">Amortization of intangible assets </w:t>
      </w:r>
      <w:r>
        <w:rPr>
          <w:rFonts w:ascii="Calibri" w:eastAsia="Calibri" w:hAnsi="Calibri" w:cs="Calibri"/>
          <w:b w:val="0"/>
          <w:i w:val="0"/>
          <w:color w:val="000000"/>
          <w:sz w:val="20"/>
          <w:u w:val="none"/>
        </w:rPr>
        <w:t>for</w:t>
      </w:r>
      <w:r>
        <w:rPr>
          <w:rFonts w:ascii="Calibri" w:eastAsia="Calibri" w:hAnsi="Calibri" w:cs="Calibri"/>
          <w:b w:val="0"/>
          <w:i w:val="0"/>
          <w:color w:val="000000"/>
          <w:sz w:val="20"/>
          <w:u w:val="none"/>
        </w:rPr>
        <w:t xml:space="preserve"> continuing operations for the </w:t>
      </w:r>
      <w:r>
        <w:rPr>
          <w:rFonts w:ascii="Calibri" w:eastAsia="Calibri" w:hAnsi="Calibri" w:cs="Calibri"/>
          <w:b w:val="0"/>
          <w:i w:val="0"/>
          <w:color w:val="000000"/>
          <w:sz w:val="20"/>
          <w:u w:val="none"/>
        </w:rPr>
        <w:t xml:space="preserve">fiscal </w:t>
      </w:r>
      <w:r>
        <w:rPr>
          <w:rFonts w:ascii="Calibri" w:eastAsia="Calibri" w:hAnsi="Calibri" w:cs="Calibri"/>
          <w:b w:val="0"/>
          <w:i w:val="0"/>
          <w:color w:val="000000"/>
          <w:sz w:val="20"/>
          <w:u w:val="none"/>
        </w:rPr>
        <w:t xml:space="preserve">years ended </w:t>
      </w:r>
      <w:r>
        <w:rPr>
          <w:rFonts w:ascii="Calibri" w:eastAsia="Calibri" w:hAnsi="Calibri" w:cs="Calibri"/>
          <w:b w:val="0"/>
          <w:i w:val="0"/>
          <w:color w:val="000000"/>
          <w:sz w:val="20"/>
          <w:u w:val="none"/>
        </w:rPr>
        <w:t>June</w:t>
      </w:r>
      <w:r>
        <w:rPr>
          <w:rFonts w:ascii="Calibri" w:eastAsia="Calibri" w:hAnsi="Calibri" w:cs="Calibri"/>
          <w:b w:val="0"/>
          <w:i w:val="0"/>
          <w:color w:val="000000"/>
          <w:sz w:val="20"/>
          <w:u w:val="none"/>
        </w:rPr>
        <w:t xml:space="preserve"> 30, </w:t>
      </w:r>
      <w:r>
        <w:rPr>
          <w:rFonts w:ascii="Calibri" w:eastAsia="Calibri" w:hAnsi="Calibri" w:cs="Calibri"/>
          <w:b w:val="0"/>
          <w:i w:val="0"/>
          <w:color w:val="000000"/>
          <w:sz w:val="20"/>
          <w:u w:val="none"/>
        </w:rPr>
        <w:t>2022</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April</w:t>
      </w:r>
      <w:r>
        <w:rPr>
          <w:rFonts w:ascii="Calibri" w:eastAsia="Calibri" w:hAnsi="Calibri" w:cs="Calibri"/>
          <w:b w:val="0"/>
          <w:i w:val="0"/>
          <w:color w:val="000000"/>
          <w:sz w:val="20"/>
          <w:u w:val="none"/>
        </w:rPr>
        <w:t xml:space="preserve"> 30, </w:t>
      </w:r>
      <w:r>
        <w:rPr>
          <w:rFonts w:ascii="Calibri" w:eastAsia="Calibri" w:hAnsi="Calibri" w:cs="Calibri"/>
          <w:b w:val="0"/>
          <w:i w:val="0"/>
          <w:color w:val="000000"/>
          <w:sz w:val="20"/>
          <w:u w:val="none"/>
        </w:rPr>
        <w:t>2021</w:t>
      </w:r>
      <w:r>
        <w:rPr>
          <w:rFonts w:ascii="Calibri" w:eastAsia="Calibri" w:hAnsi="Calibri" w:cs="Calibri"/>
          <w:b w:val="0"/>
          <w:i w:val="0"/>
          <w:color w:val="000000"/>
          <w:sz w:val="20"/>
          <w:u w:val="none"/>
        </w:rPr>
        <w:t xml:space="preserve"> and </w:t>
      </w:r>
      <w:r>
        <w:rPr>
          <w:rFonts w:ascii="Calibri" w:eastAsia="Calibri" w:hAnsi="Calibri" w:cs="Calibri"/>
          <w:b w:val="0"/>
          <w:i w:val="0"/>
          <w:color w:val="000000"/>
          <w:sz w:val="20"/>
          <w:u w:val="none"/>
        </w:rPr>
        <w:t>April 30, 202</w:t>
      </w:r>
      <w:r>
        <w:rPr>
          <w:rFonts w:ascii="Calibri" w:eastAsia="Calibri" w:hAnsi="Calibri" w:cs="Calibri"/>
          <w:b w:val="0"/>
          <w:i w:val="0"/>
          <w:color w:val="000000"/>
          <w:sz w:val="20"/>
          <w:u w:val="none"/>
        </w:rPr>
        <w:t>0</w:t>
      </w:r>
      <w:r>
        <w:rPr>
          <w:rFonts w:ascii="Calibri" w:eastAsia="Calibri" w:hAnsi="Calibri" w:cs="Calibri"/>
          <w:b w:val="0"/>
          <w:i w:val="0"/>
          <w:color w:val="000000"/>
          <w:sz w:val="20"/>
          <w:u w:val="none"/>
        </w:rPr>
        <w:t xml:space="preserve"> was </w:t>
      </w:r>
      <w:r>
        <w:rPr>
          <w:rFonts w:ascii="Calibri" w:eastAsia="Calibri" w:hAnsi="Calibri" w:cs="Calibri"/>
          <w:b w:val="0"/>
          <w:i w:val="0"/>
          <w:color w:val="000000"/>
          <w:sz w:val="20"/>
          <w:u w:val="none"/>
        </w:rPr>
        <w:t>$77.5 million</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$83.4 million</w:t>
      </w:r>
      <w:r>
        <w:rPr>
          <w:rFonts w:ascii="Calibri" w:eastAsia="Calibri" w:hAnsi="Calibri" w:cs="Calibri"/>
          <w:b w:val="0"/>
          <w:i w:val="0"/>
          <w:color w:val="000000"/>
          <w:sz w:val="20"/>
          <w:u w:val="none"/>
        </w:rPr>
        <w:t xml:space="preserve"> and </w:t>
      </w:r>
      <w:r>
        <w:rPr>
          <w:rFonts w:ascii="Calibri" w:eastAsia="Calibri" w:hAnsi="Calibri" w:cs="Calibri"/>
          <w:b w:val="0"/>
          <w:i w:val="0"/>
          <w:color w:val="000000"/>
          <w:sz w:val="20"/>
          <w:u w:val="none"/>
        </w:rPr>
        <w:t>$83.6 million</w:t>
      </w:r>
      <w:r>
        <w:rPr>
          <w:rFonts w:ascii="Calibri" w:eastAsia="Calibri" w:hAnsi="Calibri" w:cs="Calibri"/>
          <w:b w:val="0"/>
          <w:i w:val="0"/>
          <w:color w:val="000000"/>
          <w:sz w:val="20"/>
          <w:u w:val="none"/>
        </w:rPr>
        <w:t>, respectively</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 xml:space="preserve">and </w:t>
      </w:r>
      <w:r>
        <w:rPr>
          <w:rFonts w:ascii="Calibri" w:eastAsia="Calibri" w:hAnsi="Calibri" w:cs="Calibri"/>
          <w:b w:val="0"/>
          <w:i w:val="0"/>
          <w:color w:val="000000"/>
          <w:sz w:val="20"/>
          <w:u w:val="none"/>
        </w:rPr>
        <w:t xml:space="preserve">was </w:t>
      </w:r>
      <w:r>
        <w:rPr>
          <w:rFonts w:ascii="Calibri" w:eastAsia="Calibri" w:hAnsi="Calibri" w:cs="Calibri"/>
          <w:b w:val="0"/>
          <w:i w:val="0"/>
          <w:color w:val="000000"/>
          <w:sz w:val="20"/>
          <w:u w:val="none"/>
        </w:rPr>
        <w:t>$13.8 million</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for the Transition Period</w:t>
      </w:r>
      <w:r>
        <w:rPr>
          <w:rFonts w:ascii="Calibri" w:eastAsia="Calibri" w:hAnsi="Calibri" w:cs="Calibri"/>
          <w:b w:val="0"/>
          <w:i w:val="0"/>
          <w:color w:val="000000"/>
          <w:sz w:val="20"/>
          <w:u w:val="none"/>
        </w:rPr>
        <w:t xml:space="preserve">. Estimated amortization of intangible assets for fiscal years </w:t>
      </w:r>
      <w:r>
        <w:rPr>
          <w:rFonts w:ascii="Calibri" w:eastAsia="Calibri" w:hAnsi="Calibri" w:cs="Calibri"/>
          <w:b w:val="0"/>
          <w:i w:val="0"/>
          <w:color w:val="000000"/>
          <w:sz w:val="20"/>
          <w:u w:val="none"/>
        </w:rPr>
        <w:t>2023</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2024</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2025</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2026</w:t>
      </w:r>
      <w:r>
        <w:rPr>
          <w:rFonts w:ascii="Calibri" w:eastAsia="Calibri" w:hAnsi="Calibri" w:cs="Calibri"/>
          <w:b w:val="0"/>
          <w:i w:val="0"/>
          <w:color w:val="000000"/>
          <w:sz w:val="20"/>
          <w:u w:val="none"/>
        </w:rPr>
        <w:t xml:space="preserve"> and </w:t>
      </w:r>
      <w:r>
        <w:rPr>
          <w:rFonts w:ascii="Calibri" w:eastAsia="Calibri" w:hAnsi="Calibri" w:cs="Calibri"/>
          <w:b w:val="0"/>
          <w:i w:val="0"/>
          <w:color w:val="000000"/>
          <w:sz w:val="20"/>
          <w:u w:val="none"/>
        </w:rPr>
        <w:t>2027</w:t>
      </w:r>
      <w:r>
        <w:rPr>
          <w:rFonts w:ascii="Calibri" w:eastAsia="Calibri" w:hAnsi="Calibri" w:cs="Calibri"/>
          <w:b w:val="0"/>
          <w:i w:val="0"/>
          <w:color w:val="000000"/>
          <w:sz w:val="20"/>
          <w:u w:val="none"/>
        </w:rPr>
        <w:t xml:space="preserve"> is </w:t>
      </w:r>
      <w:r>
        <w:rPr>
          <w:rFonts w:ascii="Calibri" w:eastAsia="Calibri" w:hAnsi="Calibri" w:cs="Calibri"/>
          <w:b w:val="0"/>
          <w:i w:val="0"/>
          <w:color w:val="000000"/>
          <w:sz w:val="20"/>
          <w:u w:val="none"/>
        </w:rPr>
        <w:t>$66.3 million</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$45.8 million</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$24.8 million</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$17.0 million</w:t>
      </w:r>
      <w:r>
        <w:rPr>
          <w:rFonts w:ascii="Calibri" w:eastAsia="Calibri" w:hAnsi="Calibri" w:cs="Calibri"/>
          <w:b w:val="0"/>
          <w:i w:val="0"/>
          <w:color w:val="000000"/>
          <w:sz w:val="20"/>
          <w:u w:val="none"/>
        </w:rPr>
        <w:t xml:space="preserve"> and </w:t>
      </w:r>
      <w:r>
        <w:rPr>
          <w:rFonts w:ascii="Calibri" w:eastAsia="Calibri" w:hAnsi="Calibri" w:cs="Calibri"/>
          <w:b w:val="0"/>
          <w:i w:val="0"/>
          <w:color w:val="000000"/>
          <w:sz w:val="20"/>
          <w:u w:val="none"/>
        </w:rPr>
        <w:t>$11.9 million</w:t>
      </w:r>
      <w:r>
        <w:rPr>
          <w:rFonts w:ascii="Calibri" w:eastAsia="Calibri" w:hAnsi="Calibri" w:cs="Calibri"/>
          <w:b w:val="0"/>
          <w:i w:val="0"/>
          <w:color w:val="000000"/>
          <w:sz w:val="20"/>
          <w:u w:val="none"/>
        </w:rPr>
        <w:t>, respectively.</w:t>
      </w:r>
    </w:p>
    <w:p>
      <w:pPr>
        <w:keepNext w:val="0"/>
        <w:keepLines w:val="0"/>
        <w:pageBreakBefore w:val="0"/>
        <w:widowControl/>
        <w:numPr>
          <w:ilvl w:val="0"/>
          <w:numId w:val="0"/>
        </w:numPr>
        <w:spacing w:before="120" w:after="100" w:line="288" w:lineRule="auto"/>
        <w:ind w:left="0" w:right="0" w:firstLine="225"/>
        <w:jc w:val="both"/>
        <w:outlineLvl w:val="9"/>
        <w:rPr>
          <w:rFonts w:ascii="Calibri" w:eastAsia="Calibri" w:hAnsi="Calibri" w:cs="Calibri"/>
          <w:b w:val="0"/>
          <w:i w:val="0"/>
          <w:color w:val="000000"/>
          <w:sz w:val="14"/>
          <w:u w:val="none"/>
          <w:vertAlign w:val="superscript"/>
        </w:rPr>
      </w:pPr>
      <w:r>
        <w:rPr>
          <w:rFonts w:ascii="Calibri" w:eastAsia="Calibri" w:hAnsi="Calibri" w:cs="Calibri"/>
          <w:b w:val="0"/>
          <w:i w:val="0"/>
          <w:color w:val="000000"/>
          <w:sz w:val="20"/>
          <w:u w:val="none"/>
        </w:rPr>
        <w:t xml:space="preserve">We made payments to acquire businesses totaling </w:t>
      </w:r>
      <w:r>
        <w:rPr>
          <w:rFonts w:ascii="Calibri" w:eastAsia="Calibri" w:hAnsi="Calibri" w:cs="Calibri"/>
          <w:b w:val="0"/>
          <w:i w:val="0"/>
          <w:color w:val="000000"/>
          <w:sz w:val="20"/>
          <w:u w:val="none"/>
        </w:rPr>
        <w:t>$35.9 million</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$15.6 million</w:t>
      </w:r>
      <w:r>
        <w:rPr>
          <w:rFonts w:ascii="Calibri" w:eastAsia="Calibri" w:hAnsi="Calibri" w:cs="Calibri"/>
          <w:b w:val="0"/>
          <w:i w:val="0"/>
          <w:color w:val="000000"/>
          <w:sz w:val="20"/>
          <w:u w:val="none"/>
        </w:rPr>
        <w:t xml:space="preserve"> and </w:t>
      </w:r>
      <w:r>
        <w:rPr>
          <w:rFonts w:ascii="Calibri" w:eastAsia="Calibri" w:hAnsi="Calibri" w:cs="Calibri"/>
          <w:b w:val="0"/>
          <w:i w:val="0"/>
          <w:color w:val="000000"/>
          <w:sz w:val="20"/>
          <w:u w:val="none"/>
        </w:rPr>
        <w:t>$450.2 million</w:t>
      </w:r>
      <w:r>
        <w:rPr>
          <w:rFonts w:ascii="Calibri" w:eastAsia="Calibri" w:hAnsi="Calibri" w:cs="Calibri"/>
          <w:b w:val="0"/>
          <w:i w:val="0"/>
          <w:color w:val="000000"/>
          <w:sz w:val="20"/>
          <w:u w:val="none"/>
        </w:rPr>
        <w:t xml:space="preserve"> during the fiscal years ended </w:t>
      </w:r>
      <w:r>
        <w:rPr>
          <w:rFonts w:ascii="Calibri" w:eastAsia="Calibri" w:hAnsi="Calibri" w:cs="Calibri"/>
          <w:b w:val="0"/>
          <w:i w:val="0"/>
          <w:color w:val="000000"/>
          <w:sz w:val="20"/>
          <w:u w:val="none"/>
        </w:rPr>
        <w:t>June 30, 2022</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 xml:space="preserve">April </w:t>
      </w:r>
      <w:r>
        <w:rPr>
          <w:rFonts w:ascii="Calibri" w:eastAsia="Calibri" w:hAnsi="Calibri" w:cs="Calibri"/>
          <w:b w:val="0"/>
          <w:i w:val="0"/>
          <w:color w:val="000000"/>
          <w:sz w:val="20"/>
          <w:u w:val="none"/>
        </w:rPr>
        <w:t xml:space="preserve">30, </w:t>
      </w:r>
      <w:r>
        <w:rPr>
          <w:rFonts w:ascii="Calibri" w:eastAsia="Calibri" w:hAnsi="Calibri" w:cs="Calibri"/>
          <w:b w:val="0"/>
          <w:i w:val="0"/>
          <w:color w:val="000000"/>
          <w:sz w:val="20"/>
          <w:u w:val="none"/>
        </w:rPr>
        <w:t>2021</w:t>
      </w:r>
      <w:r>
        <w:rPr>
          <w:rFonts w:ascii="Calibri" w:eastAsia="Calibri" w:hAnsi="Calibri" w:cs="Calibri"/>
          <w:b w:val="0"/>
          <w:i w:val="0"/>
          <w:color w:val="000000"/>
          <w:sz w:val="20"/>
          <w:u w:val="none"/>
        </w:rPr>
        <w:t xml:space="preserve"> and</w:t>
      </w:r>
      <w:r>
        <w:rPr>
          <w:rFonts w:ascii="Calibri" w:eastAsia="Calibri" w:hAnsi="Calibri" w:cs="Calibri"/>
          <w:b w:val="0"/>
          <w:i w:val="0"/>
          <w:color w:val="000000"/>
          <w:sz w:val="20"/>
          <w:u w:val="none"/>
        </w:rPr>
        <w:t xml:space="preserve"> April 30,</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2020</w:t>
      </w:r>
      <w:r>
        <w:rPr>
          <w:rFonts w:ascii="Calibri" w:eastAsia="Calibri" w:hAnsi="Calibri" w:cs="Calibri"/>
          <w:b w:val="0"/>
          <w:i w:val="0"/>
          <w:color w:val="000000"/>
          <w:sz w:val="20"/>
          <w:u w:val="none"/>
        </w:rPr>
        <w:t>, respectively</w:t>
      </w:r>
      <w:r>
        <w:rPr>
          <w:rFonts w:ascii="Calibri" w:eastAsia="Calibri" w:hAnsi="Calibri" w:cs="Calibri"/>
          <w:b w:val="0"/>
          <w:i w:val="0"/>
          <w:color w:val="000000"/>
          <w:sz w:val="20"/>
          <w:u w:val="none"/>
        </w:rPr>
        <w:t xml:space="preserve">, and </w:t>
      </w:r>
      <w:r>
        <w:rPr>
          <w:rFonts w:ascii="Calibri" w:eastAsia="Calibri" w:hAnsi="Calibri" w:cs="Calibri"/>
          <w:b w:val="0"/>
          <w:i w:val="0"/>
          <w:color w:val="000000"/>
          <w:sz w:val="20"/>
          <w:u w:val="none"/>
        </w:rPr>
        <w:t>$0.8 million</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for the</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Transition Period</w:t>
      </w:r>
      <w:r>
        <w:rPr>
          <w:rFonts w:ascii="Calibri" w:eastAsia="Calibri" w:hAnsi="Calibri" w:cs="Calibri"/>
          <w:b w:val="0"/>
          <w:i w:val="0"/>
          <w:color w:val="000000"/>
          <w:sz w:val="20"/>
          <w:u w:val="none"/>
        </w:rPr>
        <w:t xml:space="preserve">. The fiscal year ended April 30, 2020 included the acquisition of Wave. </w:t>
      </w:r>
      <w:r>
        <w:rPr>
          <w:rFonts w:ascii="Calibri" w:eastAsia="Calibri" w:hAnsi="Calibri" w:cs="Calibri"/>
          <w:b w:val="0"/>
          <w:i w:val="0"/>
          <w:color w:val="000000"/>
          <w:sz w:val="20"/>
          <w:u w:val="none"/>
        </w:rPr>
        <w:t xml:space="preserve">The amounts and weighted-average lives of assets acquired during fiscal year </w:t>
      </w:r>
      <w:r>
        <w:rPr>
          <w:rFonts w:ascii="Calibri" w:eastAsia="Calibri" w:hAnsi="Calibri" w:cs="Calibri"/>
          <w:b w:val="0"/>
          <w:i w:val="0"/>
          <w:color w:val="000000"/>
          <w:sz w:val="20"/>
          <w:u w:val="none"/>
        </w:rPr>
        <w:t>2022</w:t>
      </w:r>
      <w:r>
        <w:rPr>
          <w:rFonts w:ascii="Calibri" w:eastAsia="Calibri" w:hAnsi="Calibri" w:cs="Calibri"/>
          <w:b w:val="0"/>
          <w:i w:val="0"/>
          <w:color w:val="000000"/>
          <w:sz w:val="20"/>
          <w:u w:val="none"/>
        </w:rPr>
        <w:t>, including amounts capitalized</w:t>
      </w:r>
      <w:r>
        <w:rPr>
          <w:rFonts w:ascii="Calibri" w:eastAsia="Calibri" w:hAnsi="Calibri" w:cs="Calibri"/>
          <w:b w:val="0"/>
          <w:i w:val="0"/>
          <w:color w:val="000000"/>
          <w:sz w:val="20"/>
          <w:u w:val="none"/>
        </w:rPr>
        <w:t xml:space="preserve"> related to internally-developed software, are as follows:</w:t>
      </w:r>
    </w:p>
    <w:tbl>
      <w:tblPr>
        <w:tblW w:w="934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05"/>
        <w:gridCol w:w="75"/>
        <w:gridCol w:w="2595"/>
        <w:gridCol w:w="75"/>
        <w:gridCol w:w="2595"/>
      </w:tblGrid>
      <w:tr>
        <w:tblPrEx>
          <w:tblW w:w="934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40"/>
          <w:jc w:val="center"/>
        </w:trPr>
        <w:tc>
          <w:tcPr>
            <w:tcW w:w="9345" w:type="dxa"/>
            <w:gridSpan w:val="5"/>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right"/>
            </w:pPr>
            <w:r>
              <w:rPr>
                <w:rFonts w:ascii="Calibri" w:eastAsia="Calibri" w:hAnsi="Calibri" w:cs="Calibri"/>
                <w:b w:val="0"/>
                <w:i w:val="0"/>
                <w:color w:val="000000"/>
                <w:sz w:val="14"/>
                <w:u w:val="none"/>
              </w:rPr>
              <w:t>(dollars in 000s)</w:t>
            </w:r>
          </w:p>
        </w:tc>
      </w:tr>
      <w:tr>
        <w:tblPrEx>
          <w:tblW w:w="9345" w:type="dxa"/>
          <w:jc w:val="center"/>
          <w:tblInd w:w="0" w:type="dxa"/>
          <w:tblLayout w:type="fixed"/>
          <w:tblCellMar>
            <w:left w:w="108" w:type="dxa"/>
            <w:right w:w="108" w:type="dxa"/>
          </w:tblCellMar>
        </w:tblPrEx>
        <w:trPr>
          <w:cantSplit/>
          <w:trHeight w:hRule="exact" w:val="285"/>
          <w:jc w:val="center"/>
        </w:trPr>
        <w:tc>
          <w:tcPr>
            <w:tcW w:w="4005" w:type="dxa"/>
            <w:tcBorders>
              <w:top w:val="single" w:sz="8" w:space="0" w:color="000000"/>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2595"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Amount</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2595"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Weighted-Average Life (in years)</w:t>
            </w:r>
          </w:p>
        </w:tc>
      </w:tr>
      <w:tr>
        <w:tblPrEx>
          <w:tblW w:w="9345" w:type="dxa"/>
          <w:jc w:val="center"/>
          <w:tblInd w:w="0" w:type="dxa"/>
          <w:tblLayout w:type="fixed"/>
          <w:tblCellMar>
            <w:left w:w="108" w:type="dxa"/>
            <w:right w:w="108" w:type="dxa"/>
          </w:tblCellMar>
        </w:tblPrEx>
        <w:trPr>
          <w:cantSplit/>
          <w:trHeight w:hRule="exact" w:val="255"/>
          <w:jc w:val="center"/>
        </w:trPr>
        <w:tc>
          <w:tcPr>
            <w:tcW w:w="4005"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Internally-developed software</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59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2033"/>
                <w:tab w:val="left" w:pos="2527"/>
              </w:tabs>
              <w:spacing w:before="33" w:after="30" w:line="240" w:lineRule="auto"/>
              <w:jc w:val="right"/>
            </w:pPr>
            <w:r>
              <w:rPr>
                <w:rFonts w:ascii="Calibri" w:eastAsia="Calibri" w:hAnsi="Calibri" w:cs="Calibri"/>
                <w:b/>
                <w:i w:val="0"/>
                <w:color w:val="000000"/>
                <w:sz w:val="16"/>
                <w:u w:val="none"/>
              </w:rPr>
              <w:t>$</w:t>
              <w:tab/>
              <w:t>10,919</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595"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center"/>
            </w:pPr>
            <w:r>
              <w:rPr>
                <w:rFonts w:ascii="Calibri" w:eastAsia="Calibri" w:hAnsi="Calibri" w:cs="Calibri"/>
                <w:b/>
                <w:i w:val="0"/>
                <w:color w:val="000000"/>
                <w:sz w:val="16"/>
                <w:u w:val="none"/>
              </w:rPr>
              <w:t>3</w:t>
            </w:r>
          </w:p>
        </w:tc>
      </w:tr>
      <w:tr>
        <w:tblPrEx>
          <w:tblW w:w="9345" w:type="dxa"/>
          <w:jc w:val="center"/>
          <w:tblInd w:w="0" w:type="dxa"/>
          <w:tblLayout w:type="fixed"/>
          <w:tblCellMar>
            <w:left w:w="108" w:type="dxa"/>
            <w:right w:w="108" w:type="dxa"/>
          </w:tblCellMar>
        </w:tblPrEx>
        <w:trPr>
          <w:cantSplit/>
          <w:trHeight w:hRule="exact" w:val="255"/>
          <w:jc w:val="center"/>
        </w:trPr>
        <w:tc>
          <w:tcPr>
            <w:tcW w:w="40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Customer relationships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595" w:type="dxa"/>
            <w:tcBorders>
              <w:top w:val="nil"/>
              <w:left w:val="nil"/>
              <w:bottom w:val="nil"/>
              <w:right w:val="nil"/>
            </w:tcBorders>
            <w:tcMar>
              <w:top w:w="0" w:type="dxa"/>
              <w:left w:w="0" w:type="dxa"/>
              <w:bottom w:w="0" w:type="dxa"/>
              <w:right w:w="15" w:type="dxa"/>
            </w:tcMar>
            <w:vAlign w:val="bottom"/>
          </w:tcPr>
          <w:p>
            <w:pPr>
              <w:keepNext/>
              <w:pageBreakBefore w:val="0"/>
              <w:tabs>
                <w:tab w:val="left" w:pos="2033"/>
                <w:tab w:val="left" w:pos="2527"/>
              </w:tabs>
              <w:spacing w:before="53" w:after="30" w:line="240" w:lineRule="auto"/>
              <w:jc w:val="right"/>
            </w:pPr>
            <w:r>
              <w:rPr>
                <w:rFonts w:ascii="Calibri" w:eastAsia="Calibri" w:hAnsi="Calibri" w:cs="Calibri"/>
                <w:b/>
                <w:i w:val="0"/>
                <w:color w:val="000000"/>
                <w:sz w:val="16"/>
                <w:u w:val="none"/>
              </w:rPr>
              <w:tab/>
              <w:t>16,179</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59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r>
              <w:rPr>
                <w:rFonts w:ascii="Calibri" w:eastAsia="Calibri" w:hAnsi="Calibri" w:cs="Calibri"/>
                <w:b/>
                <w:i w:val="0"/>
                <w:color w:val="000000"/>
                <w:sz w:val="16"/>
                <w:u w:val="none"/>
              </w:rPr>
              <w:t>5</w:t>
            </w:r>
          </w:p>
        </w:tc>
      </w:tr>
      <w:tr>
        <w:tblPrEx>
          <w:tblW w:w="9345" w:type="dxa"/>
          <w:jc w:val="center"/>
          <w:tblInd w:w="0" w:type="dxa"/>
          <w:tblLayout w:type="fixed"/>
          <w:tblCellMar>
            <w:left w:w="108" w:type="dxa"/>
            <w:right w:w="108" w:type="dxa"/>
          </w:tblCellMar>
        </w:tblPrEx>
        <w:trPr>
          <w:cantSplit/>
          <w:trHeight w:hRule="exact" w:val="255"/>
          <w:jc w:val="center"/>
        </w:trPr>
        <w:tc>
          <w:tcPr>
            <w:tcW w:w="40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Reacquired franchise rights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595" w:type="dxa"/>
            <w:tcBorders>
              <w:top w:val="nil"/>
              <w:left w:val="nil"/>
              <w:bottom w:val="nil"/>
              <w:right w:val="nil"/>
            </w:tcBorders>
            <w:tcMar>
              <w:top w:w="0" w:type="dxa"/>
              <w:left w:w="0" w:type="dxa"/>
              <w:bottom w:w="0" w:type="dxa"/>
              <w:right w:w="15" w:type="dxa"/>
            </w:tcMar>
            <w:vAlign w:val="bottom"/>
          </w:tcPr>
          <w:p>
            <w:pPr>
              <w:keepNext/>
              <w:pageBreakBefore w:val="0"/>
              <w:tabs>
                <w:tab w:val="left" w:pos="2114"/>
                <w:tab w:val="left" w:pos="2527"/>
              </w:tabs>
              <w:spacing w:before="53" w:after="30" w:line="240" w:lineRule="auto"/>
              <w:jc w:val="right"/>
            </w:pPr>
            <w:r>
              <w:rPr>
                <w:rFonts w:ascii="Calibri" w:eastAsia="Calibri" w:hAnsi="Calibri" w:cs="Calibri"/>
                <w:b/>
                <w:i w:val="0"/>
                <w:color w:val="000000"/>
                <w:sz w:val="16"/>
                <w:u w:val="none"/>
              </w:rPr>
              <w:tab/>
              <w:t>9,081</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59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r>
              <w:rPr>
                <w:rFonts w:ascii="Calibri" w:eastAsia="Calibri" w:hAnsi="Calibri" w:cs="Calibri"/>
                <w:b/>
                <w:i w:val="0"/>
                <w:color w:val="000000"/>
                <w:sz w:val="16"/>
                <w:u w:val="none"/>
              </w:rPr>
              <w:t>4</w:t>
            </w:r>
          </w:p>
        </w:tc>
      </w:tr>
      <w:tr>
        <w:tblPrEx>
          <w:tblW w:w="9345" w:type="dxa"/>
          <w:jc w:val="center"/>
          <w:tblInd w:w="0" w:type="dxa"/>
          <w:tblLayout w:type="fixed"/>
          <w:tblCellMar>
            <w:left w:w="108" w:type="dxa"/>
            <w:right w:w="108" w:type="dxa"/>
          </w:tblCellMar>
        </w:tblPrEx>
        <w:trPr>
          <w:cantSplit/>
          <w:trHeight w:hRule="exact" w:val="255"/>
          <w:jc w:val="center"/>
        </w:trPr>
        <w:tc>
          <w:tcPr>
            <w:tcW w:w="40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Noncompete agreements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59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2236"/>
                <w:tab w:val="left" w:pos="2527"/>
              </w:tabs>
              <w:spacing w:before="53" w:after="30" w:line="240" w:lineRule="auto"/>
              <w:jc w:val="right"/>
            </w:pPr>
            <w:r>
              <w:rPr>
                <w:rFonts w:ascii="Calibri" w:eastAsia="Calibri" w:hAnsi="Calibri" w:cs="Calibri"/>
                <w:b/>
                <w:i w:val="0"/>
                <w:color w:val="000000"/>
                <w:sz w:val="16"/>
                <w:u w:val="none"/>
              </w:rPr>
              <w:tab/>
              <w:t>600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59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r>
              <w:rPr>
                <w:rFonts w:ascii="Calibri" w:eastAsia="Calibri" w:hAnsi="Calibri" w:cs="Calibri"/>
                <w:b/>
                <w:i w:val="0"/>
                <w:color w:val="000000"/>
                <w:sz w:val="16"/>
                <w:u w:val="none"/>
              </w:rPr>
              <w:t>5</w:t>
            </w:r>
          </w:p>
        </w:tc>
      </w:tr>
      <w:tr>
        <w:tblPrEx>
          <w:tblW w:w="9345" w:type="dxa"/>
          <w:jc w:val="center"/>
          <w:tblInd w:w="0" w:type="dxa"/>
          <w:tblLayout w:type="fixed"/>
          <w:tblCellMar>
            <w:left w:w="108" w:type="dxa"/>
            <w:right w:w="108" w:type="dxa"/>
          </w:tblCellMar>
        </w:tblPrEx>
        <w:trPr>
          <w:cantSplit/>
          <w:trHeight w:hRule="exact" w:val="255"/>
          <w:jc w:val="center"/>
        </w:trPr>
        <w:tc>
          <w:tcPr>
            <w:tcW w:w="400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Total</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59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2033"/>
                <w:tab w:val="left" w:pos="2527"/>
              </w:tabs>
              <w:spacing w:before="33" w:after="30" w:line="240" w:lineRule="auto"/>
              <w:jc w:val="right"/>
            </w:pPr>
            <w:r>
              <w:rPr>
                <w:rFonts w:ascii="Calibri" w:eastAsia="Calibri" w:hAnsi="Calibri" w:cs="Calibri"/>
                <w:b/>
                <w:i w:val="0"/>
                <w:color w:val="000000"/>
                <w:sz w:val="16"/>
                <w:u w:val="none"/>
              </w:rPr>
              <w:t>$</w:t>
              <w:tab/>
              <w:t>36,779</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59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center"/>
            </w:pPr>
            <w:r>
              <w:rPr>
                <w:rFonts w:ascii="Calibri" w:eastAsia="Calibri" w:hAnsi="Calibri" w:cs="Calibri"/>
                <w:b/>
                <w:i w:val="0"/>
                <w:color w:val="000000"/>
                <w:sz w:val="16"/>
                <w:u w:val="none"/>
              </w:rPr>
              <w:t>4</w:t>
            </w:r>
          </w:p>
        </w:tc>
      </w:tr>
      <w:tr>
        <w:tblPrEx>
          <w:tblW w:w="9345" w:type="dxa"/>
          <w:jc w:val="center"/>
          <w:tblInd w:w="0" w:type="dxa"/>
          <w:tblLayout w:type="fixed"/>
          <w:tblCellMar>
            <w:left w:w="108" w:type="dxa"/>
            <w:right w:w="108" w:type="dxa"/>
          </w:tblCellMar>
        </w:tblPrEx>
        <w:trPr>
          <w:cantSplit/>
          <w:trHeight w:hRule="exact" w:val="75"/>
          <w:jc w:val="center"/>
        </w:trPr>
        <w:tc>
          <w:tcPr>
            <w:tcW w:w="400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2595"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259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sz w:val="20"/>
        </w:rPr>
      </w:pPr>
      <w:r>
        <w:rPr>
          <w:rFonts w:ascii="Calibri" w:eastAsia="Calibri" w:hAnsi="Calibri" w:cs="Calibri"/>
          <w:b w:val="0"/>
          <w:i w:val="0"/>
          <w:sz w:val="20"/>
        </w:rPr>
        <w:t xml:space="preserve">During the fiscal year ended April 30, 2020, we acquired Wave for </w:t>
      </w:r>
      <w:r>
        <w:rPr>
          <w:rFonts w:ascii="Calibri" w:eastAsia="Calibri" w:hAnsi="Calibri" w:cs="Calibri"/>
          <w:b w:val="0"/>
          <w:i w:val="0"/>
          <w:color w:val="000000"/>
          <w:sz w:val="20"/>
          <w:u w:val="none"/>
        </w:rPr>
        <w:t>$408.4 million</w:t>
      </w:r>
      <w:r>
        <w:rPr>
          <w:rFonts w:ascii="Calibri" w:eastAsia="Calibri" w:hAnsi="Calibri" w:cs="Calibri"/>
          <w:b w:val="0"/>
          <w:i w:val="0"/>
          <w:sz w:val="20"/>
        </w:rPr>
        <w:t>. Included in</w:t>
      </w:r>
      <w:r>
        <w:rPr>
          <w:rFonts w:ascii="Calibri" w:eastAsia="Calibri" w:hAnsi="Calibri" w:cs="Calibri"/>
          <w:b w:val="0"/>
          <w:i w:val="0"/>
          <w:sz w:val="20"/>
        </w:rPr>
        <w:t xml:space="preserve"> the transaction price was</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$8.2 million</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which w</w:t>
      </w:r>
      <w:r>
        <w:rPr>
          <w:rFonts w:ascii="Calibri" w:eastAsia="Calibri" w:hAnsi="Calibri" w:cs="Calibri"/>
          <w:b w:val="0"/>
          <w:i w:val="0"/>
          <w:color w:val="000000"/>
          <w:sz w:val="20"/>
          <w:u w:val="none"/>
        </w:rPr>
        <w:t>as</w:t>
      </w:r>
      <w:r>
        <w:rPr>
          <w:rFonts w:ascii="Calibri" w:eastAsia="Calibri" w:hAnsi="Calibri" w:cs="Calibri"/>
          <w:b w:val="0"/>
          <w:i w:val="0"/>
          <w:color w:val="000000"/>
          <w:sz w:val="20"/>
          <w:u w:val="none"/>
        </w:rPr>
        <w:t xml:space="preserve"> treated a</w:t>
      </w:r>
      <w:r>
        <w:rPr>
          <w:rFonts w:ascii="Calibri" w:eastAsia="Calibri" w:hAnsi="Calibri" w:cs="Calibri"/>
          <w:b w:val="0"/>
          <w:i w:val="0"/>
          <w:color w:val="000000"/>
          <w:sz w:val="20"/>
          <w:u w:val="none"/>
        </w:rPr>
        <w:t>s</w:t>
      </w:r>
      <w:r>
        <w:rPr>
          <w:rFonts w:ascii="Calibri" w:eastAsia="Calibri" w:hAnsi="Calibri" w:cs="Calibri"/>
          <w:b w:val="0"/>
          <w:i w:val="0"/>
          <w:color w:val="000000"/>
          <w:sz w:val="20"/>
          <w:u w:val="none"/>
        </w:rPr>
        <w:t xml:space="preserve"> compensation expense.</w:t>
      </w:r>
    </w:p>
    <w:p>
      <w:pPr>
        <w:keepNext/>
        <w:keepLines/>
        <w:pageBreakBefore w:val="0"/>
        <w:widowControl w:val="0"/>
        <w:numPr>
          <w:ilvl w:val="0"/>
          <w:numId w:val="0"/>
        </w:numPr>
        <w:spacing w:before="120" w:after="100" w:line="288" w:lineRule="auto"/>
        <w:ind w:left="0" w:right="0" w:firstLine="225"/>
        <w:jc w:val="both"/>
        <w:outlineLvl w:val="9"/>
        <w:rPr>
          <w:rFonts w:ascii="Calibri" w:eastAsia="Calibri" w:hAnsi="Calibri" w:cs="Calibri"/>
          <w:b w:val="0"/>
          <w:i w:val="0"/>
          <w:sz w:val="20"/>
        </w:rPr>
      </w:pPr>
      <w:r>
        <w:rPr>
          <w:rFonts w:ascii="Calibri" w:eastAsia="Calibri" w:hAnsi="Calibri" w:cs="Calibri"/>
          <w:b w:val="0"/>
          <w:i w:val="0"/>
          <w:color w:val="000000"/>
          <w:sz w:val="20"/>
          <w:u w:val="none"/>
        </w:rPr>
        <w:t>The assets acquired, net of liabilities assumed on the acquisition date, and the identified intangible assets and goodwill, are as follows:</w:t>
      </w:r>
    </w:p>
    <w:tbl>
      <w:tblPr>
        <w:tblW w:w="934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500"/>
        <w:gridCol w:w="75"/>
        <w:gridCol w:w="2160"/>
        <w:gridCol w:w="75"/>
        <w:gridCol w:w="2535"/>
      </w:tblGrid>
      <w:tr>
        <w:tblPrEx>
          <w:tblW w:w="934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40"/>
          <w:jc w:val="center"/>
        </w:trPr>
        <w:tc>
          <w:tcPr>
            <w:tcW w:w="9345" w:type="dxa"/>
            <w:gridSpan w:val="5"/>
            <w:tcBorders>
              <w:top w:val="nil"/>
              <w:left w:val="nil"/>
              <w:bottom w:val="single" w:sz="8" w:space="0" w:color="000000"/>
              <w:right w:val="nil"/>
            </w:tcBorders>
            <w:tcMar>
              <w:top w:w="0" w:type="dxa"/>
              <w:left w:w="53" w:type="dxa"/>
              <w:bottom w:w="0" w:type="dxa"/>
              <w:right w:w="53" w:type="dxa"/>
            </w:tcMar>
            <w:vAlign w:val="bottom"/>
          </w:tcPr>
          <w:p>
            <w:pPr>
              <w:keepNext/>
              <w:pageBreakBefore w:val="0"/>
              <w:spacing w:before="53" w:after="30" w:line="240" w:lineRule="auto"/>
              <w:jc w:val="right"/>
            </w:pPr>
            <w:r>
              <w:rPr>
                <w:rFonts w:ascii="Calibri" w:eastAsia="Calibri" w:hAnsi="Calibri" w:cs="Calibri"/>
                <w:b w:val="0"/>
                <w:i w:val="0"/>
                <w:color w:val="000000"/>
                <w:sz w:val="14"/>
                <w:u w:val="none"/>
              </w:rPr>
              <w:t>(dollars in 000s)</w:t>
            </w:r>
          </w:p>
        </w:tc>
      </w:tr>
      <w:tr>
        <w:tblPrEx>
          <w:tblW w:w="9345" w:type="dxa"/>
          <w:jc w:val="center"/>
          <w:tblInd w:w="0" w:type="dxa"/>
          <w:tblLayout w:type="fixed"/>
          <w:tblCellMar>
            <w:left w:w="108" w:type="dxa"/>
            <w:right w:w="108" w:type="dxa"/>
          </w:tblCellMar>
        </w:tblPrEx>
        <w:trPr>
          <w:cantSplit/>
          <w:trHeight w:hRule="exact" w:val="255"/>
          <w:jc w:val="center"/>
        </w:trPr>
        <w:tc>
          <w:tcPr>
            <w:tcW w:w="4500"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2160"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Amount Acquired</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2535" w:type="dxa"/>
            <w:tcBorders>
              <w:top w:val="single" w:sz="8" w:space="0" w:color="000000"/>
              <w:left w:val="nil"/>
              <w:bottom w:val="single" w:sz="8" w:space="0" w:color="000000"/>
              <w:right w:val="nil"/>
            </w:tcBorders>
            <w:tcMar>
              <w:top w:w="0" w:type="dxa"/>
              <w:left w:w="53" w:type="dxa"/>
              <w:bottom w:w="0" w:type="dxa"/>
              <w:right w:w="53" w:type="dxa"/>
            </w:tcMar>
            <w:vAlign w:val="bottom"/>
          </w:tcPr>
          <w:p>
            <w:pPr>
              <w:keepNext/>
              <w:pageBreakBefore w:val="0"/>
              <w:spacing w:before="33" w:after="30" w:line="240" w:lineRule="auto"/>
              <w:jc w:val="center"/>
            </w:pPr>
            <w:r>
              <w:rPr>
                <w:rFonts w:ascii="Calibri" w:eastAsia="Calibri" w:hAnsi="Calibri" w:cs="Calibri"/>
                <w:b w:val="0"/>
                <w:i w:val="0"/>
                <w:color w:val="000000"/>
                <w:sz w:val="16"/>
                <w:u w:val="none"/>
              </w:rPr>
              <w:t>Weighted-Average Life (in years)</w:t>
            </w:r>
          </w:p>
        </w:tc>
      </w:tr>
      <w:tr>
        <w:tblPrEx>
          <w:tblW w:w="9345" w:type="dxa"/>
          <w:jc w:val="center"/>
          <w:tblInd w:w="0" w:type="dxa"/>
          <w:tblLayout w:type="fixed"/>
          <w:tblCellMar>
            <w:left w:w="108" w:type="dxa"/>
            <w:right w:w="108" w:type="dxa"/>
          </w:tblCellMar>
        </w:tblPrEx>
        <w:trPr>
          <w:cantSplit/>
          <w:trHeight w:hRule="exact" w:val="255"/>
          <w:jc w:val="center"/>
        </w:trPr>
        <w:tc>
          <w:tcPr>
            <w:tcW w:w="4500"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Assets acquired and liabilities assumed, net</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16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1679"/>
                <w:tab w:val="left" w:pos="2092"/>
              </w:tabs>
              <w:spacing w:before="33" w:after="30" w:line="240" w:lineRule="auto"/>
              <w:jc w:val="right"/>
            </w:pPr>
            <w:r>
              <w:rPr>
                <w:rFonts w:ascii="Calibri" w:eastAsia="Calibri" w:hAnsi="Calibri" w:cs="Calibri"/>
                <w:b/>
                <w:i w:val="0"/>
                <w:color w:val="000000"/>
                <w:sz w:val="16"/>
                <w:u w:val="none"/>
              </w:rPr>
              <w:t>$</w:t>
              <w:tab/>
              <w:t>3,928</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53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45" w:type="dxa"/>
          <w:jc w:val="center"/>
          <w:tblInd w:w="0" w:type="dxa"/>
          <w:tblLayout w:type="fixed"/>
          <w:tblCellMar>
            <w:left w:w="108" w:type="dxa"/>
            <w:right w:w="108" w:type="dxa"/>
          </w:tblCellMar>
        </w:tblPrEx>
        <w:trPr>
          <w:cantSplit/>
          <w:trHeight w:hRule="exact" w:val="255"/>
          <w:jc w:val="center"/>
        </w:trPr>
        <w:tc>
          <w:tcPr>
            <w:tcW w:w="450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Deferred tax liability</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160" w:type="dxa"/>
            <w:tcBorders>
              <w:top w:val="nil"/>
              <w:left w:val="nil"/>
              <w:bottom w:val="nil"/>
              <w:right w:val="nil"/>
            </w:tcBorders>
            <w:tcMar>
              <w:top w:w="0" w:type="dxa"/>
              <w:left w:w="0" w:type="dxa"/>
              <w:bottom w:w="0" w:type="dxa"/>
              <w:right w:w="15" w:type="dxa"/>
            </w:tcMar>
            <w:vAlign w:val="bottom"/>
          </w:tcPr>
          <w:p>
            <w:pPr>
              <w:keepNext/>
              <w:pageBreakBefore w:val="0"/>
              <w:tabs>
                <w:tab w:val="left" w:pos="1609"/>
              </w:tabs>
              <w:spacing w:before="53" w:after="30" w:line="240" w:lineRule="auto"/>
              <w:jc w:val="right"/>
            </w:pPr>
            <w:r>
              <w:rPr>
                <w:rFonts w:ascii="Calibri" w:eastAsia="Calibri" w:hAnsi="Calibri" w:cs="Calibri"/>
                <w:b/>
                <w:i w:val="0"/>
                <w:color w:val="000000"/>
                <w:sz w:val="16"/>
                <w:u w:val="none"/>
              </w:rPr>
              <w:tab/>
              <w:t>(8,126)</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5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45" w:type="dxa"/>
          <w:jc w:val="center"/>
          <w:tblInd w:w="0" w:type="dxa"/>
          <w:tblLayout w:type="fixed"/>
          <w:tblCellMar>
            <w:left w:w="108" w:type="dxa"/>
            <w:right w:w="108" w:type="dxa"/>
          </w:tblCellMar>
        </w:tblPrEx>
        <w:trPr>
          <w:cantSplit/>
          <w:trHeight w:hRule="exact" w:val="255"/>
          <w:jc w:val="center"/>
        </w:trPr>
        <w:tc>
          <w:tcPr>
            <w:tcW w:w="450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Purchased technology</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160" w:type="dxa"/>
            <w:tcBorders>
              <w:top w:val="nil"/>
              <w:left w:val="nil"/>
              <w:bottom w:val="nil"/>
              <w:right w:val="nil"/>
            </w:tcBorders>
            <w:tcMar>
              <w:top w:w="0" w:type="dxa"/>
              <w:left w:w="0" w:type="dxa"/>
              <w:bottom w:w="0" w:type="dxa"/>
              <w:right w:w="15" w:type="dxa"/>
            </w:tcMar>
            <w:vAlign w:val="bottom"/>
          </w:tcPr>
          <w:p>
            <w:pPr>
              <w:keepNext/>
              <w:pageBreakBefore w:val="0"/>
              <w:tabs>
                <w:tab w:val="left" w:pos="1598"/>
                <w:tab w:val="left" w:pos="2092"/>
              </w:tabs>
              <w:spacing w:before="53" w:after="30" w:line="240" w:lineRule="auto"/>
              <w:jc w:val="right"/>
            </w:pPr>
            <w:r>
              <w:rPr>
                <w:rFonts w:ascii="Calibri" w:eastAsia="Calibri" w:hAnsi="Calibri" w:cs="Calibri"/>
                <w:b/>
                <w:i w:val="0"/>
                <w:color w:val="000000"/>
                <w:sz w:val="16"/>
                <w:u w:val="none"/>
              </w:rPr>
              <w:tab/>
              <w:t>68,000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5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r>
              <w:rPr>
                <w:rFonts w:ascii="Calibri" w:eastAsia="Calibri" w:hAnsi="Calibri" w:cs="Calibri"/>
                <w:b/>
                <w:i w:val="0"/>
                <w:color w:val="000000"/>
                <w:sz w:val="16"/>
                <w:u w:val="none"/>
              </w:rPr>
              <w:t>10</w:t>
            </w:r>
          </w:p>
        </w:tc>
      </w:tr>
      <w:tr>
        <w:tblPrEx>
          <w:tblW w:w="9345" w:type="dxa"/>
          <w:jc w:val="center"/>
          <w:tblInd w:w="0" w:type="dxa"/>
          <w:tblLayout w:type="fixed"/>
          <w:tblCellMar>
            <w:left w:w="108" w:type="dxa"/>
            <w:right w:w="108" w:type="dxa"/>
          </w:tblCellMar>
        </w:tblPrEx>
        <w:trPr>
          <w:cantSplit/>
          <w:trHeight w:hRule="exact" w:val="255"/>
          <w:jc w:val="center"/>
        </w:trPr>
        <w:tc>
          <w:tcPr>
            <w:tcW w:w="450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Customer relationships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160" w:type="dxa"/>
            <w:tcBorders>
              <w:top w:val="nil"/>
              <w:left w:val="nil"/>
              <w:bottom w:val="nil"/>
              <w:right w:val="nil"/>
            </w:tcBorders>
            <w:tcMar>
              <w:top w:w="0" w:type="dxa"/>
              <w:left w:w="0" w:type="dxa"/>
              <w:bottom w:w="0" w:type="dxa"/>
              <w:right w:w="15" w:type="dxa"/>
            </w:tcMar>
            <w:vAlign w:val="bottom"/>
          </w:tcPr>
          <w:p>
            <w:pPr>
              <w:keepNext/>
              <w:pageBreakBefore w:val="0"/>
              <w:tabs>
                <w:tab w:val="left" w:pos="1598"/>
                <w:tab w:val="left" w:pos="2092"/>
              </w:tabs>
              <w:spacing w:before="53" w:after="30" w:line="240" w:lineRule="auto"/>
              <w:jc w:val="right"/>
            </w:pPr>
            <w:r>
              <w:rPr>
                <w:rFonts w:ascii="Calibri" w:eastAsia="Calibri" w:hAnsi="Calibri" w:cs="Calibri"/>
                <w:b/>
                <w:i w:val="0"/>
                <w:color w:val="000000"/>
                <w:sz w:val="16"/>
                <w:u w:val="none"/>
              </w:rPr>
              <w:tab/>
              <w:t>23,000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5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r>
              <w:rPr>
                <w:rFonts w:ascii="Calibri" w:eastAsia="Calibri" w:hAnsi="Calibri" w:cs="Calibri"/>
                <w:b/>
                <w:i w:val="0"/>
                <w:color w:val="000000"/>
                <w:sz w:val="16"/>
                <w:u w:val="none"/>
              </w:rPr>
              <w:t>5</w:t>
            </w:r>
          </w:p>
        </w:tc>
      </w:tr>
      <w:tr>
        <w:tblPrEx>
          <w:tblW w:w="9345" w:type="dxa"/>
          <w:jc w:val="center"/>
          <w:tblInd w:w="0" w:type="dxa"/>
          <w:tblLayout w:type="fixed"/>
          <w:tblCellMar>
            <w:left w:w="108" w:type="dxa"/>
            <w:right w:w="108" w:type="dxa"/>
          </w:tblCellMar>
        </w:tblPrEx>
        <w:trPr>
          <w:cantSplit/>
          <w:trHeight w:hRule="exact" w:val="255"/>
          <w:jc w:val="center"/>
        </w:trPr>
        <w:tc>
          <w:tcPr>
            <w:tcW w:w="450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Non-compete agreements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160" w:type="dxa"/>
            <w:tcBorders>
              <w:top w:val="nil"/>
              <w:left w:val="nil"/>
              <w:bottom w:val="nil"/>
              <w:right w:val="nil"/>
            </w:tcBorders>
            <w:tcMar>
              <w:top w:w="0" w:type="dxa"/>
              <w:left w:w="0" w:type="dxa"/>
              <w:bottom w:w="0" w:type="dxa"/>
              <w:right w:w="15" w:type="dxa"/>
            </w:tcMar>
            <w:vAlign w:val="bottom"/>
          </w:tcPr>
          <w:p>
            <w:pPr>
              <w:keepNext/>
              <w:pageBreakBefore w:val="0"/>
              <w:tabs>
                <w:tab w:val="left" w:pos="1679"/>
                <w:tab w:val="left" w:pos="2092"/>
              </w:tabs>
              <w:spacing w:before="53" w:after="30" w:line="240" w:lineRule="auto"/>
              <w:jc w:val="right"/>
            </w:pPr>
            <w:r>
              <w:rPr>
                <w:rFonts w:ascii="Calibri" w:eastAsia="Calibri" w:hAnsi="Calibri" w:cs="Calibri"/>
                <w:b/>
                <w:i w:val="0"/>
                <w:color w:val="000000"/>
                <w:sz w:val="16"/>
                <w:u w:val="none"/>
              </w:rPr>
              <w:tab/>
              <w:t>7,070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5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r>
              <w:rPr>
                <w:rFonts w:ascii="Calibri" w:eastAsia="Calibri" w:hAnsi="Calibri" w:cs="Calibri"/>
                <w:b/>
                <w:i w:val="0"/>
                <w:color w:val="000000"/>
                <w:sz w:val="16"/>
                <w:u w:val="none"/>
              </w:rPr>
              <w:t>5</w:t>
            </w:r>
          </w:p>
        </w:tc>
      </w:tr>
      <w:tr>
        <w:tblPrEx>
          <w:tblW w:w="9345" w:type="dxa"/>
          <w:jc w:val="center"/>
          <w:tblInd w:w="0" w:type="dxa"/>
          <w:tblLayout w:type="fixed"/>
          <w:tblCellMar>
            <w:left w:w="108" w:type="dxa"/>
            <w:right w:w="108" w:type="dxa"/>
          </w:tblCellMar>
        </w:tblPrEx>
        <w:trPr>
          <w:cantSplit/>
          <w:trHeight w:hRule="exact" w:val="255"/>
          <w:jc w:val="center"/>
        </w:trPr>
        <w:tc>
          <w:tcPr>
            <w:tcW w:w="450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Trade name</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16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679"/>
                <w:tab w:val="left" w:pos="2092"/>
              </w:tabs>
              <w:spacing w:before="53" w:after="30" w:line="240" w:lineRule="auto"/>
              <w:jc w:val="right"/>
            </w:pPr>
            <w:r>
              <w:rPr>
                <w:rFonts w:ascii="Calibri" w:eastAsia="Calibri" w:hAnsi="Calibri" w:cs="Calibri"/>
                <w:b/>
                <w:i w:val="0"/>
                <w:color w:val="000000"/>
                <w:sz w:val="16"/>
                <w:u w:val="none"/>
              </w:rPr>
              <w:tab/>
              <w:t>5,800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5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r>
              <w:rPr>
                <w:rFonts w:ascii="Calibri" w:eastAsia="Calibri" w:hAnsi="Calibri" w:cs="Calibri"/>
                <w:b/>
                <w:i w:val="0"/>
                <w:color w:val="000000"/>
                <w:sz w:val="16"/>
                <w:u w:val="none"/>
              </w:rPr>
              <w:t>10</w:t>
            </w:r>
          </w:p>
        </w:tc>
      </w:tr>
      <w:tr>
        <w:tblPrEx>
          <w:tblW w:w="9345" w:type="dxa"/>
          <w:jc w:val="center"/>
          <w:tblInd w:w="0" w:type="dxa"/>
          <w:tblLayout w:type="fixed"/>
          <w:tblCellMar>
            <w:left w:w="108" w:type="dxa"/>
            <w:right w:w="108" w:type="dxa"/>
          </w:tblCellMar>
        </w:tblPrEx>
        <w:trPr>
          <w:cantSplit/>
          <w:trHeight w:hRule="exact" w:val="255"/>
          <w:jc w:val="center"/>
        </w:trPr>
        <w:tc>
          <w:tcPr>
            <w:tcW w:w="450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ind w:left="135"/>
              <w:jc w:val="left"/>
            </w:pPr>
            <w:r>
              <w:rPr>
                <w:rFonts w:ascii="Calibri" w:eastAsia="Calibri" w:hAnsi="Calibri" w:cs="Calibri"/>
                <w:b w:val="0"/>
                <w:i w:val="0"/>
                <w:color w:val="000000"/>
                <w:sz w:val="16"/>
                <w:u w:val="none"/>
              </w:rPr>
              <w:t>Total identifiable net assets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16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1598"/>
                <w:tab w:val="left" w:pos="2092"/>
              </w:tabs>
              <w:spacing w:before="33" w:after="30" w:line="240" w:lineRule="auto"/>
              <w:jc w:val="right"/>
            </w:pPr>
            <w:r>
              <w:rPr>
                <w:rFonts w:ascii="Calibri" w:eastAsia="Calibri" w:hAnsi="Calibri" w:cs="Calibri"/>
                <w:b/>
                <w:i w:val="0"/>
                <w:color w:val="000000"/>
                <w:sz w:val="16"/>
                <w:u w:val="none"/>
              </w:rPr>
              <w:tab/>
              <w:t>99,672</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5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45" w:type="dxa"/>
          <w:jc w:val="center"/>
          <w:tblInd w:w="0" w:type="dxa"/>
          <w:tblLayout w:type="fixed"/>
          <w:tblCellMar>
            <w:left w:w="108" w:type="dxa"/>
            <w:right w:w="108" w:type="dxa"/>
          </w:tblCellMar>
        </w:tblPrEx>
        <w:trPr>
          <w:cantSplit/>
          <w:trHeight w:hRule="exact" w:val="255"/>
          <w:jc w:val="center"/>
        </w:trPr>
        <w:tc>
          <w:tcPr>
            <w:tcW w:w="4500"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 xml:space="preserve">Goodwill </w:t>
            </w:r>
            <w:r>
              <w:rPr>
                <w:rFonts w:ascii="Calibri" w:eastAsia="Calibri" w:hAnsi="Calibri" w:cs="Calibri"/>
                <w:b w:val="0"/>
                <w:i w:val="0"/>
                <w:sz w:val="16"/>
                <w:vertAlign w:val="superscript"/>
              </w:rPr>
              <w:t>(1)</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16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517"/>
                <w:tab w:val="left" w:pos="2092"/>
              </w:tabs>
              <w:spacing w:before="53" w:after="30" w:line="240" w:lineRule="auto"/>
              <w:jc w:val="right"/>
            </w:pPr>
            <w:r>
              <w:rPr>
                <w:rFonts w:ascii="Calibri" w:eastAsia="Calibri" w:hAnsi="Calibri" w:cs="Calibri"/>
                <w:b/>
                <w:i w:val="0"/>
                <w:color w:val="000000"/>
                <w:sz w:val="16"/>
                <w:u w:val="none"/>
              </w:rPr>
              <w:tab/>
              <w:t>300,560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5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45" w:type="dxa"/>
          <w:jc w:val="center"/>
          <w:tblInd w:w="0" w:type="dxa"/>
          <w:tblLayout w:type="fixed"/>
          <w:tblCellMar>
            <w:left w:w="108" w:type="dxa"/>
            <w:right w:w="108" w:type="dxa"/>
          </w:tblCellMar>
        </w:tblPrEx>
        <w:trPr>
          <w:cantSplit/>
          <w:trHeight w:hRule="exact" w:val="255"/>
          <w:jc w:val="center"/>
        </w:trPr>
        <w:tc>
          <w:tcPr>
            <w:tcW w:w="450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ind w:left="135"/>
              <w:jc w:val="left"/>
            </w:pPr>
            <w:r>
              <w:rPr>
                <w:rFonts w:ascii="Calibri" w:eastAsia="Calibri" w:hAnsi="Calibri" w:cs="Calibri"/>
                <w:b w:val="0"/>
                <w:i w:val="0"/>
                <w:color w:val="000000"/>
                <w:sz w:val="16"/>
                <w:u w:val="none"/>
              </w:rPr>
              <w:t>Total identifiable assets and goodwill</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16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1517"/>
                <w:tab w:val="left" w:pos="2092"/>
              </w:tabs>
              <w:spacing w:before="33" w:after="30" w:line="240" w:lineRule="auto"/>
              <w:jc w:val="right"/>
            </w:pPr>
            <w:r>
              <w:rPr>
                <w:rFonts w:ascii="Calibri" w:eastAsia="Calibri" w:hAnsi="Calibri" w:cs="Calibri"/>
                <w:b/>
                <w:i w:val="0"/>
                <w:color w:val="000000"/>
                <w:sz w:val="16"/>
                <w:u w:val="none"/>
              </w:rPr>
              <w:t>$</w:t>
              <w:tab/>
              <w:t>400,232</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5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45" w:type="dxa"/>
          <w:jc w:val="center"/>
          <w:tblInd w:w="0" w:type="dxa"/>
          <w:tblLayout w:type="fixed"/>
          <w:tblCellMar>
            <w:left w:w="108" w:type="dxa"/>
            <w:right w:w="108" w:type="dxa"/>
          </w:tblCellMar>
        </w:tblPrEx>
        <w:trPr>
          <w:cantSplit/>
          <w:trHeight w:hRule="exact" w:val="75"/>
          <w:jc w:val="center"/>
        </w:trPr>
        <w:tc>
          <w:tcPr>
            <w:tcW w:w="450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2160"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253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r>
    </w:tbl>
    <w:p>
      <w:pPr>
        <w:keepNext w:val="0"/>
        <w:keepLines/>
        <w:pageBreakBefore w:val="0"/>
        <w:widowControl w:val="0"/>
        <w:numPr>
          <w:ilvl w:val="0"/>
          <w:numId w:val="0"/>
        </w:numPr>
        <w:tabs>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after="100" w:line="288" w:lineRule="auto"/>
        <w:ind w:left="0" w:right="0" w:firstLine="0"/>
        <w:jc w:val="left"/>
        <w:outlineLvl w:val="9"/>
        <w:rPr>
          <w:rFonts w:ascii="Calibri" w:eastAsia="Calibri" w:hAnsi="Calibri" w:cs="Calibri"/>
          <w:b w:val="0"/>
          <w:i w:val="0"/>
          <w:color w:val="000000"/>
          <w:sz w:val="14"/>
          <w:u w:val="none"/>
          <w:vertAlign w:val="superscript"/>
        </w:rPr>
      </w:pPr>
      <w:r>
        <w:rPr>
          <w:rFonts w:ascii="Calibri" w:eastAsia="Calibri" w:hAnsi="Calibri" w:cs="Calibri"/>
          <w:b w:val="0"/>
          <w:i w:val="0"/>
          <w:color w:val="000000"/>
          <w:sz w:val="14"/>
          <w:u w:val="none"/>
          <w:vertAlign w:val="superscript"/>
        </w:rPr>
        <w:t>(1)</w:t>
      </w:r>
      <w:r>
        <w:rPr>
          <w:rFonts w:ascii="Calibri" w:eastAsia="Calibri" w:hAnsi="Calibri" w:cs="Calibri"/>
          <w:b w:val="0"/>
          <w:i w:val="0"/>
          <w:color w:val="000000"/>
          <w:sz w:val="14"/>
          <w:u w:val="none"/>
          <w:vertAlign w:val="superscript"/>
        </w:rPr>
        <w:tab/>
      </w:r>
      <w:r>
        <w:rPr>
          <w:rFonts w:ascii="Calibri" w:eastAsia="Calibri" w:hAnsi="Calibri" w:cs="Calibri"/>
          <w:b w:val="0"/>
          <w:i w:val="0"/>
          <w:color w:val="000000"/>
          <w:sz w:val="14"/>
          <w:u w:val="none"/>
        </w:rPr>
        <w:t xml:space="preserve">See discussion of Wave's goodwill impairment of </w:t>
      </w:r>
      <w:r>
        <w:rPr>
          <w:rFonts w:ascii="Calibri" w:eastAsia="Calibri" w:hAnsi="Calibri" w:cs="Calibri"/>
          <w:b w:val="0"/>
          <w:i w:val="0"/>
          <w:color w:val="000000"/>
          <w:sz w:val="14"/>
          <w:u w:val="none"/>
        </w:rPr>
        <w:t>$106.0 million</w:t>
      </w:r>
      <w:r>
        <w:rPr>
          <w:rFonts w:ascii="Calibri" w:eastAsia="Calibri" w:hAnsi="Calibri" w:cs="Calibri"/>
          <w:b w:val="0"/>
          <w:i w:val="0"/>
          <w:color w:val="000000"/>
          <w:sz w:val="14"/>
          <w:u w:val="none"/>
        </w:rPr>
        <w:t xml:space="preserve"> in fiscal year 202</w:t>
      </w:r>
      <w:r>
        <w:rPr>
          <w:rFonts w:ascii="Calibri" w:eastAsia="Calibri" w:hAnsi="Calibri" w:cs="Calibri"/>
          <w:b w:val="0"/>
          <w:i w:val="0"/>
          <w:color w:val="000000"/>
          <w:sz w:val="14"/>
          <w:u w:val="none"/>
        </w:rPr>
        <w:t>0</w:t>
      </w:r>
      <w:r>
        <w:rPr>
          <w:rFonts w:ascii="Calibri" w:eastAsia="Calibri" w:hAnsi="Calibri" w:cs="Calibri"/>
          <w:b w:val="0"/>
          <w:i w:val="0"/>
          <w:color w:val="000000"/>
          <w:sz w:val="14"/>
          <w:u w:val="none"/>
        </w:rPr>
        <w:t xml:space="preserve"> ab</w:t>
      </w:r>
      <w:r>
        <w:rPr>
          <w:rFonts w:ascii="Calibri" w:eastAsia="Calibri" w:hAnsi="Calibri" w:cs="Calibri"/>
          <w:b w:val="0"/>
          <w:i w:val="0"/>
          <w:color w:val="000000"/>
          <w:sz w:val="14"/>
          <w:u w:val="none"/>
        </w:rPr>
        <w:t>ove.</w:t>
      </w:r>
    </w:p>
    <w:p>
      <w:pPr>
        <w:keepNext w:val="0"/>
        <w:keepLines/>
        <w:pageBreakBefore w:val="0"/>
        <w:widowControl w:val="0"/>
        <w:numPr>
          <w:ilvl w:val="0"/>
          <w:numId w:val="0"/>
        </w:numPr>
        <w:tabs>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after="0" w:line="288" w:lineRule="auto"/>
        <w:ind w:left="0" w:right="0" w:firstLine="0"/>
        <w:jc w:val="left"/>
        <w:outlineLvl w:val="9"/>
        <w:rPr>
          <w:rFonts w:ascii="Calibri" w:eastAsia="Calibri" w:hAnsi="Calibri" w:cs="Calibri"/>
          <w:b w:val="0"/>
          <w:i w:val="0"/>
          <w:color w:val="000000"/>
          <w:sz w:val="14"/>
          <w:u w:val="none"/>
          <w:vertAlign w:val="superscript"/>
        </w:rPr>
        <w:sectPr>
          <w:footerReference w:type="even" r:id="rId102"/>
          <w:footerReference w:type="default" r:id="rId103"/>
          <w:type w:val="continuous"/>
          <w:pgSz w:w="12240" w:h="15840"/>
          <w:pgMar w:top="1440" w:right="1440" w:bottom="1440" w:left="1440" w:header="0" w:footer="270"/>
          <w:cols w:space="708"/>
        </w:sectPr>
      </w:pPr>
    </w:p>
    <w:p>
      <w:pPr>
        <w:keepNext/>
        <w:keepLines/>
        <w:pageBreakBefore w:val="0"/>
        <w:widowControl w:val="0"/>
        <w:numPr>
          <w:ilvl w:val="0"/>
          <w:numId w:val="0"/>
        </w:numPr>
        <w:spacing w:before="120" w:after="0" w:line="276" w:lineRule="auto"/>
        <w:ind w:left="0" w:right="0" w:firstLine="0"/>
        <w:jc w:val="left"/>
        <w:outlineLvl w:val="9"/>
        <w:rPr>
          <w:rFonts w:ascii="Calibri" w:eastAsia="Calibri" w:hAnsi="Calibri" w:cs="Calibri"/>
          <w:b/>
          <w:i w:val="0"/>
          <w:color w:val="14AA40"/>
          <w:sz w:val="28"/>
          <w:u w:val="none"/>
        </w:rPr>
      </w:pPr>
      <w:bookmarkStart w:id="37" w:name="Section40"/>
      <w:bookmarkEnd w:id="37"/>
      <w:r>
        <w:rPr>
          <w:rFonts w:ascii="Calibri" w:eastAsia="Calibri" w:hAnsi="Calibri" w:cs="Calibri"/>
          <w:b/>
          <w:i w:val="0"/>
          <w:color w:val="14AA40"/>
          <w:sz w:val="28"/>
          <w:u w:val="none"/>
        </w:rPr>
        <w:t>NOTE 7: LONG-TERM DEBT</w:t>
      </w:r>
      <w:r>
        <w:rPr>
          <w:rFonts w:ascii="Calibri" w:eastAsia="Calibri" w:hAnsi="Calibri" w:cs="Calibri"/>
          <w:b/>
          <w:i w:val="0"/>
          <w:color w:val="14AA40"/>
          <w:sz w:val="28"/>
          <w:u w:val="none"/>
        </w:rPr>
        <w:t xml:space="preserve"> </w:t>
      </w:r>
    </w:p>
    <w:p>
      <w:pPr>
        <w:keepNext/>
        <w:keepLines/>
        <w:pageBreakBefore w:val="0"/>
        <w:widowControl w:val="0"/>
        <w:numPr>
          <w:ilvl w:val="0"/>
          <w:numId w:val="0"/>
        </w:numPr>
        <w:spacing w:before="120" w:after="100" w:line="288" w:lineRule="auto"/>
        <w:ind w:left="0" w:right="0" w:firstLine="0"/>
        <w:jc w:val="left"/>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The components of long-term debt are as follows:</w:t>
      </w:r>
    </w:p>
    <w:tbl>
      <w:tblPr>
        <w:tblW w:w="93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5265"/>
        <w:gridCol w:w="60"/>
        <w:gridCol w:w="1305"/>
        <w:gridCol w:w="60"/>
        <w:gridCol w:w="1305"/>
        <w:gridCol w:w="60"/>
        <w:gridCol w:w="1305"/>
      </w:tblGrid>
      <w:tr>
        <w:tblPrEx>
          <w:tblW w:w="93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40"/>
          <w:jc w:val="left"/>
        </w:trPr>
        <w:tc>
          <w:tcPr>
            <w:tcW w:w="9360" w:type="dxa"/>
            <w:gridSpan w:val="7"/>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right"/>
            </w:pPr>
            <w:r>
              <w:rPr>
                <w:rFonts w:ascii="Calibri" w:eastAsia="Calibri" w:hAnsi="Calibri" w:cs="Calibri"/>
                <w:b w:val="0"/>
                <w:i w:val="0"/>
                <w:color w:val="000000"/>
                <w:sz w:val="14"/>
                <w:u w:val="none"/>
              </w:rPr>
              <w:t>(in 000s)</w:t>
            </w:r>
          </w:p>
        </w:tc>
      </w:tr>
      <w:tr>
        <w:tblPrEx>
          <w:tblW w:w="9360" w:type="dxa"/>
          <w:jc w:val="left"/>
          <w:tblInd w:w="0" w:type="dxa"/>
          <w:tblLayout w:type="fixed"/>
          <w:tblCellMar>
            <w:left w:w="108" w:type="dxa"/>
            <w:right w:w="108" w:type="dxa"/>
          </w:tblCellMar>
        </w:tblPrEx>
        <w:trPr>
          <w:cantSplit/>
          <w:trHeight w:hRule="exact" w:val="255"/>
          <w:jc w:val="left"/>
        </w:trPr>
        <w:tc>
          <w:tcPr>
            <w:tcW w:w="5265" w:type="dxa"/>
            <w:tcBorders>
              <w:top w:val="single" w:sz="8" w:space="0" w:color="000000"/>
              <w:left w:val="nil"/>
              <w:bottom w:val="single" w:sz="8" w:space="0" w:color="000000"/>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As of</w:t>
            </w:r>
          </w:p>
        </w:tc>
        <w:tc>
          <w:tcPr>
            <w:tcW w:w="6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i w:val="0"/>
                <w:color w:val="000000"/>
                <w:sz w:val="16"/>
                <w:u w:val="none"/>
              </w:rPr>
              <w:t>June 30, 2022</w:t>
            </w:r>
          </w:p>
        </w:tc>
        <w:tc>
          <w:tcPr>
            <w:tcW w:w="6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June 30, 2021</w:t>
            </w:r>
          </w:p>
        </w:tc>
        <w:tc>
          <w:tcPr>
            <w:tcW w:w="6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April 30, 2021</w:t>
            </w:r>
          </w:p>
        </w:tc>
      </w:tr>
      <w:tr>
        <w:tblPrEx>
          <w:tblW w:w="9360" w:type="dxa"/>
          <w:jc w:val="left"/>
          <w:tblInd w:w="0" w:type="dxa"/>
          <w:tblLayout w:type="fixed"/>
          <w:tblCellMar>
            <w:left w:w="108" w:type="dxa"/>
            <w:right w:w="108" w:type="dxa"/>
          </w:tblCellMar>
        </w:tblPrEx>
        <w:trPr>
          <w:cantSplit/>
          <w:trHeight w:hRule="exact" w:val="255"/>
          <w:jc w:val="left"/>
        </w:trPr>
        <w:tc>
          <w:tcPr>
            <w:tcW w:w="5265"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numPr>
                <w:ilvl w:val="0"/>
                <w:numId w:val="0"/>
              </w:numPr>
              <w:spacing w:before="33" w:after="3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 xml:space="preserve">Senior Notes, </w:t>
            </w:r>
            <w:r>
              <w:rPr>
                <w:rFonts w:ascii="Calibri" w:eastAsia="Calibri" w:hAnsi="Calibri" w:cs="Calibri"/>
                <w:b w:val="0"/>
                <w:i w:val="0"/>
                <w:color w:val="000000"/>
                <w:sz w:val="16"/>
                <w:u w:val="none"/>
              </w:rPr>
              <w:t>5.500%</w:t>
            </w:r>
            <w:r>
              <w:rPr>
                <w:rFonts w:ascii="Calibri" w:eastAsia="Calibri" w:hAnsi="Calibri" w:cs="Calibri"/>
                <w:b w:val="0"/>
                <w:i w:val="0"/>
                <w:sz w:val="16"/>
              </w:rPr>
              <w:t xml:space="preserve">, due </w:t>
            </w:r>
            <w:r>
              <w:rPr>
                <w:rFonts w:ascii="Calibri" w:eastAsia="Calibri" w:hAnsi="Calibri" w:cs="Calibri"/>
                <w:b w:val="0"/>
                <w:i w:val="0"/>
                <w:color w:val="000000"/>
                <w:sz w:val="16"/>
                <w:u w:val="none"/>
              </w:rPr>
              <w:t>November 2022</w:t>
            </w:r>
            <w:r>
              <w:rPr>
                <w:rFonts w:ascii="Calibri" w:eastAsia="Calibri" w:hAnsi="Calibri" w:cs="Calibri"/>
                <w:b w:val="0"/>
                <w:i w:val="0"/>
                <w:sz w:val="16"/>
              </w:rPr>
              <w:t xml:space="preserve"> </w:t>
            </w:r>
            <w:r>
              <w:rPr>
                <w:rFonts w:ascii="Calibri" w:eastAsia="Calibri" w:hAnsi="Calibri" w:cs="Calibri"/>
                <w:b w:val="0"/>
                <w:i w:val="0"/>
                <w:sz w:val="16"/>
                <w:vertAlign w:val="superscript"/>
              </w:rPr>
              <w:t>(1)</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1044"/>
                <w:tab w:val="left" w:pos="1237"/>
              </w:tabs>
              <w:spacing w:before="33" w:after="30" w:line="240" w:lineRule="auto"/>
              <w:jc w:val="right"/>
            </w:pPr>
            <w:r>
              <w:rPr>
                <w:rFonts w:ascii="Calibri" w:eastAsia="Calibri" w:hAnsi="Calibri" w:cs="Calibri"/>
                <w:b/>
                <w:i w:val="0"/>
                <w:color w:val="000000"/>
                <w:sz w:val="16"/>
                <w:u w:val="none"/>
              </w:rPr>
              <w:tab/>
              <w:t>—</w:t>
              <w:tab/>
            </w:r>
          </w:p>
        </w:tc>
        <w:tc>
          <w:tcPr>
            <w:tcW w:w="6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30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665"/>
                <w:tab w:val="left" w:pos="1237"/>
              </w:tabs>
              <w:spacing w:before="33" w:after="30" w:line="240" w:lineRule="auto"/>
              <w:jc w:val="right"/>
            </w:pPr>
            <w:r>
              <w:rPr>
                <w:rFonts w:ascii="Calibri" w:eastAsia="Calibri" w:hAnsi="Calibri" w:cs="Calibri"/>
                <w:b w:val="0"/>
                <w:i w:val="0"/>
                <w:color w:val="000000"/>
                <w:sz w:val="16"/>
                <w:u w:val="none"/>
              </w:rPr>
              <w:tab/>
              <w:t>500,000</w:t>
              <w:tab/>
            </w:r>
          </w:p>
        </w:tc>
        <w:tc>
          <w:tcPr>
            <w:tcW w:w="60" w:type="dxa"/>
            <w:tcBorders>
              <w:top w:val="nil"/>
              <w:left w:val="nil"/>
              <w:bottom w:val="nil"/>
              <w:right w:val="nil"/>
            </w:tcBorders>
            <w:tcMar>
              <w:top w:w="0" w:type="dxa"/>
              <w:left w:w="0" w:type="dxa"/>
              <w:bottom w:w="0" w:type="dxa"/>
              <w:right w:w="15" w:type="dxa"/>
            </w:tcMar>
            <w:vAlign w:val="bottom"/>
          </w:tcPr>
          <w:p>
            <w:pPr>
              <w:keepNext/>
              <w:pageBreakBefore w:val="0"/>
              <w:spacing w:before="33" w:after="30" w:line="240" w:lineRule="auto"/>
              <w:jc w:val="right"/>
            </w:pPr>
          </w:p>
        </w:tc>
        <w:tc>
          <w:tcPr>
            <w:tcW w:w="130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665"/>
                <w:tab w:val="left" w:pos="1237"/>
              </w:tabs>
              <w:spacing w:before="33" w:after="30" w:line="240" w:lineRule="auto"/>
              <w:jc w:val="right"/>
            </w:pPr>
            <w:r>
              <w:rPr>
                <w:rFonts w:ascii="Calibri" w:eastAsia="Calibri" w:hAnsi="Calibri" w:cs="Calibri"/>
                <w:b w:val="0"/>
                <w:i w:val="0"/>
                <w:color w:val="000000"/>
                <w:sz w:val="16"/>
                <w:u w:val="none"/>
              </w:rPr>
              <w:tab/>
              <w:t>500,000</w:t>
              <w:tab/>
            </w:r>
          </w:p>
        </w:tc>
      </w:tr>
      <w:tr>
        <w:tblPrEx>
          <w:tblW w:w="9360" w:type="dxa"/>
          <w:jc w:val="left"/>
          <w:tblInd w:w="0" w:type="dxa"/>
          <w:tblLayout w:type="fixed"/>
          <w:tblCellMar>
            <w:left w:w="108" w:type="dxa"/>
            <w:right w:w="108" w:type="dxa"/>
          </w:tblCellMar>
        </w:tblPrEx>
        <w:trPr>
          <w:cantSplit/>
          <w:trHeight w:hRule="exact" w:val="255"/>
          <w:jc w:val="left"/>
        </w:trPr>
        <w:tc>
          <w:tcPr>
            <w:tcW w:w="526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 xml:space="preserve">Senior Notes, </w:t>
            </w:r>
            <w:r>
              <w:rPr>
                <w:rFonts w:ascii="Calibri" w:eastAsia="Calibri" w:hAnsi="Calibri" w:cs="Calibri"/>
                <w:b w:val="0"/>
                <w:i w:val="0"/>
                <w:color w:val="000000"/>
                <w:sz w:val="16"/>
                <w:u w:val="none"/>
              </w:rPr>
              <w:t>5.250%</w:t>
            </w:r>
            <w:r>
              <w:rPr>
                <w:rFonts w:ascii="Calibri" w:eastAsia="Calibri" w:hAnsi="Calibri" w:cs="Calibri"/>
                <w:b w:val="0"/>
                <w:i w:val="0"/>
                <w:sz w:val="16"/>
              </w:rPr>
              <w:t xml:space="preserve">, due </w:t>
            </w:r>
            <w:r>
              <w:rPr>
                <w:rFonts w:ascii="Calibri" w:eastAsia="Calibri" w:hAnsi="Calibri" w:cs="Calibri"/>
                <w:b w:val="0"/>
                <w:i w:val="0"/>
                <w:color w:val="000000"/>
                <w:sz w:val="16"/>
                <w:u w:val="none"/>
              </w:rPr>
              <w:t>October 2025</w:t>
            </w:r>
            <w:r>
              <w:rPr>
                <w:rFonts w:ascii="Calibri" w:eastAsia="Calibri" w:hAnsi="Calibri" w:cs="Calibri"/>
                <w:b w:val="0"/>
                <w:i w:val="0"/>
                <w:sz w:val="16"/>
              </w:rPr>
              <w:t xml:space="preserve"> </w:t>
            </w:r>
            <w:r>
              <w:rPr>
                <w:rFonts w:ascii="Calibri" w:eastAsia="Calibri" w:hAnsi="Calibri" w:cs="Calibri"/>
                <w:b w:val="0"/>
                <w:i w:val="0"/>
                <w:sz w:val="16"/>
                <w:vertAlign w:val="superscript"/>
              </w:rPr>
              <w:t>(1)</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662"/>
                <w:tab w:val="left" w:pos="1237"/>
              </w:tabs>
              <w:spacing w:before="53" w:after="30" w:line="240" w:lineRule="auto"/>
              <w:jc w:val="right"/>
            </w:pPr>
            <w:r>
              <w:rPr>
                <w:rFonts w:ascii="Calibri" w:eastAsia="Calibri" w:hAnsi="Calibri" w:cs="Calibri"/>
                <w:b/>
                <w:i w:val="0"/>
                <w:color w:val="000000"/>
                <w:sz w:val="16"/>
                <w:u w:val="none"/>
              </w:rPr>
              <w:tab/>
              <w:t>350,000</w:t>
              <w:tab/>
            </w:r>
          </w:p>
        </w:tc>
        <w:tc>
          <w:tcPr>
            <w:tcW w:w="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665"/>
                <w:tab w:val="left" w:pos="1237"/>
              </w:tabs>
              <w:spacing w:before="53" w:after="30" w:line="240" w:lineRule="auto"/>
              <w:jc w:val="right"/>
            </w:pPr>
            <w:r>
              <w:rPr>
                <w:rFonts w:ascii="Calibri" w:eastAsia="Calibri" w:hAnsi="Calibri" w:cs="Calibri"/>
                <w:b w:val="0"/>
                <w:i w:val="0"/>
                <w:color w:val="000000"/>
                <w:sz w:val="16"/>
                <w:u w:val="none"/>
              </w:rPr>
              <w:tab/>
              <w:t>350,000</w:t>
              <w:tab/>
            </w:r>
          </w:p>
        </w:tc>
        <w:tc>
          <w:tcPr>
            <w:tcW w:w="60" w:type="dxa"/>
            <w:tcBorders>
              <w:top w:val="nil"/>
              <w:left w:val="nil"/>
              <w:bottom w:val="nil"/>
              <w:right w:val="nil"/>
            </w:tcBorders>
            <w:tcMar>
              <w:top w:w="0" w:type="dxa"/>
              <w:left w:w="0" w:type="dxa"/>
              <w:bottom w:w="0" w:type="dxa"/>
              <w:right w:w="15" w:type="dxa"/>
            </w:tcMar>
            <w:vAlign w:val="bottom"/>
          </w:tcPr>
          <w:p>
            <w:pPr>
              <w:keepNext/>
              <w:pageBreakBefore w:val="0"/>
              <w:spacing w:before="53" w:after="30" w:line="240" w:lineRule="auto"/>
              <w:jc w:val="right"/>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665"/>
                <w:tab w:val="left" w:pos="1237"/>
              </w:tabs>
              <w:spacing w:before="53" w:after="30" w:line="240" w:lineRule="auto"/>
              <w:jc w:val="right"/>
            </w:pPr>
            <w:r>
              <w:rPr>
                <w:rFonts w:ascii="Calibri" w:eastAsia="Calibri" w:hAnsi="Calibri" w:cs="Calibri"/>
                <w:b w:val="0"/>
                <w:i w:val="0"/>
                <w:color w:val="000000"/>
                <w:sz w:val="16"/>
                <w:u w:val="none"/>
              </w:rPr>
              <w:tab/>
              <w:t>350,000</w:t>
              <w:tab/>
            </w:r>
          </w:p>
        </w:tc>
      </w:tr>
      <w:tr>
        <w:tblPrEx>
          <w:tblW w:w="9360" w:type="dxa"/>
          <w:jc w:val="left"/>
          <w:tblInd w:w="0" w:type="dxa"/>
          <w:tblLayout w:type="fixed"/>
          <w:tblCellMar>
            <w:left w:w="108" w:type="dxa"/>
            <w:right w:w="108" w:type="dxa"/>
          </w:tblCellMar>
        </w:tblPrEx>
        <w:trPr>
          <w:cantSplit/>
          <w:trHeight w:hRule="exact" w:val="255"/>
          <w:jc w:val="left"/>
        </w:trPr>
        <w:tc>
          <w:tcPr>
            <w:tcW w:w="526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 xml:space="preserve">Senior Notes, </w:t>
            </w:r>
            <w:r>
              <w:rPr>
                <w:rFonts w:ascii="Calibri" w:eastAsia="Calibri" w:hAnsi="Calibri" w:cs="Calibri"/>
                <w:b w:val="0"/>
                <w:i w:val="0"/>
                <w:color w:val="000000"/>
                <w:sz w:val="16"/>
                <w:u w:val="none"/>
              </w:rPr>
              <w:t>2.500%</w:t>
            </w:r>
            <w:r>
              <w:rPr>
                <w:rFonts w:ascii="Calibri" w:eastAsia="Calibri" w:hAnsi="Calibri" w:cs="Calibri"/>
                <w:b w:val="0"/>
                <w:i w:val="0"/>
                <w:sz w:val="16"/>
              </w:rPr>
              <w:t xml:space="preserve">, due </w:t>
            </w:r>
            <w:r>
              <w:rPr>
                <w:rFonts w:ascii="Calibri" w:eastAsia="Calibri" w:hAnsi="Calibri" w:cs="Calibri"/>
                <w:b w:val="0"/>
                <w:i w:val="0"/>
                <w:color w:val="000000"/>
                <w:sz w:val="16"/>
                <w:u w:val="none"/>
              </w:rPr>
              <w:t>July 2028</w:t>
            </w:r>
            <w:r>
              <w:rPr>
                <w:rFonts w:ascii="Calibri" w:eastAsia="Calibri" w:hAnsi="Calibri" w:cs="Calibri"/>
                <w:b w:val="0"/>
                <w:i w:val="0"/>
                <w:sz w:val="16"/>
              </w:rPr>
              <w:t xml:space="preserve"> </w:t>
            </w:r>
            <w:r>
              <w:rPr>
                <w:rFonts w:ascii="Calibri" w:eastAsia="Calibri" w:hAnsi="Calibri" w:cs="Calibri"/>
                <w:b w:val="0"/>
                <w:i w:val="0"/>
                <w:sz w:val="16"/>
                <w:vertAlign w:val="superscript"/>
              </w:rPr>
              <w:t>(1)</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662"/>
                <w:tab w:val="left" w:pos="1237"/>
              </w:tabs>
              <w:spacing w:before="53" w:after="30" w:line="240" w:lineRule="auto"/>
              <w:jc w:val="right"/>
            </w:pPr>
            <w:r>
              <w:rPr>
                <w:rFonts w:ascii="Calibri" w:eastAsia="Calibri" w:hAnsi="Calibri" w:cs="Calibri"/>
                <w:b/>
                <w:i w:val="0"/>
                <w:color w:val="000000"/>
                <w:sz w:val="16"/>
                <w:u w:val="none"/>
              </w:rPr>
              <w:tab/>
              <w:t>500,000</w:t>
              <w:tab/>
            </w:r>
          </w:p>
        </w:tc>
        <w:tc>
          <w:tcPr>
            <w:tcW w:w="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665"/>
                <w:tab w:val="left" w:pos="1237"/>
              </w:tabs>
              <w:spacing w:before="53" w:after="30" w:line="240" w:lineRule="auto"/>
              <w:jc w:val="right"/>
            </w:pPr>
            <w:r>
              <w:rPr>
                <w:rFonts w:ascii="Calibri" w:eastAsia="Calibri" w:hAnsi="Calibri" w:cs="Calibri"/>
                <w:b w:val="0"/>
                <w:i w:val="0"/>
                <w:color w:val="000000"/>
                <w:sz w:val="16"/>
                <w:u w:val="none"/>
              </w:rPr>
              <w:tab/>
              <w:t>500,000</w:t>
              <w:tab/>
            </w:r>
          </w:p>
        </w:tc>
        <w:tc>
          <w:tcPr>
            <w:tcW w:w="60" w:type="dxa"/>
            <w:tcBorders>
              <w:top w:val="nil"/>
              <w:left w:val="nil"/>
              <w:bottom w:val="nil"/>
              <w:right w:val="nil"/>
            </w:tcBorders>
            <w:tcMar>
              <w:top w:w="0" w:type="dxa"/>
              <w:left w:w="0" w:type="dxa"/>
              <w:bottom w:w="0" w:type="dxa"/>
              <w:right w:w="15" w:type="dxa"/>
            </w:tcMar>
            <w:vAlign w:val="bottom"/>
          </w:tcPr>
          <w:p>
            <w:pPr>
              <w:keepNext/>
              <w:pageBreakBefore w:val="0"/>
              <w:spacing w:before="53" w:after="30" w:line="240" w:lineRule="auto"/>
              <w:jc w:val="right"/>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1046"/>
                <w:tab w:val="left" w:pos="1237"/>
              </w:tabs>
              <w:spacing w:before="53" w:after="30" w:line="240" w:lineRule="auto"/>
              <w:jc w:val="right"/>
            </w:pPr>
            <w:r>
              <w:rPr>
                <w:rFonts w:ascii="Calibri" w:eastAsia="Calibri" w:hAnsi="Calibri" w:cs="Calibri"/>
                <w:b w:val="0"/>
                <w:i w:val="0"/>
                <w:color w:val="000000"/>
                <w:sz w:val="16"/>
                <w:u w:val="none"/>
              </w:rPr>
              <w:tab/>
              <w:t>—</w:t>
              <w:tab/>
            </w:r>
          </w:p>
        </w:tc>
      </w:tr>
      <w:tr>
        <w:tblPrEx>
          <w:tblW w:w="9360" w:type="dxa"/>
          <w:jc w:val="left"/>
          <w:tblInd w:w="0" w:type="dxa"/>
          <w:tblLayout w:type="fixed"/>
          <w:tblCellMar>
            <w:left w:w="108" w:type="dxa"/>
            <w:right w:w="108" w:type="dxa"/>
          </w:tblCellMar>
        </w:tblPrEx>
        <w:trPr>
          <w:cantSplit/>
          <w:trHeight w:hRule="exact" w:val="255"/>
          <w:jc w:val="left"/>
        </w:trPr>
        <w:tc>
          <w:tcPr>
            <w:tcW w:w="526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 xml:space="preserve">Senior Notes, </w:t>
            </w:r>
            <w:r>
              <w:rPr>
                <w:rFonts w:ascii="Calibri" w:eastAsia="Calibri" w:hAnsi="Calibri" w:cs="Calibri"/>
                <w:b w:val="0"/>
                <w:i w:val="0"/>
                <w:color w:val="000000"/>
                <w:sz w:val="16"/>
                <w:u w:val="none"/>
              </w:rPr>
              <w:t>3.875%</w:t>
            </w:r>
            <w:r>
              <w:rPr>
                <w:rFonts w:ascii="Calibri" w:eastAsia="Calibri" w:hAnsi="Calibri" w:cs="Calibri"/>
                <w:b w:val="0"/>
                <w:i w:val="0"/>
                <w:sz w:val="16"/>
              </w:rPr>
              <w:t xml:space="preserve">, due </w:t>
            </w:r>
            <w:r>
              <w:rPr>
                <w:rFonts w:ascii="Calibri" w:eastAsia="Calibri" w:hAnsi="Calibri" w:cs="Calibri"/>
                <w:b w:val="0"/>
                <w:i w:val="0"/>
                <w:color w:val="000000"/>
                <w:sz w:val="16"/>
                <w:u w:val="none"/>
              </w:rPr>
              <w:t>August 2030</w:t>
            </w:r>
            <w:r>
              <w:rPr>
                <w:rFonts w:ascii="Calibri" w:eastAsia="Calibri" w:hAnsi="Calibri" w:cs="Calibri"/>
                <w:b w:val="0"/>
                <w:i w:val="0"/>
                <w:sz w:val="16"/>
              </w:rPr>
              <w:t xml:space="preserve"> </w:t>
            </w:r>
            <w:r>
              <w:rPr>
                <w:rFonts w:ascii="Calibri" w:eastAsia="Calibri" w:hAnsi="Calibri" w:cs="Calibri"/>
                <w:b w:val="0"/>
                <w:i w:val="0"/>
                <w:sz w:val="16"/>
                <w:vertAlign w:val="superscript"/>
              </w:rPr>
              <w:t>(1)</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662"/>
                <w:tab w:val="left" w:pos="1237"/>
              </w:tabs>
              <w:spacing w:before="53" w:after="30" w:line="240" w:lineRule="auto"/>
              <w:jc w:val="right"/>
            </w:pPr>
            <w:r>
              <w:rPr>
                <w:rFonts w:ascii="Calibri" w:eastAsia="Calibri" w:hAnsi="Calibri" w:cs="Calibri"/>
                <w:b/>
                <w:i w:val="0"/>
                <w:color w:val="000000"/>
                <w:sz w:val="16"/>
                <w:u w:val="none"/>
              </w:rPr>
              <w:tab/>
              <w:t>650,000</w:t>
              <w:tab/>
            </w:r>
          </w:p>
        </w:tc>
        <w:tc>
          <w:tcPr>
            <w:tcW w:w="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665"/>
                <w:tab w:val="left" w:pos="1237"/>
              </w:tabs>
              <w:spacing w:before="53" w:after="30" w:line="240" w:lineRule="auto"/>
              <w:jc w:val="right"/>
            </w:pPr>
            <w:r>
              <w:rPr>
                <w:rFonts w:ascii="Calibri" w:eastAsia="Calibri" w:hAnsi="Calibri" w:cs="Calibri"/>
                <w:b w:val="0"/>
                <w:i w:val="0"/>
                <w:color w:val="000000"/>
                <w:sz w:val="16"/>
                <w:u w:val="none"/>
              </w:rPr>
              <w:tab/>
              <w:t>650,000</w:t>
              <w:tab/>
            </w:r>
          </w:p>
        </w:tc>
        <w:tc>
          <w:tcPr>
            <w:tcW w:w="60" w:type="dxa"/>
            <w:tcBorders>
              <w:top w:val="nil"/>
              <w:left w:val="nil"/>
              <w:bottom w:val="nil"/>
              <w:right w:val="nil"/>
            </w:tcBorders>
            <w:tcMar>
              <w:top w:w="0" w:type="dxa"/>
              <w:left w:w="0" w:type="dxa"/>
              <w:bottom w:w="0" w:type="dxa"/>
              <w:right w:w="15" w:type="dxa"/>
            </w:tcMar>
            <w:vAlign w:val="bottom"/>
          </w:tcPr>
          <w:p>
            <w:pPr>
              <w:keepNext/>
              <w:pageBreakBefore w:val="0"/>
              <w:spacing w:before="53" w:after="30" w:line="240" w:lineRule="auto"/>
              <w:jc w:val="right"/>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665"/>
                <w:tab w:val="left" w:pos="1237"/>
              </w:tabs>
              <w:spacing w:before="53" w:after="30" w:line="240" w:lineRule="auto"/>
              <w:jc w:val="right"/>
            </w:pPr>
            <w:r>
              <w:rPr>
                <w:rFonts w:ascii="Calibri" w:eastAsia="Calibri" w:hAnsi="Calibri" w:cs="Calibri"/>
                <w:b w:val="0"/>
                <w:i w:val="0"/>
                <w:color w:val="000000"/>
                <w:sz w:val="16"/>
                <w:u w:val="none"/>
              </w:rPr>
              <w:tab/>
              <w:t>650,000</w:t>
              <w:tab/>
            </w:r>
          </w:p>
        </w:tc>
      </w:tr>
      <w:tr>
        <w:tblPrEx>
          <w:tblW w:w="9360" w:type="dxa"/>
          <w:jc w:val="left"/>
          <w:tblInd w:w="0" w:type="dxa"/>
          <w:tblLayout w:type="fixed"/>
          <w:tblCellMar>
            <w:left w:w="108" w:type="dxa"/>
            <w:right w:w="108" w:type="dxa"/>
          </w:tblCellMar>
        </w:tblPrEx>
        <w:trPr>
          <w:cantSplit/>
          <w:trHeight w:hRule="exact" w:val="255"/>
          <w:jc w:val="left"/>
        </w:trPr>
        <w:tc>
          <w:tcPr>
            <w:tcW w:w="526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Debt issuance costs and discounts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673"/>
              </w:tabs>
              <w:spacing w:before="53" w:after="30" w:line="240" w:lineRule="auto"/>
              <w:jc w:val="right"/>
            </w:pPr>
            <w:r>
              <w:rPr>
                <w:rFonts w:ascii="Calibri" w:eastAsia="Calibri" w:hAnsi="Calibri" w:cs="Calibri"/>
                <w:b/>
                <w:i w:val="0"/>
                <w:color w:val="000000"/>
                <w:sz w:val="16"/>
                <w:u w:val="none"/>
              </w:rPr>
              <w:tab/>
              <w:t>(13,124)</w:t>
            </w:r>
          </w:p>
        </w:tc>
        <w:tc>
          <w:tcPr>
            <w:tcW w:w="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3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677"/>
              </w:tabs>
              <w:spacing w:before="53" w:after="30" w:line="240" w:lineRule="auto"/>
              <w:jc w:val="right"/>
            </w:pPr>
            <w:r>
              <w:rPr>
                <w:rFonts w:ascii="Calibri" w:eastAsia="Calibri" w:hAnsi="Calibri" w:cs="Calibri"/>
                <w:b w:val="0"/>
                <w:i w:val="0"/>
                <w:color w:val="000000"/>
                <w:sz w:val="16"/>
                <w:u w:val="none"/>
              </w:rPr>
              <w:tab/>
              <w:t>(16,281)</w:t>
            </w:r>
          </w:p>
        </w:tc>
        <w:tc>
          <w:tcPr>
            <w:tcW w:w="60" w:type="dxa"/>
            <w:tcBorders>
              <w:top w:val="nil"/>
              <w:left w:val="nil"/>
              <w:bottom w:val="nil"/>
              <w:right w:val="nil"/>
            </w:tcBorders>
            <w:tcMar>
              <w:top w:w="0" w:type="dxa"/>
              <w:left w:w="0" w:type="dxa"/>
              <w:bottom w:w="0" w:type="dxa"/>
              <w:right w:w="15" w:type="dxa"/>
            </w:tcMar>
            <w:vAlign w:val="bottom"/>
          </w:tcPr>
          <w:p>
            <w:pPr>
              <w:keepNext/>
              <w:pageBreakBefore w:val="0"/>
              <w:spacing w:before="53" w:after="30" w:line="240" w:lineRule="auto"/>
              <w:jc w:val="right"/>
            </w:pPr>
          </w:p>
        </w:tc>
        <w:tc>
          <w:tcPr>
            <w:tcW w:w="13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758"/>
              </w:tabs>
              <w:spacing w:before="53" w:after="30" w:line="240" w:lineRule="auto"/>
              <w:jc w:val="right"/>
            </w:pPr>
            <w:r>
              <w:rPr>
                <w:rFonts w:ascii="Calibri" w:eastAsia="Calibri" w:hAnsi="Calibri" w:cs="Calibri"/>
                <w:b w:val="0"/>
                <w:i w:val="0"/>
                <w:color w:val="000000"/>
                <w:sz w:val="16"/>
                <w:u w:val="none"/>
              </w:rPr>
              <w:tab/>
              <w:t>(9,961)</w:t>
            </w:r>
          </w:p>
        </w:tc>
      </w:tr>
      <w:tr>
        <w:tblPrEx>
          <w:tblW w:w="9360" w:type="dxa"/>
          <w:jc w:val="left"/>
          <w:tblInd w:w="0" w:type="dxa"/>
          <w:tblLayout w:type="fixed"/>
          <w:tblCellMar>
            <w:left w:w="108" w:type="dxa"/>
            <w:right w:w="108" w:type="dxa"/>
          </w:tblCellMar>
        </w:tblPrEx>
        <w:trPr>
          <w:cantSplit/>
          <w:trHeight w:hRule="exact" w:val="255"/>
          <w:jc w:val="left"/>
        </w:trPr>
        <w:tc>
          <w:tcPr>
            <w:tcW w:w="526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Total long-term debt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540"/>
                <w:tab w:val="left" w:pos="1237"/>
              </w:tabs>
              <w:spacing w:before="33" w:after="30" w:line="240" w:lineRule="auto"/>
              <w:jc w:val="right"/>
            </w:pPr>
            <w:r>
              <w:rPr>
                <w:rFonts w:ascii="Calibri" w:eastAsia="Calibri" w:hAnsi="Calibri" w:cs="Calibri"/>
                <w:b/>
                <w:i w:val="0"/>
                <w:color w:val="000000"/>
                <w:sz w:val="16"/>
                <w:u w:val="none"/>
              </w:rPr>
              <w:tab/>
              <w:t>1,486,876</w:t>
              <w:tab/>
            </w:r>
          </w:p>
        </w:tc>
        <w:tc>
          <w:tcPr>
            <w:tcW w:w="6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30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544"/>
                <w:tab w:val="left" w:pos="1237"/>
              </w:tabs>
              <w:spacing w:before="33" w:after="30" w:line="240" w:lineRule="auto"/>
              <w:jc w:val="right"/>
            </w:pPr>
            <w:r>
              <w:rPr>
                <w:rFonts w:ascii="Calibri" w:eastAsia="Calibri" w:hAnsi="Calibri" w:cs="Calibri"/>
                <w:b w:val="0"/>
                <w:i w:val="0"/>
                <w:color w:val="000000"/>
                <w:sz w:val="16"/>
                <w:u w:val="none"/>
              </w:rPr>
              <w:tab/>
              <w:t>1,983,719</w:t>
              <w:tab/>
            </w:r>
          </w:p>
        </w:tc>
        <w:tc>
          <w:tcPr>
            <w:tcW w:w="60" w:type="dxa"/>
            <w:tcBorders>
              <w:top w:val="nil"/>
              <w:left w:val="nil"/>
              <w:bottom w:val="nil"/>
              <w:right w:val="nil"/>
            </w:tcBorders>
            <w:tcMar>
              <w:top w:w="0" w:type="dxa"/>
              <w:left w:w="0" w:type="dxa"/>
              <w:bottom w:w="0" w:type="dxa"/>
              <w:right w:w="15" w:type="dxa"/>
            </w:tcMar>
            <w:vAlign w:val="bottom"/>
          </w:tcPr>
          <w:p>
            <w:pPr>
              <w:keepNext/>
              <w:pageBreakBefore w:val="0"/>
              <w:spacing w:before="33" w:after="30" w:line="240" w:lineRule="auto"/>
              <w:jc w:val="right"/>
            </w:pPr>
          </w:p>
        </w:tc>
        <w:tc>
          <w:tcPr>
            <w:tcW w:w="130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544"/>
                <w:tab w:val="left" w:pos="1237"/>
              </w:tabs>
              <w:spacing w:before="33" w:after="30" w:line="240" w:lineRule="auto"/>
              <w:jc w:val="right"/>
            </w:pPr>
            <w:r>
              <w:rPr>
                <w:rFonts w:ascii="Calibri" w:eastAsia="Calibri" w:hAnsi="Calibri" w:cs="Calibri"/>
                <w:b w:val="0"/>
                <w:i w:val="0"/>
                <w:color w:val="000000"/>
                <w:sz w:val="16"/>
                <w:u w:val="none"/>
              </w:rPr>
              <w:tab/>
              <w:t>1,490,039</w:t>
              <w:tab/>
            </w:r>
          </w:p>
        </w:tc>
      </w:tr>
      <w:tr>
        <w:tblPrEx>
          <w:tblW w:w="9360" w:type="dxa"/>
          <w:jc w:val="left"/>
          <w:tblInd w:w="0" w:type="dxa"/>
          <w:tblLayout w:type="fixed"/>
          <w:tblCellMar>
            <w:left w:w="108" w:type="dxa"/>
            <w:right w:w="108" w:type="dxa"/>
          </w:tblCellMar>
        </w:tblPrEx>
        <w:trPr>
          <w:cantSplit/>
          <w:trHeight w:hRule="exact" w:val="255"/>
          <w:jc w:val="left"/>
        </w:trPr>
        <w:tc>
          <w:tcPr>
            <w:tcW w:w="526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Less: Current portion</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044"/>
                <w:tab w:val="left" w:pos="1237"/>
              </w:tabs>
              <w:spacing w:before="53" w:after="30" w:line="240" w:lineRule="auto"/>
              <w:jc w:val="right"/>
            </w:pPr>
            <w:r>
              <w:rPr>
                <w:rFonts w:ascii="Calibri" w:eastAsia="Calibri" w:hAnsi="Calibri" w:cs="Calibri"/>
                <w:b/>
                <w:i w:val="0"/>
                <w:color w:val="000000"/>
                <w:sz w:val="16"/>
                <w:u w:val="none"/>
              </w:rPr>
              <w:tab/>
              <w:t>—</w:t>
              <w:tab/>
            </w:r>
          </w:p>
        </w:tc>
        <w:tc>
          <w:tcPr>
            <w:tcW w:w="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3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046"/>
                <w:tab w:val="left" w:pos="1237"/>
              </w:tabs>
              <w:spacing w:before="53" w:after="30" w:line="240" w:lineRule="auto"/>
              <w:jc w:val="right"/>
            </w:pPr>
            <w:r>
              <w:rPr>
                <w:rFonts w:ascii="Calibri" w:eastAsia="Calibri" w:hAnsi="Calibri" w:cs="Calibri"/>
                <w:b w:val="0"/>
                <w:i w:val="0"/>
                <w:color w:val="000000"/>
                <w:sz w:val="16"/>
                <w:u w:val="none"/>
              </w:rPr>
              <w:tab/>
              <w:t>—</w:t>
              <w:tab/>
            </w:r>
          </w:p>
        </w:tc>
        <w:tc>
          <w:tcPr>
            <w:tcW w:w="60" w:type="dxa"/>
            <w:tcBorders>
              <w:top w:val="nil"/>
              <w:left w:val="nil"/>
              <w:bottom w:val="nil"/>
              <w:right w:val="nil"/>
            </w:tcBorders>
            <w:tcMar>
              <w:top w:w="0" w:type="dxa"/>
              <w:left w:w="0" w:type="dxa"/>
              <w:bottom w:w="0" w:type="dxa"/>
              <w:right w:w="15" w:type="dxa"/>
            </w:tcMar>
            <w:vAlign w:val="bottom"/>
          </w:tcPr>
          <w:p>
            <w:pPr>
              <w:keepNext/>
              <w:pageBreakBefore w:val="0"/>
              <w:spacing w:before="53" w:after="30" w:line="240" w:lineRule="auto"/>
              <w:jc w:val="right"/>
            </w:pPr>
          </w:p>
        </w:tc>
        <w:tc>
          <w:tcPr>
            <w:tcW w:w="13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046"/>
                <w:tab w:val="left" w:pos="1237"/>
              </w:tabs>
              <w:spacing w:before="53" w:after="30" w:line="240" w:lineRule="auto"/>
              <w:jc w:val="right"/>
            </w:pPr>
            <w:r>
              <w:rPr>
                <w:rFonts w:ascii="Calibri" w:eastAsia="Calibri" w:hAnsi="Calibri" w:cs="Calibri"/>
                <w:b w:val="0"/>
                <w:i w:val="0"/>
                <w:color w:val="000000"/>
                <w:sz w:val="16"/>
                <w:u w:val="none"/>
              </w:rPr>
              <w:tab/>
              <w:t>—</w:t>
              <w:tab/>
            </w:r>
          </w:p>
        </w:tc>
      </w:tr>
      <w:tr>
        <w:tblPrEx>
          <w:tblW w:w="9360" w:type="dxa"/>
          <w:jc w:val="left"/>
          <w:tblInd w:w="0" w:type="dxa"/>
          <w:tblLayout w:type="fixed"/>
          <w:tblCellMar>
            <w:left w:w="108" w:type="dxa"/>
            <w:right w:w="108" w:type="dxa"/>
          </w:tblCellMar>
        </w:tblPrEx>
        <w:trPr>
          <w:cantSplit/>
          <w:trHeight w:hRule="exact" w:val="255"/>
          <w:jc w:val="left"/>
        </w:trPr>
        <w:tc>
          <w:tcPr>
            <w:tcW w:w="526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Long-term portion</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540"/>
                <w:tab w:val="left" w:pos="1237"/>
              </w:tabs>
              <w:spacing w:before="33" w:after="30" w:line="240" w:lineRule="auto"/>
              <w:jc w:val="right"/>
            </w:pPr>
            <w:r>
              <w:rPr>
                <w:rFonts w:ascii="Calibri" w:eastAsia="Calibri" w:hAnsi="Calibri" w:cs="Calibri"/>
                <w:b/>
                <w:i w:val="0"/>
                <w:color w:val="000000"/>
                <w:sz w:val="16"/>
                <w:u w:val="none"/>
              </w:rPr>
              <w:t>$</w:t>
              <w:tab/>
              <w:t>1,486,876</w:t>
              <w:tab/>
            </w:r>
          </w:p>
        </w:tc>
        <w:tc>
          <w:tcPr>
            <w:tcW w:w="6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30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544"/>
                <w:tab w:val="left" w:pos="1237"/>
              </w:tabs>
              <w:spacing w:before="33" w:after="30" w:line="240" w:lineRule="auto"/>
              <w:jc w:val="right"/>
            </w:pPr>
            <w:r>
              <w:rPr>
                <w:rFonts w:ascii="Calibri" w:eastAsia="Calibri" w:hAnsi="Calibri" w:cs="Calibri"/>
                <w:b w:val="0"/>
                <w:i w:val="0"/>
                <w:color w:val="000000"/>
                <w:sz w:val="16"/>
                <w:u w:val="none"/>
              </w:rPr>
              <w:t>$</w:t>
              <w:tab/>
              <w:t>1,983,719</w:t>
              <w:tab/>
            </w:r>
          </w:p>
        </w:tc>
        <w:tc>
          <w:tcPr>
            <w:tcW w:w="60" w:type="dxa"/>
            <w:tcBorders>
              <w:top w:val="nil"/>
              <w:left w:val="nil"/>
              <w:bottom w:val="nil"/>
              <w:right w:val="nil"/>
            </w:tcBorders>
            <w:tcMar>
              <w:top w:w="0" w:type="dxa"/>
              <w:left w:w="0" w:type="dxa"/>
              <w:bottom w:w="0" w:type="dxa"/>
              <w:right w:w="15" w:type="dxa"/>
            </w:tcMar>
            <w:vAlign w:val="bottom"/>
          </w:tcPr>
          <w:p>
            <w:pPr>
              <w:keepNext/>
              <w:pageBreakBefore w:val="0"/>
              <w:spacing w:before="33" w:after="30" w:line="240" w:lineRule="auto"/>
              <w:jc w:val="right"/>
            </w:pPr>
          </w:p>
        </w:tc>
        <w:tc>
          <w:tcPr>
            <w:tcW w:w="130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544"/>
                <w:tab w:val="left" w:pos="1237"/>
              </w:tabs>
              <w:spacing w:before="33" w:after="30" w:line="240" w:lineRule="auto"/>
              <w:jc w:val="right"/>
            </w:pPr>
            <w:r>
              <w:rPr>
                <w:rFonts w:ascii="Calibri" w:eastAsia="Calibri" w:hAnsi="Calibri" w:cs="Calibri"/>
                <w:b w:val="0"/>
                <w:i w:val="0"/>
                <w:color w:val="000000"/>
                <w:sz w:val="16"/>
                <w:u w:val="none"/>
              </w:rPr>
              <w:t>$</w:t>
              <w:tab/>
              <w:t>1,490,039</w:t>
              <w:tab/>
            </w:r>
          </w:p>
        </w:tc>
      </w:tr>
      <w:tr>
        <w:tblPrEx>
          <w:tblW w:w="9360" w:type="dxa"/>
          <w:jc w:val="left"/>
          <w:tblInd w:w="0" w:type="dxa"/>
          <w:tblLayout w:type="fixed"/>
          <w:tblCellMar>
            <w:left w:w="108" w:type="dxa"/>
            <w:right w:w="108" w:type="dxa"/>
          </w:tblCellMar>
        </w:tblPrEx>
        <w:trPr>
          <w:cantSplit/>
          <w:trHeight w:hRule="exact" w:val="60"/>
          <w:jc w:val="left"/>
        </w:trPr>
        <w:tc>
          <w:tcPr>
            <w:tcW w:w="52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255"/>
          <w:jc w:val="left"/>
        </w:trPr>
        <w:tc>
          <w:tcPr>
            <w:tcW w:w="526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Estimated fair value of long-term debt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540"/>
                <w:tab w:val="left" w:pos="1237"/>
              </w:tabs>
              <w:spacing w:before="53" w:after="30" w:line="240" w:lineRule="auto"/>
              <w:jc w:val="right"/>
            </w:pPr>
            <w:r>
              <w:rPr>
                <w:rFonts w:ascii="Calibri" w:eastAsia="Calibri" w:hAnsi="Calibri" w:cs="Calibri"/>
                <w:b/>
                <w:i w:val="0"/>
                <w:color w:val="000000"/>
                <w:sz w:val="16"/>
                <w:u w:val="none"/>
              </w:rPr>
              <w:t>$</w:t>
              <w:tab/>
              <w:t>1,377,000</w:t>
              <w:tab/>
            </w:r>
          </w:p>
        </w:tc>
        <w:tc>
          <w:tcPr>
            <w:tcW w:w="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544"/>
                <w:tab w:val="left" w:pos="1237"/>
              </w:tabs>
              <w:spacing w:before="53" w:after="30" w:line="240" w:lineRule="auto"/>
              <w:jc w:val="right"/>
            </w:pPr>
            <w:r>
              <w:rPr>
                <w:rFonts w:ascii="Calibri" w:eastAsia="Calibri" w:hAnsi="Calibri" w:cs="Calibri"/>
                <w:b w:val="0"/>
                <w:i w:val="0"/>
                <w:color w:val="000000"/>
                <w:sz w:val="16"/>
                <w:u w:val="none"/>
              </w:rPr>
              <w:t>$</w:t>
              <w:tab/>
              <w:t>2,123,000</w:t>
              <w:tab/>
            </w:r>
          </w:p>
        </w:tc>
        <w:tc>
          <w:tcPr>
            <w:tcW w:w="60" w:type="dxa"/>
            <w:tcBorders>
              <w:top w:val="nil"/>
              <w:left w:val="nil"/>
              <w:bottom w:val="nil"/>
              <w:right w:val="nil"/>
            </w:tcBorders>
            <w:tcMar>
              <w:top w:w="0" w:type="dxa"/>
              <w:left w:w="0" w:type="dxa"/>
              <w:bottom w:w="0" w:type="dxa"/>
              <w:right w:w="15" w:type="dxa"/>
            </w:tcMar>
            <w:vAlign w:val="bottom"/>
          </w:tcPr>
          <w:p>
            <w:pPr>
              <w:keepNext/>
              <w:pageBreakBefore w:val="0"/>
              <w:spacing w:before="53" w:after="30" w:line="240" w:lineRule="auto"/>
              <w:jc w:val="right"/>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544"/>
                <w:tab w:val="left" w:pos="1237"/>
              </w:tabs>
              <w:spacing w:before="53" w:after="30" w:line="240" w:lineRule="auto"/>
              <w:jc w:val="right"/>
            </w:pPr>
            <w:r>
              <w:rPr>
                <w:rFonts w:ascii="Calibri" w:eastAsia="Calibri" w:hAnsi="Calibri" w:cs="Calibri"/>
                <w:b w:val="0"/>
                <w:i w:val="0"/>
                <w:color w:val="000000"/>
                <w:sz w:val="16"/>
                <w:u w:val="none"/>
              </w:rPr>
              <w:t>$</w:t>
              <w:tab/>
              <w:t>1,609,000</w:t>
              <w:tab/>
            </w:r>
          </w:p>
        </w:tc>
      </w:tr>
      <w:tr>
        <w:tblPrEx>
          <w:tblW w:w="9360" w:type="dxa"/>
          <w:jc w:val="left"/>
          <w:tblInd w:w="0" w:type="dxa"/>
          <w:tblLayout w:type="fixed"/>
          <w:tblCellMar>
            <w:left w:w="108" w:type="dxa"/>
            <w:right w:w="108" w:type="dxa"/>
          </w:tblCellMar>
        </w:tblPrEx>
        <w:trPr>
          <w:cantSplit/>
          <w:trHeight w:hRule="exact" w:val="75"/>
          <w:jc w:val="left"/>
        </w:trPr>
        <w:tc>
          <w:tcPr>
            <w:tcW w:w="526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30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53" w:type="dxa"/>
              <w:bottom w:w="0" w:type="dxa"/>
              <w:right w:w="53" w:type="dxa"/>
            </w:tcMar>
            <w:vAlign w:val="bottom"/>
          </w:tcPr>
          <w:p>
            <w:pPr>
              <w:pageBreakBefore w:val="0"/>
              <w:spacing w:before="53" w:after="30" w:line="240" w:lineRule="auto"/>
              <w:jc w:val="left"/>
            </w:pPr>
          </w:p>
        </w:tc>
        <w:tc>
          <w:tcPr>
            <w:tcW w:w="1305" w:type="dxa"/>
            <w:tcBorders>
              <w:top w:val="nil"/>
              <w:left w:val="nil"/>
              <w:bottom w:val="single" w:sz="8" w:space="0" w:color="000000"/>
              <w:right w:val="nil"/>
            </w:tcBorders>
            <w:tcMar>
              <w:top w:w="0" w:type="dxa"/>
              <w:left w:w="53" w:type="dxa"/>
              <w:bottom w:w="0" w:type="dxa"/>
              <w:right w:w="53" w:type="dxa"/>
            </w:tcMar>
            <w:vAlign w:val="bottom"/>
          </w:tcPr>
          <w:p>
            <w:pPr>
              <w:pageBreakBefore w:val="0"/>
              <w:spacing w:before="53" w:after="30" w:line="240" w:lineRule="auto"/>
              <w:jc w:val="left"/>
            </w:pPr>
          </w:p>
        </w:tc>
        <w:tc>
          <w:tcPr>
            <w:tcW w:w="60" w:type="dxa"/>
            <w:tcBorders>
              <w:top w:val="nil"/>
              <w:left w:val="nil"/>
              <w:bottom w:val="single" w:sz="8" w:space="0" w:color="000000"/>
              <w:right w:val="nil"/>
            </w:tcBorders>
            <w:tcMar>
              <w:top w:w="0" w:type="dxa"/>
              <w:left w:w="53" w:type="dxa"/>
              <w:bottom w:w="0" w:type="dxa"/>
              <w:right w:w="53" w:type="dxa"/>
            </w:tcMar>
            <w:vAlign w:val="bottom"/>
          </w:tcPr>
          <w:p>
            <w:pPr>
              <w:pageBreakBefore w:val="0"/>
              <w:spacing w:before="53" w:after="30" w:line="240" w:lineRule="auto"/>
              <w:jc w:val="left"/>
            </w:pPr>
          </w:p>
        </w:tc>
        <w:tc>
          <w:tcPr>
            <w:tcW w:w="1305" w:type="dxa"/>
            <w:tcBorders>
              <w:top w:val="nil"/>
              <w:left w:val="nil"/>
              <w:bottom w:val="single" w:sz="8" w:space="0" w:color="000000"/>
              <w:right w:val="nil"/>
            </w:tcBorders>
            <w:tcMar>
              <w:top w:w="0" w:type="dxa"/>
              <w:left w:w="53" w:type="dxa"/>
              <w:bottom w:w="0" w:type="dxa"/>
              <w:right w:w="53" w:type="dxa"/>
            </w:tcMar>
            <w:vAlign w:val="bottom"/>
          </w:tcPr>
          <w:p>
            <w:pPr>
              <w:pageBreakBefore w:val="0"/>
              <w:spacing w:before="53" w:after="30" w:line="240" w:lineRule="auto"/>
              <w:jc w:val="left"/>
            </w:pPr>
          </w:p>
        </w:tc>
      </w:tr>
    </w:tbl>
    <w:p>
      <w:pPr>
        <w:keepNext w:val="0"/>
        <w:keepLines w:val="0"/>
        <w:pageBreakBefore w:val="0"/>
        <w:widowControl/>
        <w:numPr>
          <w:ilvl w:val="0"/>
          <w:numId w:val="0"/>
        </w:numPr>
        <w:tabs>
          <w:tab w:val="left" w:pos="180"/>
        </w:tabs>
        <w:spacing w:before="0" w:after="0" w:line="288" w:lineRule="auto"/>
        <w:ind w:left="180" w:right="0" w:hanging="180"/>
        <w:jc w:val="both"/>
        <w:outlineLvl w:val="9"/>
        <w:rPr>
          <w:rFonts w:ascii="Calibri" w:eastAsia="Calibri" w:hAnsi="Calibri" w:cs="Calibri"/>
          <w:b w:val="0"/>
          <w:i w:val="0"/>
          <w:color w:val="000000"/>
          <w:sz w:val="14"/>
          <w:u w:val="none"/>
          <w:vertAlign w:val="superscript"/>
        </w:rPr>
      </w:pPr>
      <w:r>
        <w:rPr>
          <w:rFonts w:ascii="Calibri" w:eastAsia="Calibri" w:hAnsi="Calibri" w:cs="Calibri"/>
          <w:b w:val="0"/>
          <w:i w:val="0"/>
          <w:color w:val="000000"/>
          <w:sz w:val="14"/>
          <w:u w:val="none"/>
          <w:vertAlign w:val="superscript"/>
        </w:rPr>
        <w:t>(1)</w:t>
      </w:r>
      <w:r>
        <w:rPr>
          <w:rFonts w:ascii="Calibri" w:eastAsia="Calibri" w:hAnsi="Calibri" w:cs="Calibri"/>
          <w:b w:val="0"/>
          <w:i w:val="0"/>
          <w:color w:val="000000"/>
          <w:sz w:val="14"/>
          <w:u w:val="none"/>
        </w:rPr>
        <w:tab/>
      </w:r>
      <w:r>
        <w:rPr>
          <w:rFonts w:ascii="Calibri" w:eastAsia="Calibri" w:hAnsi="Calibri" w:cs="Calibri"/>
          <w:b w:val="0"/>
          <w:i w:val="0"/>
          <w:color w:val="000000"/>
          <w:sz w:val="14"/>
          <w:u w:val="none"/>
        </w:rPr>
        <w:t>The Senior Notes are not redeemable by the bondholders prior to maturity, although we have the right to redeem some or all of these notes at any time, at specified redemption prices. The interest rates on our Senior Notes are subject to adjustment based upon our credit ratings.</w:t>
      </w:r>
    </w:p>
    <w:p>
      <w:pPr>
        <w:keepNext w:val="0"/>
        <w:keepLines/>
        <w:pageBreakBefore w:val="0"/>
        <w:widowControl w:val="0"/>
        <w:numPr>
          <w:ilvl w:val="0"/>
          <w:numId w:val="0"/>
        </w:numPr>
        <w:spacing w:before="120" w:after="0" w:line="257" w:lineRule="auto"/>
        <w:ind w:left="0" w:right="0" w:firstLine="270"/>
        <w:jc w:val="both"/>
        <w:outlineLvl w:val="9"/>
        <w:rPr>
          <w:rFonts w:ascii="Calibri" w:eastAsia="Calibri" w:hAnsi="Calibri" w:cs="Calibri"/>
          <w:b w:val="0"/>
          <w:i w:val="0"/>
          <w:color w:val="000000"/>
          <w:sz w:val="20"/>
          <w:u w:val="none"/>
          <w:vertAlign w:val="superscript"/>
        </w:rPr>
      </w:pPr>
      <w:r>
        <w:rPr>
          <w:rFonts w:ascii="Calibri" w:eastAsia="Calibri" w:hAnsi="Calibri" w:cs="Calibri"/>
          <w:b w:val="0"/>
          <w:i w:val="0"/>
          <w:color w:val="000000"/>
          <w:sz w:val="20"/>
          <w:u w:val="none"/>
        </w:rPr>
        <w:t xml:space="preserve">On June 22, 2021, we issued </w:t>
      </w:r>
      <w:r>
        <w:rPr>
          <w:rFonts w:ascii="Calibri" w:eastAsia="Calibri" w:hAnsi="Calibri" w:cs="Calibri"/>
          <w:b w:val="0"/>
          <w:i w:val="0"/>
          <w:color w:val="000000"/>
          <w:sz w:val="20"/>
          <w:u w:val="none"/>
        </w:rPr>
        <w:t>$500.0 million</w:t>
      </w:r>
      <w:r>
        <w:rPr>
          <w:rFonts w:ascii="Calibri" w:eastAsia="Calibri" w:hAnsi="Calibri" w:cs="Calibri"/>
          <w:b w:val="0"/>
          <w:i w:val="0"/>
          <w:color w:val="000000"/>
          <w:sz w:val="20"/>
          <w:u w:val="none"/>
        </w:rPr>
        <w:t xml:space="preserve"> of </w:t>
      </w:r>
      <w:r>
        <w:rPr>
          <w:rFonts w:ascii="Calibri" w:eastAsia="Calibri" w:hAnsi="Calibri" w:cs="Calibri"/>
          <w:b w:val="0"/>
          <w:i w:val="0"/>
          <w:color w:val="000000"/>
          <w:sz w:val="20"/>
          <w:u w:val="none"/>
        </w:rPr>
        <w:t>2.500%</w:t>
      </w:r>
      <w:r>
        <w:rPr>
          <w:rFonts w:ascii="Calibri" w:eastAsia="Calibri" w:hAnsi="Calibri" w:cs="Calibri"/>
          <w:b w:val="0"/>
          <w:i w:val="0"/>
          <w:color w:val="000000"/>
          <w:sz w:val="20"/>
          <w:u w:val="none"/>
        </w:rPr>
        <w:t xml:space="preserve"> Senior Notes due July 15, 2028</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On May 2, 2022</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 xml:space="preserve">we </w:t>
      </w:r>
      <w:r>
        <w:rPr>
          <w:rFonts w:ascii="Calibri" w:eastAsia="Calibri" w:hAnsi="Calibri" w:cs="Calibri"/>
          <w:b w:val="0"/>
          <w:i w:val="0"/>
          <w:color w:val="000000"/>
          <w:sz w:val="20"/>
          <w:u w:val="none"/>
        </w:rPr>
        <w:t>redeem</w:t>
      </w:r>
      <w:r>
        <w:rPr>
          <w:rFonts w:ascii="Calibri" w:eastAsia="Calibri" w:hAnsi="Calibri" w:cs="Calibri"/>
          <w:b w:val="0"/>
          <w:i w:val="0"/>
          <w:color w:val="000000"/>
          <w:sz w:val="20"/>
          <w:u w:val="none"/>
        </w:rPr>
        <w:t>ed</w:t>
      </w:r>
      <w:r>
        <w:rPr>
          <w:rFonts w:ascii="Calibri" w:eastAsia="Calibri" w:hAnsi="Calibri" w:cs="Calibri"/>
          <w:b w:val="0"/>
          <w:i w:val="0"/>
          <w:color w:val="000000"/>
          <w:sz w:val="20"/>
          <w:u w:val="none"/>
        </w:rPr>
        <w:t xml:space="preserve"> the</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$500.0 million</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5.5%</w:t>
      </w:r>
      <w:r>
        <w:rPr>
          <w:rFonts w:ascii="Calibri" w:eastAsia="Calibri" w:hAnsi="Calibri" w:cs="Calibri"/>
          <w:b w:val="0"/>
          <w:i w:val="0"/>
          <w:color w:val="000000"/>
          <w:sz w:val="20"/>
          <w:u w:val="none"/>
        </w:rPr>
        <w:t xml:space="preserve"> Senior Notes originally due in November 2022</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 xml:space="preserve"> The redemption price</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was</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100%</w:t>
      </w:r>
      <w:r>
        <w:rPr>
          <w:rFonts w:ascii="Calibri" w:eastAsia="Calibri" w:hAnsi="Calibri" w:cs="Calibri"/>
          <w:b w:val="0"/>
          <w:i w:val="0"/>
          <w:color w:val="000000"/>
          <w:sz w:val="20"/>
          <w:u w:val="none"/>
        </w:rPr>
        <w:t xml:space="preserve"> of the outstanding principal amount</w:t>
      </w:r>
      <w:r>
        <w:rPr>
          <w:rFonts w:ascii="Calibri" w:eastAsia="Calibri" w:hAnsi="Calibri" w:cs="Calibri"/>
          <w:b w:val="0"/>
          <w:i w:val="0"/>
          <w:color w:val="000000"/>
          <w:sz w:val="20"/>
          <w:u w:val="none"/>
        </w:rPr>
        <w:t>, plus accrued and unpaid interest up to, but not including, the redemption date.</w:t>
      </w:r>
    </w:p>
    <w:p>
      <w:pPr>
        <w:keepNext w:val="0"/>
        <w:keepLines w:val="0"/>
        <w:pageBreakBefore w:val="0"/>
        <w:widowControl/>
        <w:numPr>
          <w:ilvl w:val="0"/>
          <w:numId w:val="0"/>
        </w:numPr>
        <w:spacing w:before="120" w:after="0" w:line="288" w:lineRule="auto"/>
        <w:ind w:left="0" w:right="0" w:firstLine="315"/>
        <w:jc w:val="both"/>
        <w:outlineLvl w:val="9"/>
        <w:rPr>
          <w:rFonts w:ascii="Calibri" w:eastAsia="Calibri" w:hAnsi="Calibri" w:cs="Calibri"/>
          <w:b w:val="0"/>
          <w:i w:val="0"/>
          <w:color w:val="000000"/>
          <w:sz w:val="20"/>
          <w:u w:val="none"/>
          <w:vertAlign w:val="superscript"/>
        </w:rPr>
      </w:pPr>
      <w:r>
        <w:rPr>
          <w:rFonts w:ascii="Calibri" w:eastAsia="Calibri" w:hAnsi="Calibri" w:cs="Calibri"/>
          <w:b w:val="0"/>
          <w:i w:val="0"/>
          <w:color w:val="000000"/>
          <w:sz w:val="20"/>
          <w:u w:val="none"/>
        </w:rPr>
        <w:t>Our unsecured committed line of credit (CLOC)</w:t>
      </w:r>
      <w:r>
        <w:rPr>
          <w:rFonts w:ascii="Calibri" w:eastAsia="Calibri" w:hAnsi="Calibri" w:cs="Calibri"/>
          <w:b w:val="0"/>
          <w:i w:val="0"/>
          <w:color w:val="000000"/>
          <w:sz w:val="20"/>
          <w:u w:val="none"/>
        </w:rPr>
        <w:t xml:space="preserve"> provides for an unsecured senior revolving credit facility in the aggregate principal amount of</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$1.5 billion</w:t>
      </w:r>
      <w:r>
        <w:rPr>
          <w:rFonts w:ascii="Calibri" w:eastAsia="Calibri" w:hAnsi="Calibri" w:cs="Calibri"/>
          <w:b w:val="0"/>
          <w:i w:val="0"/>
          <w:color w:val="000000"/>
          <w:sz w:val="20"/>
          <w:u w:val="none"/>
        </w:rPr>
        <w:t xml:space="preserve">, which includes a </w:t>
      </w:r>
      <w:r>
        <w:rPr>
          <w:rFonts w:ascii="Calibri" w:eastAsia="Calibri" w:hAnsi="Calibri" w:cs="Calibri"/>
          <w:b w:val="0"/>
          <w:i w:val="0"/>
          <w:color w:val="000000"/>
          <w:sz w:val="20"/>
          <w:u w:val="none"/>
        </w:rPr>
        <w:t>$175.0 million</w:t>
      </w:r>
      <w:r>
        <w:rPr>
          <w:rFonts w:ascii="Calibri" w:eastAsia="Calibri" w:hAnsi="Calibri" w:cs="Calibri"/>
          <w:b w:val="0"/>
          <w:i w:val="0"/>
          <w:color w:val="000000"/>
          <w:sz w:val="20"/>
          <w:u w:val="none"/>
        </w:rPr>
        <w:t xml:space="preserve"> sublimit for swingline loans and a </w:t>
      </w:r>
      <w:r>
        <w:rPr>
          <w:rFonts w:ascii="Calibri" w:eastAsia="Calibri" w:hAnsi="Calibri" w:cs="Calibri"/>
          <w:b w:val="0"/>
          <w:i w:val="0"/>
          <w:color w:val="000000"/>
          <w:sz w:val="20"/>
          <w:u w:val="none"/>
        </w:rPr>
        <w:t>$50.0 million</w:t>
      </w:r>
      <w:r>
        <w:rPr>
          <w:rFonts w:ascii="Calibri" w:eastAsia="Calibri" w:hAnsi="Calibri" w:cs="Calibri"/>
          <w:b w:val="0"/>
          <w:i w:val="0"/>
          <w:color w:val="000000"/>
          <w:sz w:val="20"/>
          <w:u w:val="none"/>
        </w:rPr>
        <w:t xml:space="preserve"> sublimit for standby letters of credit. We may request increases in the aggregate principal amount of the revolving credit facility of up to </w:t>
      </w:r>
      <w:r>
        <w:rPr>
          <w:rFonts w:ascii="Calibri" w:eastAsia="Calibri" w:hAnsi="Calibri" w:cs="Calibri"/>
          <w:b w:val="0"/>
          <w:i w:val="0"/>
          <w:color w:val="000000"/>
          <w:sz w:val="20"/>
          <w:u w:val="none"/>
        </w:rPr>
        <w:t>$500.0 million</w:t>
      </w:r>
      <w:r>
        <w:rPr>
          <w:rFonts w:ascii="Calibri" w:eastAsia="Calibri" w:hAnsi="Calibri" w:cs="Calibri"/>
          <w:b w:val="0"/>
          <w:i w:val="0"/>
          <w:color w:val="000000"/>
          <w:sz w:val="20"/>
          <w:u w:val="none"/>
        </w:rPr>
        <w:t>, subject to obtaining commitments from lenders and meeting certain other conditions. The CLOC will mature on</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June 11, 2026</w:t>
      </w:r>
      <w:r>
        <w:rPr>
          <w:rFonts w:ascii="Calibri" w:eastAsia="Calibri" w:hAnsi="Calibri" w:cs="Calibri"/>
          <w:b w:val="0"/>
          <w:i w:val="0"/>
          <w:color w:val="000000"/>
          <w:sz w:val="20"/>
          <w:u w:val="none"/>
        </w:rPr>
        <w:t>, unless extended pursuant to the terms of the CLOC, at which time all outstanding amounts thereunder will be due and payable. Our CLOC includes an annual facility fee, which will vary depending on our then current credit ratings.</w:t>
      </w:r>
    </w:p>
    <w:p>
      <w:pPr>
        <w:keepNext w:val="0"/>
        <w:keepLines w:val="0"/>
        <w:pageBreakBefore w:val="0"/>
        <w:widowControl/>
        <w:numPr>
          <w:ilvl w:val="0"/>
          <w:numId w:val="0"/>
        </w:numPr>
        <w:spacing w:before="120" w:after="0" w:line="288" w:lineRule="auto"/>
        <w:ind w:left="0" w:right="0" w:firstLine="315"/>
        <w:jc w:val="both"/>
        <w:outlineLvl w:val="9"/>
        <w:rPr>
          <w:rFonts w:ascii="Calibri" w:eastAsia="Calibri" w:hAnsi="Calibri" w:cs="Calibri"/>
          <w:b w:val="0"/>
          <w:i w:val="0"/>
          <w:color w:val="000000"/>
          <w:sz w:val="20"/>
          <w:u w:val="none"/>
          <w:vertAlign w:val="superscript"/>
        </w:rPr>
      </w:pPr>
      <w:r>
        <w:rPr>
          <w:rFonts w:ascii="Calibri" w:eastAsia="Calibri" w:hAnsi="Calibri" w:cs="Calibri"/>
          <w:b w:val="0"/>
          <w:i w:val="0"/>
          <w:color w:val="000000"/>
          <w:sz w:val="20"/>
          <w:u w:val="none"/>
        </w:rPr>
        <w:t xml:space="preserve">The CLOC is subject to various conditions, triggers, events or occurrences that could result in earlier termination and contains customary representations, warranties, covenants and events of default, including, without limitation: (1) a covenant requiring the Company to maintain a debt-to-EBITDA </w:t>
      </w:r>
      <w:r>
        <w:rPr>
          <w:rFonts w:ascii="Calibri" w:eastAsia="Calibri" w:hAnsi="Calibri" w:cs="Calibri"/>
          <w:b w:val="0"/>
          <w:i w:val="0"/>
          <w:color w:val="000000"/>
          <w:sz w:val="20"/>
          <w:u w:val="none"/>
        </w:rPr>
        <w:t>ratio</w:t>
      </w:r>
      <w:r>
        <w:rPr>
          <w:rFonts w:ascii="Calibri" w:eastAsia="Calibri" w:hAnsi="Calibri" w:cs="Calibri"/>
          <w:b w:val="0"/>
          <w:i w:val="0"/>
          <w:color w:val="000000"/>
          <w:sz w:val="20"/>
          <w:u w:val="none"/>
        </w:rPr>
        <w:t>, as</w:t>
      </w:r>
      <w:r>
        <w:rPr>
          <w:rFonts w:ascii="Calibri" w:eastAsia="Calibri" w:hAnsi="Calibri" w:cs="Calibri"/>
          <w:b w:val="0"/>
          <w:i w:val="0"/>
          <w:color w:val="000000"/>
          <w:sz w:val="20"/>
          <w:u w:val="none"/>
        </w:rPr>
        <w:t xml:space="preserve"> defined by the CLOC agreement,</w:t>
      </w:r>
      <w:r>
        <w:rPr>
          <w:rFonts w:ascii="Calibri" w:eastAsia="Calibri" w:hAnsi="Calibri" w:cs="Calibri"/>
          <w:b w:val="0"/>
          <w:i w:val="0"/>
          <w:color w:val="000000"/>
          <w:sz w:val="20"/>
          <w:u w:val="none"/>
        </w:rPr>
        <w:t xml:space="preserve"> calculated</w:t>
      </w:r>
      <w:r>
        <w:rPr>
          <w:rFonts w:ascii="Calibri" w:eastAsia="Calibri" w:hAnsi="Calibri" w:cs="Calibri"/>
          <w:b w:val="0"/>
          <w:i w:val="0"/>
          <w:color w:val="000000"/>
          <w:sz w:val="20"/>
          <w:u w:val="none"/>
        </w:rPr>
        <w:t xml:space="preserve"> on a consolidated basis of no greater than (a) </w:t>
      </w:r>
      <w:r>
        <w:rPr>
          <w:rFonts w:ascii="Calibri" w:eastAsia="Calibri" w:hAnsi="Calibri" w:cs="Calibri"/>
          <w:b w:val="0"/>
          <w:i w:val="0"/>
          <w:color w:val="000000"/>
          <w:sz w:val="20"/>
          <w:u w:val="none"/>
        </w:rPr>
        <w:t>3.50</w:t>
      </w:r>
      <w:r>
        <w:rPr>
          <w:rFonts w:ascii="Calibri" w:eastAsia="Calibri" w:hAnsi="Calibri" w:cs="Calibri"/>
          <w:b w:val="0"/>
          <w:i w:val="0"/>
          <w:color w:val="000000"/>
          <w:sz w:val="20"/>
          <w:u w:val="none"/>
        </w:rPr>
        <w:t xml:space="preserve"> to 1.00 as of the last day of each fiscal quarter ending on </w:t>
      </w:r>
      <w:r>
        <w:rPr>
          <w:rFonts w:ascii="Calibri" w:eastAsia="Calibri" w:hAnsi="Calibri" w:cs="Calibri"/>
          <w:b w:val="0"/>
          <w:i w:val="0"/>
          <w:color w:val="000000"/>
          <w:sz w:val="20"/>
          <w:u w:val="none"/>
        </w:rPr>
        <w:t>March</w:t>
      </w:r>
      <w:r>
        <w:rPr>
          <w:rFonts w:ascii="Calibri" w:eastAsia="Calibri" w:hAnsi="Calibri" w:cs="Calibri"/>
          <w:b w:val="0"/>
          <w:i w:val="0"/>
          <w:color w:val="000000"/>
          <w:sz w:val="20"/>
          <w:u w:val="none"/>
        </w:rPr>
        <w:t xml:space="preserve"> 3</w:t>
      </w:r>
      <w:r>
        <w:rPr>
          <w:rFonts w:ascii="Calibri" w:eastAsia="Calibri" w:hAnsi="Calibri" w:cs="Calibri"/>
          <w:b w:val="0"/>
          <w:i w:val="0"/>
          <w:color w:val="000000"/>
          <w:sz w:val="20"/>
          <w:u w:val="none"/>
        </w:rPr>
        <w:t>1</w:t>
      </w:r>
      <w:r>
        <w:rPr>
          <w:rFonts w:ascii="Calibri" w:eastAsia="Calibri" w:hAnsi="Calibri" w:cs="Calibri"/>
          <w:b w:val="0"/>
          <w:i w:val="0"/>
          <w:color w:val="000000"/>
          <w:sz w:val="20"/>
          <w:u w:val="none"/>
        </w:rPr>
        <w:t>, Ju</w:t>
      </w:r>
      <w:r>
        <w:rPr>
          <w:rFonts w:ascii="Calibri" w:eastAsia="Calibri" w:hAnsi="Calibri" w:cs="Calibri"/>
          <w:b w:val="0"/>
          <w:i w:val="0"/>
          <w:color w:val="000000"/>
          <w:sz w:val="20"/>
          <w:u w:val="none"/>
        </w:rPr>
        <w:t>ne 30</w:t>
      </w:r>
      <w:r>
        <w:rPr>
          <w:rFonts w:ascii="Calibri" w:eastAsia="Calibri" w:hAnsi="Calibri" w:cs="Calibri"/>
          <w:b w:val="0"/>
          <w:i w:val="0"/>
          <w:color w:val="000000"/>
          <w:sz w:val="20"/>
          <w:u w:val="none"/>
        </w:rPr>
        <w:t xml:space="preserve">, and </w:t>
      </w:r>
      <w:r>
        <w:rPr>
          <w:rFonts w:ascii="Calibri" w:eastAsia="Calibri" w:hAnsi="Calibri" w:cs="Calibri"/>
          <w:b w:val="0"/>
          <w:i w:val="0"/>
          <w:color w:val="000000"/>
          <w:sz w:val="20"/>
          <w:u w:val="none"/>
        </w:rPr>
        <w:t>September</w:t>
      </w:r>
      <w:r>
        <w:rPr>
          <w:rFonts w:ascii="Calibri" w:eastAsia="Calibri" w:hAnsi="Calibri" w:cs="Calibri"/>
          <w:b w:val="0"/>
          <w:i w:val="0"/>
          <w:color w:val="000000"/>
          <w:sz w:val="20"/>
          <w:u w:val="none"/>
        </w:rPr>
        <w:t xml:space="preserve"> 3</w:t>
      </w:r>
      <w:r>
        <w:rPr>
          <w:rFonts w:ascii="Calibri" w:eastAsia="Calibri" w:hAnsi="Calibri" w:cs="Calibri"/>
          <w:b w:val="0"/>
          <w:i w:val="0"/>
          <w:color w:val="000000"/>
          <w:sz w:val="20"/>
          <w:u w:val="none"/>
        </w:rPr>
        <w:t>0</w:t>
      </w:r>
      <w:r>
        <w:rPr>
          <w:rFonts w:ascii="Calibri" w:eastAsia="Calibri" w:hAnsi="Calibri" w:cs="Calibri"/>
          <w:b w:val="0"/>
          <w:i w:val="0"/>
          <w:color w:val="000000"/>
          <w:sz w:val="20"/>
          <w:u w:val="none"/>
        </w:rPr>
        <w:t xml:space="preserve"> of each year and (b) </w:t>
      </w:r>
      <w:r>
        <w:rPr>
          <w:rFonts w:ascii="Calibri" w:eastAsia="Calibri" w:hAnsi="Calibri" w:cs="Calibri"/>
          <w:b w:val="0"/>
          <w:i w:val="0"/>
          <w:color w:val="000000"/>
          <w:sz w:val="20"/>
          <w:u w:val="none"/>
        </w:rPr>
        <w:t>4.50</w:t>
      </w:r>
      <w:r>
        <w:rPr>
          <w:rFonts w:ascii="Calibri" w:eastAsia="Calibri" w:hAnsi="Calibri" w:cs="Calibri"/>
          <w:b w:val="0"/>
          <w:i w:val="0"/>
          <w:color w:val="000000"/>
          <w:sz w:val="20"/>
          <w:u w:val="none"/>
        </w:rPr>
        <w:t xml:space="preserve"> to 1.00 as of the last day of each fiscal quarter ending on </w:t>
      </w:r>
      <w:r>
        <w:rPr>
          <w:rFonts w:ascii="Calibri" w:eastAsia="Calibri" w:hAnsi="Calibri" w:cs="Calibri"/>
          <w:b w:val="0"/>
          <w:i w:val="0"/>
          <w:color w:val="000000"/>
          <w:sz w:val="20"/>
          <w:u w:val="none"/>
        </w:rPr>
        <w:t>December</w:t>
      </w:r>
      <w:r>
        <w:rPr>
          <w:rFonts w:ascii="Calibri" w:eastAsia="Calibri" w:hAnsi="Calibri" w:cs="Calibri"/>
          <w:b w:val="0"/>
          <w:i w:val="0"/>
          <w:color w:val="000000"/>
          <w:sz w:val="20"/>
          <w:u w:val="none"/>
        </w:rPr>
        <w:t xml:space="preserve"> 31 of each year; (2) a covenant requiring us to maintain an interest coverage ratio (EBITDA-to-interest </w:t>
      </w:r>
      <w:r>
        <w:rPr>
          <w:rFonts w:ascii="Calibri" w:eastAsia="Calibri" w:hAnsi="Calibri" w:cs="Calibri"/>
          <w:b w:val="0"/>
          <w:i w:val="0"/>
          <w:color w:val="000000"/>
          <w:sz w:val="20"/>
          <w:u w:val="none"/>
        </w:rPr>
        <w:t xml:space="preserve">expense) calculated on a consolidated basis of not less than </w:t>
      </w:r>
      <w:r>
        <w:rPr>
          <w:rFonts w:ascii="Calibri" w:eastAsia="Calibri" w:hAnsi="Calibri" w:cs="Calibri"/>
          <w:b w:val="0"/>
          <w:i w:val="0"/>
          <w:color w:val="000000"/>
          <w:sz w:val="20"/>
          <w:u w:val="none"/>
        </w:rPr>
        <w:t>2.50</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to 1.00 as of the last date of any fiscal quarter; and (3) covenants restricting our ability to incur certain additional debt, incur liens, merge or consolidate with other companies, sell or dispose of assets (including equity interests), liquidate or dissolve, engage in certain transactions with affiliates or enter into certain restrictive agreements. The CLOC includes provisions for an equity cure which could potentially allow us to independently cure certain defaults. Proceeds under the CLOC may be used for working capital needs or for other general corporate pu</w:t>
      </w:r>
      <w:r>
        <w:rPr>
          <w:rFonts w:ascii="Calibri" w:eastAsia="Calibri" w:hAnsi="Calibri" w:cs="Calibri"/>
          <w:b w:val="0"/>
          <w:i w:val="0"/>
          <w:color w:val="000000"/>
          <w:sz w:val="20"/>
          <w:u w:val="none"/>
          <w:shd w:val="clear" w:color="auto" w:fill="FFFFFF"/>
        </w:rPr>
        <w:t>rposes. We were in compliance with these requirements as of</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June</w:t>
      </w:r>
      <w:r>
        <w:rPr>
          <w:rFonts w:ascii="Calibri" w:eastAsia="Calibri" w:hAnsi="Calibri" w:cs="Calibri"/>
          <w:b w:val="0"/>
          <w:i w:val="0"/>
          <w:color w:val="000000"/>
          <w:sz w:val="20"/>
          <w:u w:val="none"/>
        </w:rPr>
        <w:t xml:space="preserve"> 30, </w:t>
      </w:r>
      <w:r>
        <w:rPr>
          <w:rFonts w:ascii="Calibri" w:eastAsia="Calibri" w:hAnsi="Calibri" w:cs="Calibri"/>
          <w:b w:val="0"/>
          <w:i w:val="0"/>
          <w:color w:val="000000"/>
          <w:sz w:val="20"/>
          <w:u w:val="none"/>
        </w:rPr>
        <w:t>2022</w:t>
      </w:r>
      <w:r>
        <w:rPr>
          <w:rFonts w:ascii="Calibri" w:eastAsia="Calibri" w:hAnsi="Calibri" w:cs="Calibri"/>
          <w:b w:val="0"/>
          <w:i w:val="0"/>
          <w:color w:val="000000"/>
          <w:sz w:val="20"/>
          <w:u w:val="none"/>
        </w:rPr>
        <w:t>.</w:t>
      </w:r>
    </w:p>
    <w:p>
      <w:pPr>
        <w:keepNext w:val="0"/>
        <w:keepLines w:val="0"/>
        <w:pageBreakBefore w:val="0"/>
        <w:widowControl/>
        <w:numPr>
          <w:ilvl w:val="0"/>
          <w:numId w:val="0"/>
        </w:numPr>
        <w:spacing w:before="120" w:after="0" w:line="288" w:lineRule="auto"/>
        <w:ind w:left="0" w:right="0" w:firstLine="315"/>
        <w:jc w:val="both"/>
        <w:outlineLvl w:val="9"/>
        <w:rPr>
          <w:rFonts w:ascii="Calibri" w:eastAsia="Calibri" w:hAnsi="Calibri" w:cs="Calibri"/>
          <w:b/>
          <w:i w:val="0"/>
          <w:color w:val="000000"/>
          <w:sz w:val="20"/>
          <w:u w:val="none"/>
          <w:vertAlign w:val="superscript"/>
        </w:rPr>
      </w:pPr>
      <w:r>
        <w:rPr>
          <w:rFonts w:ascii="Calibri" w:eastAsia="Calibri" w:hAnsi="Calibri" w:cs="Calibri"/>
          <w:b w:val="0"/>
          <w:i w:val="0"/>
          <w:color w:val="000000"/>
          <w:sz w:val="20"/>
          <w:u w:val="none"/>
          <w:shd w:val="clear" w:color="auto" w:fill="FFFFFF"/>
        </w:rPr>
        <w:t xml:space="preserve">We had no outstanding balance </w:t>
      </w:r>
      <w:r>
        <w:rPr>
          <w:rFonts w:ascii="Calibri" w:eastAsia="Calibri" w:hAnsi="Calibri" w:cs="Calibri"/>
          <w:b w:val="0"/>
          <w:i w:val="0"/>
          <w:color w:val="000000"/>
          <w:sz w:val="20"/>
          <w:u w:val="none"/>
          <w:shd w:val="clear" w:color="auto" w:fill="FFFFFF"/>
        </w:rPr>
        <w:t xml:space="preserve">under our CLOC </w:t>
      </w:r>
      <w:r>
        <w:rPr>
          <w:rFonts w:ascii="Calibri" w:eastAsia="Calibri" w:hAnsi="Calibri" w:cs="Calibri"/>
          <w:b w:val="0"/>
          <w:i w:val="0"/>
          <w:color w:val="000000"/>
          <w:sz w:val="20"/>
          <w:u w:val="none"/>
          <w:shd w:val="clear" w:color="auto" w:fill="FFFFFF"/>
        </w:rPr>
        <w:t xml:space="preserve">as of </w:t>
      </w:r>
      <w:r>
        <w:rPr>
          <w:rFonts w:ascii="Calibri" w:eastAsia="Calibri" w:hAnsi="Calibri" w:cs="Calibri"/>
          <w:b w:val="0"/>
          <w:i w:val="0"/>
          <w:color w:val="000000"/>
          <w:sz w:val="20"/>
          <w:u w:val="none"/>
          <w:shd w:val="clear" w:color="auto" w:fill="FFFFFF"/>
        </w:rPr>
        <w:t>June</w:t>
      </w:r>
      <w:r>
        <w:rPr>
          <w:rFonts w:ascii="Calibri" w:eastAsia="Calibri" w:hAnsi="Calibri" w:cs="Calibri"/>
          <w:b w:val="0"/>
          <w:i w:val="0"/>
          <w:color w:val="000000"/>
          <w:sz w:val="20"/>
          <w:u w:val="none"/>
          <w:shd w:val="clear" w:color="auto" w:fill="FFFFFF"/>
        </w:rPr>
        <w:t xml:space="preserve"> 30, </w:t>
      </w:r>
      <w:r>
        <w:rPr>
          <w:rFonts w:ascii="Calibri" w:eastAsia="Calibri" w:hAnsi="Calibri" w:cs="Calibri"/>
          <w:b w:val="0"/>
          <w:i w:val="0"/>
          <w:color w:val="000000"/>
          <w:sz w:val="20"/>
          <w:u w:val="none"/>
          <w:shd w:val="clear" w:color="auto" w:fill="FFFFFF"/>
        </w:rPr>
        <w:t>2022</w:t>
      </w:r>
      <w:r>
        <w:rPr>
          <w:rFonts w:ascii="Calibri" w:eastAsia="Calibri" w:hAnsi="Calibri" w:cs="Calibri"/>
          <w:b w:val="0"/>
          <w:i w:val="0"/>
          <w:color w:val="000000"/>
          <w:sz w:val="20"/>
          <w:u w:val="none"/>
          <w:shd w:val="clear" w:color="auto" w:fill="FFFFFF"/>
        </w:rPr>
        <w:t xml:space="preserve"> and amounts available to borrow were </w:t>
      </w:r>
      <w:r>
        <w:rPr>
          <w:rFonts w:ascii="Calibri" w:eastAsia="Calibri" w:hAnsi="Calibri" w:cs="Calibri"/>
          <w:b w:val="0"/>
          <w:i w:val="0"/>
          <w:color w:val="000000"/>
          <w:sz w:val="20"/>
          <w:u w:val="none"/>
          <w:shd w:val="clear" w:color="auto" w:fill="FFFFFF"/>
        </w:rPr>
        <w:t xml:space="preserve">not </w:t>
      </w:r>
      <w:r>
        <w:rPr>
          <w:rFonts w:ascii="Calibri" w:eastAsia="Calibri" w:hAnsi="Calibri" w:cs="Calibri"/>
          <w:b w:val="0"/>
          <w:i w:val="0"/>
          <w:color w:val="000000"/>
          <w:sz w:val="20"/>
          <w:u w:val="none"/>
          <w:shd w:val="clear" w:color="auto" w:fill="FFFFFF"/>
        </w:rPr>
        <w:t>limited by the debt-to-EBITDA coven</w:t>
      </w:r>
      <w:r>
        <w:rPr>
          <w:rFonts w:ascii="Calibri" w:eastAsia="Calibri" w:hAnsi="Calibri" w:cs="Calibri"/>
          <w:b w:val="0"/>
          <w:i w:val="0"/>
          <w:color w:val="000000"/>
          <w:sz w:val="20"/>
          <w:u w:val="none"/>
          <w:shd w:val="clear" w:color="auto" w:fill="FFFFFF"/>
        </w:rPr>
        <w:t>ant</w:t>
      </w:r>
      <w:r>
        <w:rPr>
          <w:rFonts w:ascii="Calibri" w:eastAsia="Calibri" w:hAnsi="Calibri" w:cs="Calibri"/>
          <w:b w:val="0"/>
          <w:i w:val="0"/>
          <w:color w:val="000000"/>
          <w:sz w:val="20"/>
          <w:u w:val="none"/>
        </w:rPr>
        <w:t xml:space="preserve"> as of </w:t>
      </w:r>
      <w:r>
        <w:rPr>
          <w:rFonts w:ascii="Calibri" w:eastAsia="Calibri" w:hAnsi="Calibri" w:cs="Calibri"/>
          <w:b w:val="0"/>
          <w:i w:val="0"/>
          <w:color w:val="000000"/>
          <w:sz w:val="20"/>
          <w:u w:val="none"/>
        </w:rPr>
        <w:t>June</w:t>
      </w:r>
      <w:r>
        <w:rPr>
          <w:rFonts w:ascii="Calibri" w:eastAsia="Calibri" w:hAnsi="Calibri" w:cs="Calibri"/>
          <w:b w:val="0"/>
          <w:i w:val="0"/>
          <w:color w:val="000000"/>
          <w:sz w:val="20"/>
          <w:u w:val="none"/>
        </w:rPr>
        <w:t xml:space="preserve"> 30, </w:t>
      </w:r>
      <w:r>
        <w:rPr>
          <w:rFonts w:ascii="Calibri" w:eastAsia="Calibri" w:hAnsi="Calibri" w:cs="Calibri"/>
          <w:b w:val="0"/>
          <w:i w:val="0"/>
          <w:color w:val="000000"/>
          <w:sz w:val="20"/>
          <w:u w:val="none"/>
        </w:rPr>
        <w:t>2022</w:t>
      </w:r>
      <w:r>
        <w:rPr>
          <w:rFonts w:ascii="Calibri" w:eastAsia="Calibri" w:hAnsi="Calibri" w:cs="Calibri"/>
          <w:b w:val="0"/>
          <w:i w:val="0"/>
          <w:color w:val="000000"/>
          <w:sz w:val="20"/>
          <w:u w:val="none"/>
        </w:rPr>
        <w:t>.</w:t>
      </w:r>
    </w:p>
    <w:p>
      <w:pPr>
        <w:keepNext w:val="0"/>
        <w:keepLines w:val="0"/>
        <w:pageBreakBefore w:val="0"/>
        <w:widowControl/>
        <w:numPr>
          <w:ilvl w:val="0"/>
          <w:numId w:val="0"/>
        </w:numPr>
        <w:spacing w:before="120" w:after="100" w:line="288" w:lineRule="auto"/>
        <w:ind w:left="0" w:right="0" w:firstLine="225"/>
        <w:jc w:val="both"/>
        <w:outlineLvl w:val="9"/>
        <w:rPr>
          <w:rFonts w:ascii="Calibri" w:eastAsia="Calibri" w:hAnsi="Calibri" w:cs="Calibri"/>
          <w:b/>
          <w:i w:val="0"/>
          <w:color w:val="000000"/>
          <w:sz w:val="20"/>
          <w:u w:val="none"/>
          <w:vertAlign w:val="superscript"/>
        </w:rPr>
      </w:pPr>
      <w:r>
        <w:rPr>
          <w:rFonts w:ascii="Calibri" w:eastAsia="Calibri" w:hAnsi="Calibri" w:cs="Calibri"/>
          <w:b/>
          <w:i w:val="0"/>
          <w:color w:val="000000"/>
          <w:sz w:val="20"/>
          <w:u w:val="none"/>
        </w:rPr>
        <w:t>OTHER INFORMATION</w:t>
      </w:r>
      <w:r>
        <w:rPr>
          <w:rFonts w:ascii="Calibri" w:eastAsia="Calibri" w:hAnsi="Calibri" w:cs="Calibri"/>
          <w:b w:val="0"/>
          <w:i w:val="0"/>
          <w:color w:val="000000"/>
          <w:sz w:val="20"/>
          <w:u w:val="none"/>
        </w:rPr>
        <w:t xml:space="preserve"> – The aggregate payments required</w:t>
      </w:r>
      <w:r>
        <w:rPr>
          <w:rFonts w:ascii="Calibri" w:eastAsia="Calibri" w:hAnsi="Calibri" w:cs="Calibri"/>
          <w:b w:val="0"/>
          <w:i w:val="0"/>
          <w:color w:val="000000"/>
          <w:sz w:val="20"/>
          <w:u w:val="none"/>
          <w:shd w:val="clear" w:color="auto" w:fill="FFFFFF"/>
        </w:rPr>
        <w:t xml:space="preserve"> to retire long-term debt are </w:t>
      </w:r>
      <w:r>
        <w:rPr>
          <w:rFonts w:ascii="Calibri" w:eastAsia="Calibri" w:hAnsi="Calibri" w:cs="Calibri"/>
          <w:b w:val="0"/>
          <w:i w:val="0"/>
          <w:color w:val="000000"/>
          <w:sz w:val="20"/>
          <w:u w:val="none"/>
          <w:shd w:val="clear" w:color="auto" w:fill="FFFFFF"/>
        </w:rPr>
        <w:t>$350.0 million</w:t>
      </w:r>
      <w:r>
        <w:rPr>
          <w:rFonts w:ascii="Calibri" w:eastAsia="Calibri" w:hAnsi="Calibri" w:cs="Calibri"/>
          <w:b w:val="0"/>
          <w:i w:val="0"/>
          <w:color w:val="000000"/>
          <w:sz w:val="20"/>
          <w:u w:val="none"/>
          <w:shd w:val="clear" w:color="auto" w:fill="FFFFFF"/>
        </w:rPr>
        <w:t xml:space="preserve"> in fiscal year</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2026</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$500.0 million</w:t>
      </w:r>
      <w:r>
        <w:rPr>
          <w:rFonts w:ascii="Calibri" w:eastAsia="Calibri" w:hAnsi="Calibri" w:cs="Calibri"/>
          <w:b w:val="0"/>
          <w:i w:val="0"/>
          <w:color w:val="000000"/>
          <w:sz w:val="20"/>
          <w:u w:val="none"/>
          <w:shd w:val="clear" w:color="auto" w:fill="FFFFFF"/>
        </w:rPr>
        <w:t xml:space="preserve"> in fiscal year </w:t>
      </w:r>
      <w:r>
        <w:rPr>
          <w:rFonts w:ascii="Calibri" w:eastAsia="Calibri" w:hAnsi="Calibri" w:cs="Calibri"/>
          <w:b w:val="0"/>
          <w:i w:val="0"/>
          <w:color w:val="000000"/>
          <w:sz w:val="20"/>
          <w:u w:val="none"/>
          <w:shd w:val="clear" w:color="auto" w:fill="FFFFFF"/>
        </w:rPr>
        <w:t>2029</w:t>
      </w:r>
      <w:r>
        <w:rPr>
          <w:rFonts w:ascii="Calibri" w:eastAsia="Calibri" w:hAnsi="Calibri" w:cs="Calibri"/>
          <w:b w:val="0"/>
          <w:i w:val="0"/>
          <w:color w:val="000000"/>
          <w:sz w:val="20"/>
          <w:u w:val="none"/>
          <w:shd w:val="clear" w:color="auto" w:fill="FFFFFF"/>
        </w:rPr>
        <w:t xml:space="preserve"> and </w:t>
      </w:r>
      <w:r>
        <w:rPr>
          <w:rFonts w:ascii="Calibri" w:eastAsia="Calibri" w:hAnsi="Calibri" w:cs="Calibri"/>
          <w:b w:val="0"/>
          <w:i w:val="0"/>
          <w:color w:val="000000"/>
          <w:sz w:val="20"/>
          <w:u w:val="none"/>
          <w:shd w:val="clear" w:color="auto" w:fill="FFFFFF"/>
        </w:rPr>
        <w:t>$650.0 million</w:t>
      </w:r>
      <w:r>
        <w:rPr>
          <w:rFonts w:ascii="Calibri" w:eastAsia="Calibri" w:hAnsi="Calibri" w:cs="Calibri"/>
          <w:b w:val="0"/>
          <w:i w:val="0"/>
          <w:color w:val="000000"/>
          <w:sz w:val="20"/>
          <w:u w:val="none"/>
          <w:shd w:val="clear" w:color="auto" w:fill="FFFFFF"/>
        </w:rPr>
        <w:t xml:space="preserve"> in fiscal year </w:t>
      </w:r>
      <w:r>
        <w:rPr>
          <w:rFonts w:ascii="Calibri" w:eastAsia="Calibri" w:hAnsi="Calibri" w:cs="Calibri"/>
          <w:b w:val="0"/>
          <w:i w:val="0"/>
          <w:color w:val="000000"/>
          <w:sz w:val="20"/>
          <w:u w:val="none"/>
          <w:shd w:val="clear" w:color="auto" w:fill="FFFFFF"/>
        </w:rPr>
        <w:t>2031</w:t>
      </w:r>
      <w:r>
        <w:rPr>
          <w:rFonts w:ascii="Calibri" w:eastAsia="Calibri" w:hAnsi="Calibri" w:cs="Calibri"/>
          <w:b w:val="0"/>
          <w:i w:val="0"/>
          <w:color w:val="000000"/>
          <w:sz w:val="20"/>
          <w:u w:val="none"/>
          <w:shd w:val="clear" w:color="auto" w:fill="FFFFFF"/>
        </w:rPr>
        <w:t>.</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color w:val="000000"/>
          <w:sz w:val="14"/>
          <w:u w:val="none"/>
          <w:vertAlign w:val="superscript"/>
        </w:rPr>
        <w:sectPr>
          <w:footerReference w:type="even" r:id="rId104"/>
          <w:footerReference w:type="default" r:id="rId105"/>
          <w:type w:val="continuous"/>
          <w:pgSz w:w="12240" w:h="15840"/>
          <w:pgMar w:top="1440" w:right="1440" w:bottom="1440" w:left="1440" w:header="0" w:footer="270"/>
          <w:cols w:space="708"/>
        </w:sectPr>
      </w:pPr>
    </w:p>
    <w:p>
      <w:pPr>
        <w:keepNext/>
        <w:keepLines/>
        <w:pageBreakBefore w:val="0"/>
        <w:widowControl w:val="0"/>
        <w:numPr>
          <w:ilvl w:val="0"/>
          <w:numId w:val="0"/>
        </w:numPr>
        <w:spacing w:before="120" w:after="0" w:line="276" w:lineRule="auto"/>
        <w:ind w:left="0" w:right="0" w:firstLine="0"/>
        <w:jc w:val="left"/>
        <w:outlineLvl w:val="9"/>
        <w:rPr>
          <w:rFonts w:ascii="Calibri" w:eastAsia="Calibri" w:hAnsi="Calibri" w:cs="Calibri"/>
          <w:b/>
          <w:i w:val="0"/>
          <w:color w:val="14AA40"/>
          <w:sz w:val="28"/>
          <w:u w:val="none"/>
        </w:rPr>
      </w:pPr>
      <w:bookmarkStart w:id="38" w:name="Section41"/>
      <w:bookmarkEnd w:id="38"/>
      <w:r>
        <w:rPr>
          <w:rFonts w:ascii="Calibri" w:eastAsia="Calibri" w:hAnsi="Calibri" w:cs="Calibri"/>
          <w:b/>
          <w:i w:val="0"/>
          <w:color w:val="14AA40"/>
          <w:sz w:val="28"/>
          <w:u w:val="none"/>
        </w:rPr>
        <w:t>NOTE 8: STOCK-BASED COMPENSATION</w:t>
      </w:r>
      <w:r>
        <w:rPr>
          <w:rFonts w:ascii="Calibri" w:eastAsia="Calibri" w:hAnsi="Calibri" w:cs="Calibri"/>
          <w:b/>
          <w:i w:val="0"/>
          <w:color w:val="14AA40"/>
          <w:sz w:val="28"/>
          <w:u w:val="none"/>
        </w:rPr>
        <w:t xml:space="preserve"> </w:t>
      </w:r>
    </w:p>
    <w:p>
      <w:pPr>
        <w:keepNext w:val="0"/>
        <w:keepLines w:val="0"/>
        <w:pageBreakBefore w:val="0"/>
        <w:widowControl/>
        <w:numPr>
          <w:ilvl w:val="0"/>
          <w:numId w:val="0"/>
        </w:numPr>
        <w:spacing w:before="120" w:after="120" w:line="288" w:lineRule="auto"/>
        <w:ind w:left="0" w:right="0" w:firstLine="0"/>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 xml:space="preserve">We have a stock-based Long Term Incentive Plan (Plan), under which we can grant stock options, restricted shares, performance-based share units, restricted share units, deferred stock units and other forms of equity to employees, non-employee directors and consultants. </w:t>
      </w:r>
      <w:r>
        <w:rPr>
          <w:rFonts w:ascii="Calibri" w:eastAsia="Calibri" w:hAnsi="Calibri" w:cs="Calibri"/>
          <w:b w:val="0"/>
          <w:i w:val="0"/>
          <w:color w:val="000000"/>
          <w:sz w:val="20"/>
          <w:u w:val="none"/>
        </w:rPr>
        <w:t xml:space="preserve">Stock-based compensation expense and related tax items are as follows: </w:t>
      </w:r>
    </w:p>
    <w:tbl>
      <w:tblPr>
        <w:tblW w:w="93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3496"/>
        <w:gridCol w:w="126"/>
        <w:gridCol w:w="1340"/>
        <w:gridCol w:w="126"/>
        <w:gridCol w:w="1340"/>
        <w:gridCol w:w="126"/>
        <w:gridCol w:w="1340"/>
        <w:gridCol w:w="126"/>
        <w:gridCol w:w="1340"/>
      </w:tblGrid>
      <w:tr>
        <w:tblPrEx>
          <w:tblW w:w="93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40"/>
        </w:trPr>
        <w:tc>
          <w:tcPr>
            <w:tcW w:w="3600"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single" w:sz="8" w:space="0" w:color="000000"/>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380" w:type="dxa"/>
            <w:tcBorders>
              <w:top w:val="nil"/>
              <w:left w:val="nil"/>
              <w:bottom w:val="single" w:sz="8" w:space="0" w:color="000000"/>
              <w:right w:val="nil"/>
            </w:tcBorders>
            <w:tcMar>
              <w:top w:w="0" w:type="dxa"/>
              <w:left w:w="0" w:type="dxa"/>
              <w:bottom w:w="0" w:type="dxa"/>
              <w:right w:w="53" w:type="dxa"/>
            </w:tcMar>
            <w:vAlign w:val="bottom"/>
          </w:tcPr>
          <w:p>
            <w:pPr>
              <w:keepNext/>
              <w:pageBreakBefore w:val="0"/>
              <w:spacing w:before="53" w:after="30" w:line="240" w:lineRule="auto"/>
              <w:jc w:val="right"/>
            </w:pPr>
            <w:r>
              <w:rPr>
                <w:rFonts w:ascii="Calibri" w:eastAsia="Calibri" w:hAnsi="Calibri" w:cs="Calibri"/>
                <w:b w:val="0"/>
                <w:i w:val="0"/>
                <w:color w:val="000000"/>
                <w:sz w:val="14"/>
                <w:u w:val="none"/>
              </w:rPr>
              <w:t>(in 000s)</w:t>
            </w:r>
          </w:p>
        </w:tc>
      </w:tr>
      <w:tr>
        <w:tblPrEx>
          <w:tblW w:w="9360" w:type="dxa"/>
          <w:tblInd w:w="0" w:type="dxa"/>
          <w:tblLayout w:type="fixed"/>
          <w:tblCellMar>
            <w:left w:w="108" w:type="dxa"/>
            <w:right w:w="108" w:type="dxa"/>
          </w:tblCellMar>
        </w:tblPrEx>
        <w:trPr>
          <w:cantSplit/>
          <w:trHeight w:hRule="exact" w:val="285"/>
        </w:trPr>
        <w:tc>
          <w:tcPr>
            <w:tcW w:w="360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vMerge w:val="restart"/>
            <w:tcBorders>
              <w:top w:val="nil"/>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i w:val="0"/>
                <w:color w:val="000000"/>
                <w:sz w:val="16"/>
                <w:u w:val="none"/>
              </w:rPr>
              <w:t>Year Ended</w:t>
            </w:r>
            <w:r>
              <w:br/>
            </w:r>
            <w:r>
              <w:rPr>
                <w:rFonts w:ascii="Calibri" w:eastAsia="Calibri" w:hAnsi="Calibri" w:cs="Calibri"/>
                <w:b/>
                <w:i w:val="0"/>
                <w:color w:val="000000"/>
                <w:sz w:val="16"/>
                <w:u w:val="none"/>
              </w:rPr>
              <w:t>June 30, 2022</w:t>
            </w:r>
          </w:p>
        </w:tc>
        <w:tc>
          <w:tcPr>
            <w:tcW w:w="6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vMerge w:val="restart"/>
            <w:tcBorders>
              <w:top w:val="nil"/>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Two Months Ended</w:t>
            </w:r>
            <w:r>
              <w:br/>
            </w:r>
            <w:r>
              <w:rPr>
                <w:rFonts w:ascii="Calibri" w:eastAsia="Calibri" w:hAnsi="Calibri" w:cs="Calibri"/>
                <w:b w:val="0"/>
                <w:i w:val="0"/>
                <w:color w:val="000000"/>
                <w:sz w:val="16"/>
                <w:u w:val="none"/>
              </w:rPr>
              <w:t>June 30, 2021</w:t>
            </w:r>
            <w:r>
              <w:br/>
            </w:r>
            <w:r>
              <w:rPr>
                <w:rFonts w:ascii="Calibri" w:eastAsia="Calibri" w:hAnsi="Calibri" w:cs="Calibri"/>
                <w:b w:val="0"/>
                <w:i w:val="0"/>
                <w:color w:val="000000"/>
                <w:sz w:val="16"/>
                <w:u w:val="none"/>
              </w:rPr>
              <w:t>(Transition Period)</w:t>
            </w:r>
          </w:p>
        </w:tc>
        <w:tc>
          <w:tcPr>
            <w:tcW w:w="6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vMerge w:val="restart"/>
            <w:tcBorders>
              <w:top w:val="nil"/>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 xml:space="preserve">Year Ended </w:t>
            </w:r>
            <w:r>
              <w:br/>
            </w:r>
            <w:r>
              <w:rPr>
                <w:rFonts w:ascii="Calibri" w:eastAsia="Calibri" w:hAnsi="Calibri" w:cs="Calibri"/>
                <w:b w:val="0"/>
                <w:i w:val="0"/>
                <w:color w:val="000000"/>
                <w:sz w:val="16"/>
                <w:u w:val="none"/>
              </w:rPr>
              <w:t>April 30, 2021</w:t>
            </w:r>
          </w:p>
        </w:tc>
        <w:tc>
          <w:tcPr>
            <w:tcW w:w="60" w:type="dxa"/>
            <w:vMerge w:val="restart"/>
            <w:tcBorders>
              <w:top w:val="nil"/>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p>
        </w:tc>
        <w:tc>
          <w:tcPr>
            <w:tcW w:w="1380" w:type="dxa"/>
            <w:vMerge w:val="restart"/>
            <w:tcBorders>
              <w:top w:val="nil"/>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 xml:space="preserve">Year Ended </w:t>
            </w:r>
            <w:r>
              <w:br/>
            </w:r>
            <w:r>
              <w:rPr>
                <w:rFonts w:ascii="Calibri" w:eastAsia="Calibri" w:hAnsi="Calibri" w:cs="Calibri"/>
                <w:b w:val="0"/>
                <w:i w:val="0"/>
                <w:color w:val="000000"/>
                <w:sz w:val="16"/>
                <w:u w:val="none"/>
              </w:rPr>
              <w:t>April 30, 2020</w:t>
            </w:r>
          </w:p>
        </w:tc>
      </w:tr>
      <w:tr>
        <w:tblPrEx>
          <w:tblW w:w="9360" w:type="dxa"/>
          <w:tblInd w:w="0" w:type="dxa"/>
          <w:tblLayout w:type="fixed"/>
          <w:tblCellMar>
            <w:left w:w="108" w:type="dxa"/>
            <w:right w:w="108" w:type="dxa"/>
          </w:tblCellMar>
        </w:tblPrEx>
        <w:trPr>
          <w:cantSplit/>
          <w:trHeight w:hRule="exact" w:val="285"/>
        </w:trPr>
        <w:tc>
          <w:tcPr>
            <w:tcW w:w="3600" w:type="dxa"/>
            <w:tcBorders>
              <w:top w:val="nil"/>
              <w:left w:val="nil"/>
              <w:bottom w:val="single" w:sz="8" w:space="0" w:color="000000"/>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380" w:type="dxa"/>
            <w:vMerge/>
            <w:tcBorders>
              <w:top w:val="nil"/>
              <w:left w:val="nil"/>
              <w:bottom w:val="single" w:sz="8" w:space="0" w:color="000000"/>
              <w:right w:val="nil"/>
            </w:tcBorders>
          </w:tcPr>
          <w:p>
            <w:pPr>
              <w:keepNext/>
              <w:pageBreakBefore w:val="0"/>
            </w:pPr>
          </w:p>
        </w:tc>
        <w:tc>
          <w:tcPr>
            <w:tcW w:w="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380" w:type="dxa"/>
            <w:vMerge/>
            <w:tcBorders>
              <w:top w:val="nil"/>
              <w:left w:val="nil"/>
              <w:bottom w:val="single" w:sz="8" w:space="0" w:color="000000"/>
              <w:right w:val="nil"/>
            </w:tcBorders>
          </w:tcPr>
          <w:p>
            <w:pPr>
              <w:keepNext/>
              <w:pageBreakBefore w:val="0"/>
            </w:pPr>
          </w:p>
        </w:tc>
        <w:tc>
          <w:tcPr>
            <w:tcW w:w="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380" w:type="dxa"/>
            <w:vMerge/>
            <w:tcBorders>
              <w:top w:val="nil"/>
              <w:left w:val="nil"/>
              <w:bottom w:val="single" w:sz="8" w:space="0" w:color="000000"/>
              <w:right w:val="nil"/>
            </w:tcBorders>
          </w:tcPr>
          <w:p>
            <w:pPr>
              <w:keepNext/>
              <w:pageBreakBefore w:val="0"/>
            </w:pPr>
          </w:p>
        </w:tc>
        <w:tc>
          <w:tcPr>
            <w:tcW w:w="60" w:type="dxa"/>
            <w:vMerge/>
            <w:tcBorders>
              <w:top w:val="nil"/>
              <w:left w:val="nil"/>
              <w:bottom w:val="nil"/>
              <w:right w:val="nil"/>
            </w:tcBorders>
          </w:tcPr>
          <w:p>
            <w:pPr>
              <w:keepNext/>
              <w:pageBreakBefore w:val="0"/>
            </w:pPr>
          </w:p>
        </w:tc>
        <w:tc>
          <w:tcPr>
            <w:tcW w:w="1380" w:type="dxa"/>
            <w:vMerge/>
            <w:tcBorders>
              <w:top w:val="nil"/>
              <w:left w:val="nil"/>
              <w:bottom w:val="single" w:sz="8" w:space="0" w:color="000000"/>
              <w:right w:val="nil"/>
            </w:tcBorders>
          </w:tcPr>
          <w:p>
            <w:pPr>
              <w:keepNext/>
              <w:pageBreakBefore w:val="0"/>
            </w:pPr>
          </w:p>
        </w:tc>
      </w:tr>
      <w:tr>
        <w:tblPrEx>
          <w:tblW w:w="9360" w:type="dxa"/>
          <w:tblInd w:w="0" w:type="dxa"/>
          <w:tblLayout w:type="fixed"/>
          <w:tblCellMar>
            <w:left w:w="108" w:type="dxa"/>
            <w:right w:w="108" w:type="dxa"/>
          </w:tblCellMar>
        </w:tblPrEx>
        <w:trPr>
          <w:cantSplit/>
          <w:trHeight w:hRule="exact" w:val="255"/>
        </w:trPr>
        <w:tc>
          <w:tcPr>
            <w:tcW w:w="3600"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Stock based compensation expense</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818"/>
                <w:tab w:val="left" w:pos="1312"/>
              </w:tabs>
              <w:spacing w:before="33" w:after="30" w:line="240" w:lineRule="auto"/>
              <w:jc w:val="right"/>
            </w:pPr>
            <w:r>
              <w:rPr>
                <w:rFonts w:ascii="Calibri" w:eastAsia="Calibri" w:hAnsi="Calibri" w:cs="Calibri"/>
                <w:b/>
                <w:i w:val="0"/>
                <w:color w:val="000000"/>
                <w:sz w:val="16"/>
                <w:u w:val="none"/>
              </w:rPr>
              <w:t>$</w:t>
              <w:tab/>
              <w:t>34,252</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902"/>
                <w:tab w:val="left" w:pos="1312"/>
              </w:tabs>
              <w:spacing w:before="33" w:after="30" w:line="240" w:lineRule="auto"/>
              <w:jc w:val="right"/>
            </w:pPr>
            <w:r>
              <w:rPr>
                <w:rFonts w:ascii="Calibri" w:eastAsia="Calibri" w:hAnsi="Calibri" w:cs="Calibri"/>
                <w:b w:val="0"/>
                <w:i w:val="0"/>
                <w:color w:val="000000"/>
                <w:sz w:val="16"/>
                <w:u w:val="none"/>
              </w:rPr>
              <w:t>$</w:t>
              <w:tab/>
              <w:t>4,700</w:t>
              <w:tab/>
            </w:r>
          </w:p>
        </w:tc>
        <w:tc>
          <w:tcPr>
            <w:tcW w:w="6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38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821"/>
                <w:tab w:val="left" w:pos="1312"/>
              </w:tabs>
              <w:spacing w:before="33" w:after="30" w:line="240" w:lineRule="auto"/>
              <w:jc w:val="right"/>
            </w:pPr>
            <w:r>
              <w:rPr>
                <w:rFonts w:ascii="Calibri" w:eastAsia="Calibri" w:hAnsi="Calibri" w:cs="Calibri"/>
                <w:b w:val="0"/>
                <w:i w:val="0"/>
                <w:color w:val="000000"/>
                <w:sz w:val="16"/>
                <w:u w:val="none"/>
              </w:rPr>
              <w:t>$</w:t>
              <w:tab/>
              <w:t>28,271</w:t>
              <w:tab/>
            </w:r>
          </w:p>
        </w:tc>
        <w:tc>
          <w:tcPr>
            <w:tcW w:w="6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38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821"/>
                <w:tab w:val="left" w:pos="1312"/>
              </w:tabs>
              <w:spacing w:before="33" w:after="30" w:line="240" w:lineRule="auto"/>
              <w:jc w:val="right"/>
            </w:pPr>
            <w:r>
              <w:rPr>
                <w:rFonts w:ascii="Calibri" w:eastAsia="Calibri" w:hAnsi="Calibri" w:cs="Calibri"/>
                <w:b w:val="0"/>
                <w:i w:val="0"/>
                <w:color w:val="000000"/>
                <w:sz w:val="16"/>
                <w:u w:val="none"/>
              </w:rPr>
              <w:t>$</w:t>
              <w:tab/>
              <w:t>28,045</w:t>
              <w:tab/>
            </w:r>
          </w:p>
        </w:tc>
      </w:tr>
      <w:tr>
        <w:tblPrEx>
          <w:tblW w:w="9360" w:type="dxa"/>
          <w:tblInd w:w="0" w:type="dxa"/>
          <w:tblLayout w:type="fixed"/>
          <w:tblCellMar>
            <w:left w:w="108" w:type="dxa"/>
            <w:right w:w="108" w:type="dxa"/>
          </w:tblCellMar>
        </w:tblPrEx>
        <w:trPr>
          <w:cantSplit/>
          <w:trHeight w:hRule="exact" w:val="255"/>
        </w:trPr>
        <w:tc>
          <w:tcPr>
            <w:tcW w:w="360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Tax benefit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899"/>
                <w:tab w:val="left" w:pos="1312"/>
              </w:tabs>
              <w:spacing w:before="53" w:after="30" w:line="240" w:lineRule="auto"/>
              <w:jc w:val="right"/>
            </w:pPr>
            <w:r>
              <w:rPr>
                <w:rFonts w:ascii="Calibri" w:eastAsia="Calibri" w:hAnsi="Calibri" w:cs="Calibri"/>
                <w:b/>
                <w:i w:val="0"/>
                <w:color w:val="000000"/>
                <w:sz w:val="16"/>
                <w:u w:val="none"/>
              </w:rPr>
              <w:tab/>
              <w:t>6,494</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902"/>
                <w:tab w:val="left" w:pos="1312"/>
              </w:tabs>
              <w:spacing w:before="53" w:after="30" w:line="240" w:lineRule="auto"/>
              <w:jc w:val="right"/>
            </w:pPr>
            <w:r>
              <w:rPr>
                <w:rFonts w:ascii="Calibri" w:eastAsia="Calibri" w:hAnsi="Calibri" w:cs="Calibri"/>
                <w:b w:val="0"/>
                <w:i w:val="0"/>
                <w:color w:val="000000"/>
                <w:sz w:val="16"/>
                <w:u w:val="none"/>
              </w:rPr>
              <w:tab/>
              <w:t>1,016</w:t>
              <w:tab/>
            </w:r>
          </w:p>
        </w:tc>
        <w:tc>
          <w:tcPr>
            <w:tcW w:w="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902"/>
                <w:tab w:val="left" w:pos="1312"/>
              </w:tabs>
              <w:spacing w:before="53" w:after="30" w:line="240" w:lineRule="auto"/>
              <w:jc w:val="right"/>
            </w:pPr>
            <w:r>
              <w:rPr>
                <w:rFonts w:ascii="Calibri" w:eastAsia="Calibri" w:hAnsi="Calibri" w:cs="Calibri"/>
                <w:b w:val="0"/>
                <w:i w:val="0"/>
                <w:color w:val="000000"/>
                <w:sz w:val="16"/>
                <w:u w:val="none"/>
              </w:rPr>
              <w:tab/>
              <w:t>1,802</w:t>
              <w:tab/>
            </w:r>
          </w:p>
        </w:tc>
        <w:tc>
          <w:tcPr>
            <w:tcW w:w="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902"/>
                <w:tab w:val="left" w:pos="1312"/>
              </w:tabs>
              <w:spacing w:before="53" w:after="30" w:line="240" w:lineRule="auto"/>
              <w:jc w:val="right"/>
            </w:pPr>
            <w:r>
              <w:rPr>
                <w:rFonts w:ascii="Calibri" w:eastAsia="Calibri" w:hAnsi="Calibri" w:cs="Calibri"/>
                <w:b w:val="0"/>
                <w:i w:val="0"/>
                <w:color w:val="000000"/>
                <w:sz w:val="16"/>
                <w:u w:val="none"/>
              </w:rPr>
              <w:tab/>
              <w:t>7,175</w:t>
              <w:tab/>
            </w:r>
          </w:p>
        </w:tc>
      </w:tr>
      <w:tr>
        <w:tblPrEx>
          <w:tblW w:w="9360" w:type="dxa"/>
          <w:tblInd w:w="0" w:type="dxa"/>
          <w:tblLayout w:type="fixed"/>
          <w:tblCellMar>
            <w:left w:w="108" w:type="dxa"/>
            <w:right w:w="108" w:type="dxa"/>
          </w:tblCellMar>
        </w:tblPrEx>
        <w:trPr>
          <w:cantSplit/>
          <w:trHeight w:hRule="exact" w:val="255"/>
        </w:trPr>
        <w:tc>
          <w:tcPr>
            <w:tcW w:w="360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Realized tax benefit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899"/>
                <w:tab w:val="left" w:pos="1312"/>
              </w:tabs>
              <w:spacing w:before="53" w:after="30" w:line="240" w:lineRule="auto"/>
              <w:jc w:val="right"/>
            </w:pPr>
            <w:r>
              <w:rPr>
                <w:rFonts w:ascii="Calibri" w:eastAsia="Calibri" w:hAnsi="Calibri" w:cs="Calibri"/>
                <w:b/>
                <w:i w:val="0"/>
                <w:color w:val="000000"/>
                <w:sz w:val="16"/>
                <w:u w:val="none"/>
              </w:rPr>
              <w:tab/>
              <w:t>5,438</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902"/>
                <w:tab w:val="left" w:pos="1312"/>
              </w:tabs>
              <w:spacing w:before="53" w:after="30" w:line="240" w:lineRule="auto"/>
              <w:jc w:val="right"/>
            </w:pPr>
            <w:r>
              <w:rPr>
                <w:rFonts w:ascii="Calibri" w:eastAsia="Calibri" w:hAnsi="Calibri" w:cs="Calibri"/>
                <w:b w:val="0"/>
                <w:i w:val="0"/>
                <w:color w:val="000000"/>
                <w:sz w:val="16"/>
                <w:u w:val="none"/>
              </w:rPr>
              <w:tab/>
              <w:t>2,356</w:t>
              <w:tab/>
            </w:r>
          </w:p>
        </w:tc>
        <w:tc>
          <w:tcPr>
            <w:tcW w:w="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902"/>
                <w:tab w:val="left" w:pos="1312"/>
              </w:tabs>
              <w:spacing w:before="53" w:after="30" w:line="240" w:lineRule="auto"/>
              <w:jc w:val="right"/>
            </w:pPr>
            <w:r>
              <w:rPr>
                <w:rFonts w:ascii="Calibri" w:eastAsia="Calibri" w:hAnsi="Calibri" w:cs="Calibri"/>
                <w:b w:val="0"/>
                <w:i w:val="0"/>
                <w:color w:val="000000"/>
                <w:sz w:val="16"/>
                <w:u w:val="none"/>
              </w:rPr>
              <w:tab/>
              <w:t>1,690</w:t>
              <w:tab/>
            </w:r>
          </w:p>
        </w:tc>
        <w:tc>
          <w:tcPr>
            <w:tcW w:w="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902"/>
                <w:tab w:val="left" w:pos="1312"/>
              </w:tabs>
              <w:spacing w:before="53" w:after="30" w:line="240" w:lineRule="auto"/>
              <w:jc w:val="right"/>
            </w:pPr>
            <w:r>
              <w:rPr>
                <w:rFonts w:ascii="Calibri" w:eastAsia="Calibri" w:hAnsi="Calibri" w:cs="Calibri"/>
                <w:b w:val="0"/>
                <w:i w:val="0"/>
                <w:color w:val="000000"/>
                <w:sz w:val="16"/>
                <w:u w:val="none"/>
              </w:rPr>
              <w:tab/>
              <w:t>5,856</w:t>
              <w:tab/>
            </w:r>
          </w:p>
        </w:tc>
      </w:tr>
      <w:tr>
        <w:tblPrEx>
          <w:tblW w:w="9360" w:type="dxa"/>
          <w:tblInd w:w="0" w:type="dxa"/>
          <w:tblLayout w:type="fixed"/>
          <w:tblCellMar>
            <w:left w:w="108" w:type="dxa"/>
            <w:right w:w="108" w:type="dxa"/>
          </w:tblCellMar>
        </w:tblPrEx>
        <w:trPr>
          <w:cantSplit/>
          <w:trHeight w:hRule="exact" w:val="60"/>
        </w:trPr>
        <w:tc>
          <w:tcPr>
            <w:tcW w:w="360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38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38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38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38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 xml:space="preserve">As of </w:t>
      </w:r>
      <w:r>
        <w:rPr>
          <w:rFonts w:ascii="Calibri" w:eastAsia="Calibri" w:hAnsi="Calibri" w:cs="Calibri"/>
          <w:b w:val="0"/>
          <w:i w:val="0"/>
          <w:color w:val="000000"/>
          <w:sz w:val="20"/>
          <w:u w:val="none"/>
        </w:rPr>
        <w:t>June</w:t>
      </w:r>
      <w:r>
        <w:rPr>
          <w:rFonts w:ascii="Calibri" w:eastAsia="Calibri" w:hAnsi="Calibri" w:cs="Calibri"/>
          <w:b w:val="0"/>
          <w:i w:val="0"/>
          <w:color w:val="000000"/>
          <w:sz w:val="20"/>
          <w:u w:val="none"/>
        </w:rPr>
        <w:t xml:space="preserve"> 30, </w:t>
      </w:r>
      <w:r>
        <w:rPr>
          <w:rFonts w:ascii="Calibri" w:eastAsia="Calibri" w:hAnsi="Calibri" w:cs="Calibri"/>
          <w:b w:val="0"/>
          <w:i w:val="0"/>
          <w:color w:val="000000"/>
          <w:sz w:val="20"/>
          <w:u w:val="none"/>
        </w:rPr>
        <w:t>2022</w:t>
      </w:r>
      <w:r>
        <w:rPr>
          <w:rFonts w:ascii="Calibri" w:eastAsia="Calibri" w:hAnsi="Calibri" w:cs="Calibri"/>
          <w:b w:val="0"/>
          <w:i w:val="0"/>
          <w:color w:val="000000"/>
          <w:sz w:val="20"/>
          <w:u w:val="none"/>
        </w:rPr>
        <w:t xml:space="preserve">, we had </w:t>
      </w:r>
      <w:r>
        <w:rPr>
          <w:rFonts w:ascii="Calibri" w:eastAsia="Calibri" w:hAnsi="Calibri" w:cs="Calibri"/>
          <w:b w:val="0"/>
          <w:i w:val="0"/>
          <w:color w:val="000000"/>
          <w:sz w:val="20"/>
          <w:u w:val="none"/>
        </w:rPr>
        <w:t>10.9</w:t>
      </w:r>
      <w:r>
        <w:rPr>
          <w:rFonts w:ascii="Calibri" w:eastAsia="Calibri" w:hAnsi="Calibri" w:cs="Calibri"/>
          <w:b w:val="0"/>
          <w:i w:val="0"/>
          <w:color w:val="000000"/>
          <w:sz w:val="20"/>
          <w:u w:val="none"/>
        </w:rPr>
        <w:t xml:space="preserve"> million shares reserved for future awards under our Plan. We issue shares from our treasury stock to satisfy the exercise or vesting of stock-based awards and believe we have adequate treasury stock balances available for future issuances.</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We measure the fair value of restricted share units (other than performance-based share units) based on the closing price of our common stock on the grant date. We measure the fair value of performance-based share units based on the Monte Carlo valuation model, taking into account, as necessary, those provisions of the performance-based share units that are characterized as market conditions. We generally expense the grant-date fair value, net of estimated forfeitures, over the vesting period on a straight-line basis.</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 xml:space="preserve">Options and restricted share units (other than performance-based share units) granted to employees typically vest pro-rata based upon service over a </w:t>
      </w:r>
      <w:r>
        <w:rPr>
          <w:rFonts w:ascii="Calibri" w:eastAsia="Calibri" w:hAnsi="Calibri" w:cs="Calibri"/>
          <w:b w:val="0"/>
          <w:i w:val="0"/>
          <w:color w:val="000000"/>
          <w:sz w:val="20"/>
          <w:u w:val="none"/>
        </w:rPr>
        <w:t>three</w:t>
      </w:r>
      <w:r>
        <w:rPr>
          <w:rFonts w:ascii="Calibri" w:eastAsia="Calibri" w:hAnsi="Calibri" w:cs="Calibri"/>
          <w:b w:val="0"/>
          <w:i w:val="0"/>
          <w:color w:val="000000"/>
          <w:sz w:val="20"/>
          <w:u w:val="none"/>
        </w:rPr>
        <w:t>-year</w:t>
      </w:r>
      <w:r>
        <w:rPr>
          <w:rFonts w:ascii="Calibri" w:eastAsia="Calibri" w:hAnsi="Calibri" w:cs="Calibri"/>
          <w:b w:val="0"/>
          <w:i w:val="0"/>
          <w:color w:val="000000"/>
          <w:sz w:val="20"/>
          <w:u w:val="none"/>
        </w:rPr>
        <w:t xml:space="preserve"> period with a portion vesting each year. Performance-based share units granted to employees typically cliff vest at the end of a </w:t>
      </w:r>
      <w:r>
        <w:rPr>
          <w:rFonts w:ascii="Calibri" w:eastAsia="Calibri" w:hAnsi="Calibri" w:cs="Calibri"/>
          <w:b w:val="0"/>
          <w:i w:val="0"/>
          <w:color w:val="000000"/>
          <w:sz w:val="20"/>
          <w:u w:val="none"/>
        </w:rPr>
        <w:t>three</w:t>
      </w:r>
      <w:r>
        <w:rPr>
          <w:rFonts w:ascii="Calibri" w:eastAsia="Calibri" w:hAnsi="Calibri" w:cs="Calibri"/>
          <w:b w:val="0"/>
          <w:i w:val="0"/>
          <w:color w:val="000000"/>
          <w:sz w:val="20"/>
          <w:u w:val="none"/>
        </w:rPr>
        <w:t>-year</w:t>
      </w:r>
      <w:r>
        <w:rPr>
          <w:rFonts w:ascii="Calibri" w:eastAsia="Calibri" w:hAnsi="Calibri" w:cs="Calibri"/>
          <w:b w:val="0"/>
          <w:i w:val="0"/>
          <w:color w:val="000000"/>
          <w:sz w:val="20"/>
          <w:u w:val="none"/>
        </w:rPr>
        <w:t xml:space="preserve"> period based upon satisfaction of both service-based and performance-based requirements. The number of performance-based share units that ultimately vest can range from </w:t>
      </w:r>
      <w:r>
        <w:rPr>
          <w:rFonts w:ascii="Calibri" w:eastAsia="Calibri" w:hAnsi="Calibri" w:cs="Calibri"/>
          <w:b w:val="0"/>
          <w:i w:val="0"/>
          <w:color w:val="000000"/>
          <w:sz w:val="20"/>
          <w:u w:val="none"/>
        </w:rPr>
        <w:t>zero</w:t>
      </w:r>
      <w:r>
        <w:rPr>
          <w:rFonts w:ascii="Calibri" w:eastAsia="Calibri" w:hAnsi="Calibri" w:cs="Calibri"/>
          <w:b w:val="0"/>
          <w:i w:val="0"/>
          <w:color w:val="000000"/>
          <w:sz w:val="20"/>
          <w:u w:val="none"/>
        </w:rPr>
        <w:t xml:space="preserve"> up to </w:t>
      </w:r>
      <w:r>
        <w:rPr>
          <w:rFonts w:ascii="Calibri" w:eastAsia="Calibri" w:hAnsi="Calibri" w:cs="Calibri"/>
          <w:b w:val="0"/>
          <w:i w:val="0"/>
          <w:color w:val="000000"/>
          <w:sz w:val="20"/>
          <w:u w:val="none"/>
        </w:rPr>
        <w:t>200</w:t>
      </w:r>
      <w:r>
        <w:rPr>
          <w:rFonts w:ascii="Calibri" w:eastAsia="Calibri" w:hAnsi="Calibri" w:cs="Calibri"/>
          <w:b w:val="0"/>
          <w:i w:val="0"/>
          <w:color w:val="000000"/>
          <w:sz w:val="20"/>
          <w:u w:val="none"/>
        </w:rPr>
        <w:t xml:space="preserve"> percent of the number granted, based on the form of the award, which can vary by year of grant. The performance metrics for these awards typically consist of earnings before interest, taxes, depreciation and amortization (EBITDA), EBITDA growth, return on invested capital, total shareholder return or our stock price. Deferred stock units granted to non-employee directors vest when they are granted and are settled six months after the director separates from service as a director of the Company, except in the case of death. </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 xml:space="preserve">All share units granted to employees and non-employee directors receive cumulative dividend equivalents to the extent of the units ultimately vesting at the time of distribution. Options granted under our Plan have a maximum contractual term of </w:t>
      </w:r>
      <w:r>
        <w:rPr>
          <w:rFonts w:ascii="Calibri" w:eastAsia="Calibri" w:hAnsi="Calibri" w:cs="Calibri"/>
          <w:b w:val="0"/>
          <w:i w:val="0"/>
          <w:color w:val="000000"/>
          <w:sz w:val="20"/>
          <w:u w:val="none"/>
        </w:rPr>
        <w:t>ten years</w:t>
      </w:r>
      <w:r>
        <w:rPr>
          <w:rFonts w:ascii="Calibri" w:eastAsia="Calibri" w:hAnsi="Calibri" w:cs="Calibri"/>
          <w:b w:val="0"/>
          <w:i w:val="0"/>
          <w:color w:val="000000"/>
          <w:sz w:val="20"/>
          <w:u w:val="none"/>
        </w:rPr>
        <w:t>.</w:t>
      </w:r>
    </w:p>
    <w:p>
      <w:pPr>
        <w:keepNext/>
        <w:keepLines/>
        <w:pageBreakBefore w:val="0"/>
        <w:widowControl w:val="0"/>
        <w:numPr>
          <w:ilvl w:val="0"/>
          <w:numId w:val="0"/>
        </w:numPr>
        <w:spacing w:before="120" w:after="100" w:line="288" w:lineRule="auto"/>
        <w:ind w:left="0" w:right="0" w:firstLine="225"/>
        <w:jc w:val="both"/>
        <w:outlineLvl w:val="9"/>
        <w:rPr>
          <w:rFonts w:ascii="Calibri" w:eastAsia="Calibri" w:hAnsi="Calibri" w:cs="Calibri"/>
          <w:b/>
          <w:i w:val="0"/>
          <w:color w:val="000000"/>
          <w:sz w:val="20"/>
          <w:u w:val="none"/>
        </w:rPr>
      </w:pP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 xml:space="preserve">A summary of restricted share units and deferred stock units, including those that are performance-based, for the year ended </w:t>
      </w:r>
      <w:r>
        <w:rPr>
          <w:rFonts w:ascii="Calibri" w:eastAsia="Calibri" w:hAnsi="Calibri" w:cs="Calibri"/>
          <w:b w:val="0"/>
          <w:i w:val="0"/>
          <w:color w:val="000000"/>
          <w:sz w:val="20"/>
          <w:u w:val="none"/>
        </w:rPr>
        <w:t>June</w:t>
      </w:r>
      <w:r>
        <w:rPr>
          <w:rFonts w:ascii="Calibri" w:eastAsia="Calibri" w:hAnsi="Calibri" w:cs="Calibri"/>
          <w:b w:val="0"/>
          <w:i w:val="0"/>
          <w:color w:val="000000"/>
          <w:sz w:val="20"/>
          <w:u w:val="none"/>
        </w:rPr>
        <w:t xml:space="preserve"> 30, </w:t>
      </w:r>
      <w:r>
        <w:rPr>
          <w:rFonts w:ascii="Calibri" w:eastAsia="Calibri" w:hAnsi="Calibri" w:cs="Calibri"/>
          <w:b w:val="0"/>
          <w:i w:val="0"/>
          <w:color w:val="000000"/>
          <w:sz w:val="20"/>
          <w:u w:val="none"/>
        </w:rPr>
        <w:t>2022</w:t>
      </w:r>
      <w:r>
        <w:rPr>
          <w:rFonts w:ascii="Calibri" w:eastAsia="Calibri" w:hAnsi="Calibri" w:cs="Calibri"/>
          <w:b w:val="0"/>
          <w:i w:val="0"/>
          <w:color w:val="000000"/>
          <w:sz w:val="20"/>
          <w:u w:val="none"/>
        </w:rPr>
        <w:t>, is as follows:</w:t>
      </w:r>
    </w:p>
    <w:tbl>
      <w:tblPr>
        <w:tblW w:w="93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5040"/>
        <w:gridCol w:w="75"/>
        <w:gridCol w:w="1005"/>
        <w:gridCol w:w="75"/>
        <w:gridCol w:w="1005"/>
        <w:gridCol w:w="75"/>
        <w:gridCol w:w="1005"/>
        <w:gridCol w:w="75"/>
        <w:gridCol w:w="1005"/>
      </w:tblGrid>
      <w:tr>
        <w:tblPrEx>
          <w:tblW w:w="93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40"/>
        </w:trPr>
        <w:tc>
          <w:tcPr>
            <w:tcW w:w="9360" w:type="dxa"/>
            <w:gridSpan w:val="9"/>
            <w:tcBorders>
              <w:top w:val="nil"/>
              <w:left w:val="nil"/>
              <w:bottom w:val="single" w:sz="8" w:space="0" w:color="000000"/>
              <w:right w:val="nil"/>
            </w:tcBorders>
            <w:tcMar>
              <w:top w:w="0" w:type="dxa"/>
              <w:left w:w="53" w:type="dxa"/>
              <w:bottom w:w="0" w:type="dxa"/>
              <w:right w:w="53" w:type="dxa"/>
            </w:tcMar>
            <w:vAlign w:val="bottom"/>
          </w:tcPr>
          <w:p>
            <w:pPr>
              <w:keepNext/>
              <w:pageBreakBefore w:val="0"/>
              <w:spacing w:before="53" w:after="30" w:line="240" w:lineRule="auto"/>
              <w:jc w:val="right"/>
            </w:pPr>
            <w:r>
              <w:rPr>
                <w:rFonts w:ascii="Calibri" w:eastAsia="Calibri" w:hAnsi="Calibri" w:cs="Calibri"/>
                <w:b w:val="0"/>
                <w:i w:val="0"/>
                <w:color w:val="000000"/>
                <w:sz w:val="16"/>
                <w:u w:val="none"/>
              </w:rPr>
              <w:t>(shares in 000s)</w:t>
            </w:r>
          </w:p>
        </w:tc>
      </w:tr>
      <w:tr>
        <w:tblPrEx>
          <w:tblW w:w="9360" w:type="dxa"/>
          <w:tblInd w:w="0" w:type="dxa"/>
          <w:tblLayout w:type="fixed"/>
          <w:tblCellMar>
            <w:left w:w="108" w:type="dxa"/>
            <w:right w:w="108" w:type="dxa"/>
          </w:tblCellMar>
        </w:tblPrEx>
        <w:trPr>
          <w:cantSplit/>
          <w:trHeight w:hRule="exact" w:val="585"/>
        </w:trPr>
        <w:tc>
          <w:tcPr>
            <w:tcW w:w="50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2085" w:type="dxa"/>
            <w:gridSpan w:val="3"/>
            <w:tcBorders>
              <w:top w:val="nil"/>
              <w:left w:val="nil"/>
              <w:bottom w:val="single" w:sz="8" w:space="0" w:color="000000"/>
              <w:right w:val="nil"/>
            </w:tcBorders>
            <w:tcMar>
              <w:top w:w="0" w:type="dxa"/>
              <w:left w:w="53" w:type="dxa"/>
              <w:bottom w:w="0" w:type="dxa"/>
              <w:right w:w="53" w:type="dxa"/>
            </w:tcMar>
            <w:vAlign w:val="bottom"/>
          </w:tcPr>
          <w:p>
            <w:pPr>
              <w:keepNext/>
              <w:pageBreakBefore w:val="0"/>
              <w:numPr>
                <w:ilvl w:val="0"/>
                <w:numId w:val="0"/>
              </w:numPr>
              <w:spacing w:before="33" w:after="30" w:line="240" w:lineRule="auto"/>
              <w:ind w:left="0" w:right="0" w:firstLine="225"/>
              <w:jc w:val="center"/>
              <w:outlineLvl w:val="9"/>
              <w:rPr>
                <w:rFonts w:ascii="Calibri" w:eastAsia="Calibri" w:hAnsi="Calibri" w:cs="Calibri"/>
                <w:b w:val="0"/>
                <w:i w:val="0"/>
                <w:sz w:val="16"/>
              </w:rPr>
            </w:pPr>
            <w:r>
              <w:rPr>
                <w:rFonts w:ascii="Calibri" w:eastAsia="Calibri" w:hAnsi="Calibri" w:cs="Calibri"/>
                <w:b w:val="0"/>
                <w:i w:val="0"/>
                <w:sz w:val="16"/>
              </w:rPr>
              <w:t>Restricted Share Units and Deferred Stock Units</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2085" w:type="dxa"/>
            <w:gridSpan w:val="3"/>
            <w:tcBorders>
              <w:top w:val="nil"/>
              <w:left w:val="nil"/>
              <w:bottom w:val="single" w:sz="8" w:space="0" w:color="000000"/>
              <w:right w:val="nil"/>
            </w:tcBorders>
            <w:tcMar>
              <w:top w:w="0" w:type="dxa"/>
              <w:left w:w="53" w:type="dxa"/>
              <w:bottom w:w="0" w:type="dxa"/>
              <w:right w:w="53" w:type="dxa"/>
            </w:tcMar>
            <w:vAlign w:val="bottom"/>
          </w:tcPr>
          <w:p>
            <w:pPr>
              <w:keepNext/>
              <w:pageBreakBefore w:val="0"/>
              <w:spacing w:before="33" w:after="30" w:line="240" w:lineRule="auto"/>
              <w:jc w:val="center"/>
            </w:pPr>
            <w:r>
              <w:rPr>
                <w:rFonts w:ascii="Calibri" w:eastAsia="Calibri" w:hAnsi="Calibri" w:cs="Calibri"/>
                <w:b w:val="0"/>
                <w:i w:val="0"/>
                <w:color w:val="000000"/>
                <w:sz w:val="16"/>
                <w:u w:val="none"/>
              </w:rPr>
              <w:t>Performance-Based Share Units</w:t>
            </w:r>
          </w:p>
        </w:tc>
      </w:tr>
      <w:tr>
        <w:tblPrEx>
          <w:tblW w:w="9360" w:type="dxa"/>
          <w:tblInd w:w="0" w:type="dxa"/>
          <w:tblLayout w:type="fixed"/>
          <w:tblCellMar>
            <w:left w:w="108" w:type="dxa"/>
            <w:right w:w="108" w:type="dxa"/>
          </w:tblCellMar>
        </w:tblPrEx>
        <w:trPr>
          <w:cantSplit/>
          <w:trHeight w:hRule="exact" w:val="735"/>
        </w:trPr>
        <w:tc>
          <w:tcPr>
            <w:tcW w:w="5040"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Shares</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line="240" w:lineRule="auto"/>
              <w:jc w:val="right"/>
            </w:pPr>
            <w:r>
              <w:rPr>
                <w:rFonts w:ascii="Calibri" w:eastAsia="Calibri" w:hAnsi="Calibri" w:cs="Calibri"/>
                <w:b w:val="0"/>
                <w:i w:val="0"/>
                <w:color w:val="000000"/>
                <w:sz w:val="16"/>
                <w:u w:val="none"/>
              </w:rPr>
              <w:t>Weighted-Average</w:t>
            </w:r>
          </w:p>
          <w:p>
            <w:pPr>
              <w:spacing w:line="240" w:lineRule="auto"/>
              <w:jc w:val="right"/>
            </w:pPr>
            <w:r>
              <w:rPr>
                <w:rFonts w:ascii="Calibri" w:eastAsia="Calibri" w:hAnsi="Calibri" w:cs="Calibri"/>
                <w:b w:val="0"/>
                <w:i w:val="0"/>
                <w:color w:val="000000"/>
                <w:sz w:val="16"/>
                <w:u w:val="none"/>
              </w:rPr>
              <w:t>Grant Date </w:t>
            </w:r>
          </w:p>
          <w:p>
            <w:pPr>
              <w:spacing w:after="30" w:line="240" w:lineRule="auto"/>
              <w:jc w:val="right"/>
            </w:pPr>
            <w:r>
              <w:rPr>
                <w:rFonts w:ascii="Calibri" w:eastAsia="Calibri" w:hAnsi="Calibri" w:cs="Calibri"/>
                <w:b w:val="0"/>
                <w:i w:val="0"/>
                <w:color w:val="000000"/>
                <w:sz w:val="16"/>
                <w:u w:val="none"/>
              </w:rPr>
              <w:t>Fair Value</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Shares</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line="240" w:lineRule="auto"/>
              <w:jc w:val="right"/>
            </w:pPr>
            <w:r>
              <w:rPr>
                <w:rFonts w:ascii="Calibri" w:eastAsia="Calibri" w:hAnsi="Calibri" w:cs="Calibri"/>
                <w:b w:val="0"/>
                <w:i w:val="0"/>
                <w:color w:val="000000"/>
                <w:sz w:val="16"/>
                <w:u w:val="none"/>
              </w:rPr>
              <w:t>Weighted-Average</w:t>
            </w:r>
          </w:p>
          <w:p>
            <w:pPr>
              <w:spacing w:line="240" w:lineRule="auto"/>
              <w:jc w:val="right"/>
            </w:pPr>
            <w:r>
              <w:rPr>
                <w:rFonts w:ascii="Calibri" w:eastAsia="Calibri" w:hAnsi="Calibri" w:cs="Calibri"/>
                <w:b w:val="0"/>
                <w:i w:val="0"/>
                <w:color w:val="000000"/>
                <w:sz w:val="16"/>
                <w:u w:val="none"/>
              </w:rPr>
              <w:t>Grant Date </w:t>
            </w:r>
          </w:p>
          <w:p>
            <w:pPr>
              <w:spacing w:after="30" w:line="240" w:lineRule="auto"/>
              <w:jc w:val="right"/>
            </w:pPr>
            <w:r>
              <w:rPr>
                <w:rFonts w:ascii="Calibri" w:eastAsia="Calibri" w:hAnsi="Calibri" w:cs="Calibri"/>
                <w:b w:val="0"/>
                <w:i w:val="0"/>
                <w:color w:val="000000"/>
                <w:sz w:val="16"/>
                <w:u w:val="none"/>
              </w:rPr>
              <w:t>Fair Value</w:t>
            </w:r>
          </w:p>
        </w:tc>
      </w:tr>
      <w:tr>
        <w:tblPrEx>
          <w:tblW w:w="9360" w:type="dxa"/>
          <w:tblInd w:w="0" w:type="dxa"/>
          <w:tblLayout w:type="fixed"/>
          <w:tblCellMar>
            <w:left w:w="108" w:type="dxa"/>
            <w:right w:w="108" w:type="dxa"/>
          </w:tblCellMar>
        </w:tblPrEx>
        <w:trPr>
          <w:cantSplit/>
          <w:trHeight w:hRule="exact" w:val="225"/>
        </w:trPr>
        <w:tc>
          <w:tcPr>
            <w:tcW w:w="5040"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Outstanding, beginning of the year</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524"/>
                <w:tab w:val="left" w:pos="937"/>
              </w:tabs>
              <w:spacing w:before="33" w:after="30" w:line="240" w:lineRule="auto"/>
              <w:jc w:val="right"/>
            </w:pPr>
            <w:r>
              <w:rPr>
                <w:rFonts w:ascii="Calibri" w:eastAsia="Calibri" w:hAnsi="Calibri" w:cs="Calibri"/>
                <w:b/>
                <w:i w:val="0"/>
                <w:color w:val="000000"/>
                <w:sz w:val="16"/>
                <w:u w:val="none"/>
              </w:rPr>
              <w:tab/>
              <w:t>2,012</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522"/>
                <w:tab w:val="left" w:pos="937"/>
              </w:tabs>
              <w:spacing w:before="33" w:after="30" w:line="240" w:lineRule="auto"/>
              <w:jc w:val="right"/>
            </w:pPr>
            <w:r>
              <w:rPr>
                <w:rFonts w:ascii="Calibri" w:eastAsia="Calibri" w:hAnsi="Calibri" w:cs="Calibri"/>
                <w:b/>
                <w:i w:val="0"/>
                <w:color w:val="000000"/>
                <w:sz w:val="16"/>
                <w:u w:val="none"/>
              </w:rPr>
              <w:t>$</w:t>
              <w:tab/>
              <w:t>21.84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524"/>
                <w:tab w:val="left" w:pos="937"/>
              </w:tabs>
              <w:spacing w:before="33" w:after="30" w:line="240" w:lineRule="auto"/>
              <w:jc w:val="right"/>
            </w:pPr>
            <w:r>
              <w:rPr>
                <w:rFonts w:ascii="Calibri" w:eastAsia="Calibri" w:hAnsi="Calibri" w:cs="Calibri"/>
                <w:b/>
                <w:i w:val="0"/>
                <w:color w:val="000000"/>
                <w:sz w:val="16"/>
                <w:u w:val="none"/>
              </w:rPr>
              <w:tab/>
              <w:t>1,973</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522"/>
                <w:tab w:val="left" w:pos="937"/>
              </w:tabs>
              <w:spacing w:before="33" w:after="30" w:line="240" w:lineRule="auto"/>
              <w:jc w:val="right"/>
            </w:pPr>
            <w:r>
              <w:rPr>
                <w:rFonts w:ascii="Calibri" w:eastAsia="Calibri" w:hAnsi="Calibri" w:cs="Calibri"/>
                <w:b/>
                <w:i w:val="0"/>
                <w:color w:val="000000"/>
                <w:sz w:val="16"/>
                <w:u w:val="none"/>
              </w:rPr>
              <w:t>$</w:t>
              <w:tab/>
              <w:t>23.49</w:t>
              <w:tab/>
            </w:r>
          </w:p>
        </w:tc>
      </w:tr>
      <w:tr>
        <w:tblPrEx>
          <w:tblW w:w="9360" w:type="dxa"/>
          <w:tblInd w:w="0" w:type="dxa"/>
          <w:tblLayout w:type="fixed"/>
          <w:tblCellMar>
            <w:left w:w="108" w:type="dxa"/>
            <w:right w:w="108" w:type="dxa"/>
          </w:tblCellMar>
        </w:tblPrEx>
        <w:trPr>
          <w:cantSplit/>
          <w:trHeight w:hRule="exact" w:val="225"/>
        </w:trPr>
        <w:tc>
          <w:tcPr>
            <w:tcW w:w="504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Granted</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524"/>
                <w:tab w:val="left" w:pos="937"/>
              </w:tabs>
              <w:spacing w:before="53" w:after="30" w:line="240" w:lineRule="auto"/>
              <w:jc w:val="right"/>
            </w:pPr>
            <w:r>
              <w:rPr>
                <w:rFonts w:ascii="Calibri" w:eastAsia="Calibri" w:hAnsi="Calibri" w:cs="Calibri"/>
                <w:b/>
                <w:i w:val="0"/>
                <w:color w:val="000000"/>
                <w:sz w:val="16"/>
                <w:u w:val="none"/>
              </w:rPr>
              <w:tab/>
              <w:t>1,158</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522"/>
                <w:tab w:val="left" w:pos="937"/>
              </w:tabs>
              <w:spacing w:before="53" w:after="30" w:line="240" w:lineRule="auto"/>
              <w:jc w:val="right"/>
            </w:pPr>
            <w:r>
              <w:rPr>
                <w:rFonts w:ascii="Calibri" w:eastAsia="Calibri" w:hAnsi="Calibri" w:cs="Calibri"/>
                <w:b/>
                <w:i w:val="0"/>
                <w:color w:val="000000"/>
                <w:sz w:val="16"/>
                <w:u w:val="none"/>
              </w:rPr>
              <w:tab/>
              <w:t>27.30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646"/>
                <w:tab w:val="left" w:pos="937"/>
              </w:tabs>
              <w:spacing w:before="53" w:after="30" w:line="240" w:lineRule="auto"/>
              <w:jc w:val="right"/>
            </w:pPr>
            <w:r>
              <w:rPr>
                <w:rFonts w:ascii="Calibri" w:eastAsia="Calibri" w:hAnsi="Calibri" w:cs="Calibri"/>
                <w:b/>
                <w:i w:val="0"/>
                <w:color w:val="000000"/>
                <w:sz w:val="16"/>
                <w:u w:val="none"/>
              </w:rPr>
              <w:tab/>
              <w:t>576</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522"/>
                <w:tab w:val="left" w:pos="937"/>
              </w:tabs>
              <w:spacing w:before="53" w:after="30" w:line="240" w:lineRule="auto"/>
              <w:jc w:val="right"/>
            </w:pPr>
            <w:r>
              <w:rPr>
                <w:rFonts w:ascii="Calibri" w:eastAsia="Calibri" w:hAnsi="Calibri" w:cs="Calibri"/>
                <w:b/>
                <w:i w:val="0"/>
                <w:color w:val="000000"/>
                <w:sz w:val="16"/>
                <w:u w:val="none"/>
              </w:rPr>
              <w:tab/>
              <w:t>27.94</w:t>
              <w:tab/>
            </w:r>
          </w:p>
        </w:tc>
      </w:tr>
      <w:tr>
        <w:tblPrEx>
          <w:tblW w:w="9360" w:type="dxa"/>
          <w:tblInd w:w="0" w:type="dxa"/>
          <w:tblLayout w:type="fixed"/>
          <w:tblCellMar>
            <w:left w:w="108" w:type="dxa"/>
            <w:right w:w="108" w:type="dxa"/>
          </w:tblCellMar>
        </w:tblPrEx>
        <w:trPr>
          <w:cantSplit/>
          <w:trHeight w:hRule="exact" w:val="225"/>
        </w:trPr>
        <w:tc>
          <w:tcPr>
            <w:tcW w:w="504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Released</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576"/>
              </w:tabs>
              <w:spacing w:before="53" w:after="30" w:line="240" w:lineRule="auto"/>
              <w:jc w:val="right"/>
            </w:pPr>
            <w:r>
              <w:rPr>
                <w:rFonts w:ascii="Calibri" w:eastAsia="Calibri" w:hAnsi="Calibri" w:cs="Calibri"/>
                <w:b/>
                <w:i w:val="0"/>
                <w:color w:val="000000"/>
                <w:sz w:val="16"/>
                <w:u w:val="none"/>
              </w:rPr>
              <w:tab/>
              <w:t>(897)</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522"/>
                <w:tab w:val="left" w:pos="937"/>
              </w:tabs>
              <w:spacing w:before="53" w:after="30" w:line="240" w:lineRule="auto"/>
              <w:jc w:val="right"/>
            </w:pPr>
            <w:r>
              <w:rPr>
                <w:rFonts w:ascii="Calibri" w:eastAsia="Calibri" w:hAnsi="Calibri" w:cs="Calibri"/>
                <w:b/>
                <w:i w:val="0"/>
                <w:color w:val="000000"/>
                <w:sz w:val="16"/>
                <w:u w:val="none"/>
              </w:rPr>
              <w:tab/>
              <w:t>22.73</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576"/>
              </w:tabs>
              <w:spacing w:before="53" w:after="30" w:line="240" w:lineRule="auto"/>
              <w:jc w:val="right"/>
            </w:pPr>
            <w:r>
              <w:rPr>
                <w:rFonts w:ascii="Calibri" w:eastAsia="Calibri" w:hAnsi="Calibri" w:cs="Calibri"/>
                <w:b/>
                <w:i w:val="0"/>
                <w:color w:val="000000"/>
                <w:sz w:val="16"/>
                <w:u w:val="none"/>
              </w:rPr>
              <w:tab/>
              <w:t>(478)</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522"/>
                <w:tab w:val="left" w:pos="937"/>
              </w:tabs>
              <w:spacing w:before="53" w:after="30" w:line="240" w:lineRule="auto"/>
              <w:jc w:val="right"/>
            </w:pPr>
            <w:r>
              <w:rPr>
                <w:rFonts w:ascii="Calibri" w:eastAsia="Calibri" w:hAnsi="Calibri" w:cs="Calibri"/>
                <w:b/>
                <w:i w:val="0"/>
                <w:color w:val="000000"/>
                <w:sz w:val="16"/>
                <w:u w:val="none"/>
              </w:rPr>
              <w:tab/>
              <w:t>24.55</w:t>
              <w:tab/>
            </w:r>
          </w:p>
        </w:tc>
      </w:tr>
      <w:tr>
        <w:tblPrEx>
          <w:tblW w:w="9360" w:type="dxa"/>
          <w:tblInd w:w="0" w:type="dxa"/>
          <w:tblLayout w:type="fixed"/>
          <w:tblCellMar>
            <w:left w:w="108" w:type="dxa"/>
            <w:right w:w="108" w:type="dxa"/>
          </w:tblCellMar>
        </w:tblPrEx>
        <w:trPr>
          <w:cantSplit/>
          <w:trHeight w:hRule="exact" w:val="225"/>
        </w:trPr>
        <w:tc>
          <w:tcPr>
            <w:tcW w:w="504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Forfeited</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576"/>
              </w:tabs>
              <w:spacing w:before="53" w:after="30" w:line="240" w:lineRule="auto"/>
              <w:jc w:val="right"/>
            </w:pPr>
            <w:r>
              <w:rPr>
                <w:rFonts w:ascii="Calibri" w:eastAsia="Calibri" w:hAnsi="Calibri" w:cs="Calibri"/>
                <w:b/>
                <w:i w:val="0"/>
                <w:color w:val="000000"/>
                <w:sz w:val="16"/>
                <w:u w:val="none"/>
              </w:rPr>
              <w:tab/>
              <w:t>(303)</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522"/>
                <w:tab w:val="left" w:pos="937"/>
              </w:tabs>
              <w:spacing w:before="53" w:after="30" w:line="240" w:lineRule="auto"/>
              <w:jc w:val="right"/>
            </w:pPr>
            <w:r>
              <w:rPr>
                <w:rFonts w:ascii="Calibri" w:eastAsia="Calibri" w:hAnsi="Calibri" w:cs="Calibri"/>
                <w:b/>
                <w:i w:val="0"/>
                <w:color w:val="000000"/>
                <w:sz w:val="16"/>
                <w:u w:val="none"/>
              </w:rPr>
              <w:tab/>
              <w:t>22.33</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576"/>
              </w:tabs>
              <w:spacing w:before="53" w:after="30" w:line="240" w:lineRule="auto"/>
              <w:jc w:val="right"/>
            </w:pPr>
            <w:r>
              <w:rPr>
                <w:rFonts w:ascii="Calibri" w:eastAsia="Calibri" w:hAnsi="Calibri" w:cs="Calibri"/>
                <w:b/>
                <w:i w:val="0"/>
                <w:color w:val="000000"/>
                <w:sz w:val="16"/>
                <w:u w:val="none"/>
              </w:rPr>
              <w:tab/>
              <w:t>(153)</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522"/>
                <w:tab w:val="left" w:pos="937"/>
              </w:tabs>
              <w:spacing w:before="53" w:after="30" w:line="240" w:lineRule="auto"/>
              <w:jc w:val="right"/>
            </w:pPr>
            <w:r>
              <w:rPr>
                <w:rFonts w:ascii="Calibri" w:eastAsia="Calibri" w:hAnsi="Calibri" w:cs="Calibri"/>
                <w:b/>
                <w:i w:val="0"/>
                <w:color w:val="000000"/>
                <w:sz w:val="16"/>
                <w:u w:val="none"/>
              </w:rPr>
              <w:tab/>
              <w:t>22.88</w:t>
              <w:tab/>
            </w:r>
          </w:p>
        </w:tc>
      </w:tr>
      <w:tr>
        <w:tblPrEx>
          <w:tblW w:w="9360" w:type="dxa"/>
          <w:tblInd w:w="0" w:type="dxa"/>
          <w:tblLayout w:type="fixed"/>
          <w:tblCellMar>
            <w:left w:w="108" w:type="dxa"/>
            <w:right w:w="108" w:type="dxa"/>
          </w:tblCellMar>
        </w:tblPrEx>
        <w:trPr>
          <w:cantSplit/>
          <w:trHeight w:hRule="exact" w:val="225"/>
        </w:trPr>
        <w:tc>
          <w:tcPr>
            <w:tcW w:w="504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Outstanding, end of the year</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524"/>
                <w:tab w:val="left" w:pos="937"/>
              </w:tabs>
              <w:spacing w:before="33" w:after="30" w:line="240" w:lineRule="auto"/>
              <w:jc w:val="right"/>
            </w:pPr>
            <w:r>
              <w:rPr>
                <w:rFonts w:ascii="Calibri" w:eastAsia="Calibri" w:hAnsi="Calibri" w:cs="Calibri"/>
                <w:b/>
                <w:i w:val="0"/>
                <w:color w:val="000000"/>
                <w:sz w:val="16"/>
                <w:u w:val="none"/>
              </w:rPr>
              <w:tab/>
              <w:t>1,970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522"/>
                <w:tab w:val="left" w:pos="937"/>
              </w:tabs>
              <w:spacing w:before="33" w:after="30" w:line="240" w:lineRule="auto"/>
              <w:jc w:val="right"/>
            </w:pPr>
            <w:r>
              <w:rPr>
                <w:rFonts w:ascii="Calibri" w:eastAsia="Calibri" w:hAnsi="Calibri" w:cs="Calibri"/>
                <w:b/>
                <w:i w:val="0"/>
                <w:color w:val="000000"/>
                <w:sz w:val="16"/>
                <w:u w:val="none"/>
              </w:rPr>
              <w:t>$</w:t>
              <w:tab/>
              <w:t>24.40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524"/>
                <w:tab w:val="left" w:pos="937"/>
              </w:tabs>
              <w:spacing w:before="33" w:after="30" w:line="240" w:lineRule="auto"/>
              <w:jc w:val="right"/>
            </w:pPr>
            <w:r>
              <w:rPr>
                <w:rFonts w:ascii="Calibri" w:eastAsia="Calibri" w:hAnsi="Calibri" w:cs="Calibri"/>
                <w:b/>
                <w:i w:val="0"/>
                <w:color w:val="000000"/>
                <w:sz w:val="16"/>
                <w:u w:val="none"/>
              </w:rPr>
              <w:tab/>
              <w:t>1,918</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5" w:type="dxa"/>
            <w:tcBorders>
              <w:top w:val="nil"/>
              <w:left w:val="nil"/>
              <w:bottom w:val="nil"/>
              <w:right w:val="nil"/>
            </w:tcBorders>
            <w:tcMar>
              <w:top w:w="0" w:type="dxa"/>
              <w:left w:w="0" w:type="dxa"/>
              <w:bottom w:w="0" w:type="dxa"/>
              <w:right w:w="15" w:type="dxa"/>
            </w:tcMar>
            <w:vAlign w:val="bottom"/>
          </w:tcPr>
          <w:p>
            <w:pPr>
              <w:keepNext/>
              <w:pageBreakBefore w:val="0"/>
              <w:tabs>
                <w:tab w:val="left" w:pos="522"/>
                <w:tab w:val="left" w:pos="937"/>
              </w:tabs>
              <w:spacing w:before="33" w:after="30" w:line="240" w:lineRule="auto"/>
              <w:jc w:val="right"/>
            </w:pPr>
            <w:r>
              <w:rPr>
                <w:rFonts w:ascii="Calibri" w:eastAsia="Calibri" w:hAnsi="Calibri" w:cs="Calibri"/>
                <w:b/>
                <w:i w:val="0"/>
                <w:color w:val="000000"/>
                <w:sz w:val="16"/>
                <w:u w:val="none"/>
              </w:rPr>
              <w:t>$</w:t>
              <w:tab/>
              <w:t>23.79</w:t>
              <w:tab/>
            </w:r>
          </w:p>
        </w:tc>
      </w:tr>
      <w:tr>
        <w:tblPrEx>
          <w:tblW w:w="9360" w:type="dxa"/>
          <w:tblInd w:w="0" w:type="dxa"/>
          <w:tblLayout w:type="fixed"/>
          <w:tblCellMar>
            <w:left w:w="108" w:type="dxa"/>
            <w:right w:w="108" w:type="dxa"/>
          </w:tblCellMar>
        </w:tblPrEx>
        <w:trPr>
          <w:cantSplit/>
          <w:trHeight w:hRule="exact" w:val="75"/>
        </w:trPr>
        <w:tc>
          <w:tcPr>
            <w:tcW w:w="504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005"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00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005"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00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The total fair value of shares and units vesting during fiscal years</w:t>
      </w:r>
      <w:r>
        <w:rPr>
          <w:rFonts w:ascii="Calibri" w:eastAsia="Calibri" w:hAnsi="Calibri" w:cs="Calibri"/>
          <w:b w:val="0"/>
          <w:i w:val="0"/>
          <w:color w:val="000000"/>
          <w:sz w:val="20"/>
          <w:u w:val="none"/>
        </w:rPr>
        <w:t xml:space="preserve"> ended June 30, </w:t>
      </w:r>
      <w:r>
        <w:rPr>
          <w:rFonts w:ascii="Calibri" w:eastAsia="Calibri" w:hAnsi="Calibri" w:cs="Calibri"/>
          <w:b w:val="0"/>
          <w:i w:val="0"/>
          <w:color w:val="000000"/>
          <w:sz w:val="20"/>
          <w:u w:val="none"/>
        </w:rPr>
        <w:t>2022</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 xml:space="preserve">April 30, </w:t>
      </w:r>
      <w:r>
        <w:rPr>
          <w:rFonts w:ascii="Calibri" w:eastAsia="Calibri" w:hAnsi="Calibri" w:cs="Calibri"/>
          <w:b w:val="0"/>
          <w:i w:val="0"/>
          <w:color w:val="000000"/>
          <w:sz w:val="20"/>
          <w:u w:val="none"/>
        </w:rPr>
        <w:t>2021</w:t>
      </w:r>
      <w:r>
        <w:rPr>
          <w:rFonts w:ascii="Calibri" w:eastAsia="Calibri" w:hAnsi="Calibri" w:cs="Calibri"/>
          <w:b w:val="0"/>
          <w:i w:val="0"/>
          <w:color w:val="000000"/>
          <w:sz w:val="20"/>
          <w:u w:val="none"/>
        </w:rPr>
        <w:t xml:space="preserve"> and</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 xml:space="preserve">April 30, </w:t>
      </w:r>
      <w:r>
        <w:rPr>
          <w:rFonts w:ascii="Calibri" w:eastAsia="Calibri" w:hAnsi="Calibri" w:cs="Calibri"/>
          <w:b w:val="0"/>
          <w:i w:val="0"/>
          <w:color w:val="000000"/>
          <w:sz w:val="20"/>
          <w:u w:val="none"/>
        </w:rPr>
        <w:t>2020</w:t>
      </w:r>
      <w:r>
        <w:rPr>
          <w:rFonts w:ascii="Calibri" w:eastAsia="Calibri" w:hAnsi="Calibri" w:cs="Calibri"/>
          <w:b w:val="0"/>
          <w:i w:val="0"/>
          <w:color w:val="000000"/>
          <w:sz w:val="20"/>
          <w:u w:val="none"/>
        </w:rPr>
        <w:t xml:space="preserve"> was </w:t>
      </w:r>
      <w:r>
        <w:rPr>
          <w:rFonts w:ascii="Calibri" w:eastAsia="Calibri" w:hAnsi="Calibri" w:cs="Calibri"/>
          <w:b w:val="0"/>
          <w:i w:val="0"/>
          <w:color w:val="000000"/>
          <w:sz w:val="20"/>
          <w:u w:val="none"/>
        </w:rPr>
        <w:t>$33.3 million</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$16.1 million</w:t>
      </w:r>
      <w:r>
        <w:rPr>
          <w:rFonts w:ascii="Calibri" w:eastAsia="Calibri" w:hAnsi="Calibri" w:cs="Calibri"/>
          <w:b w:val="0"/>
          <w:i w:val="0"/>
          <w:color w:val="000000"/>
          <w:sz w:val="20"/>
          <w:u w:val="none"/>
        </w:rPr>
        <w:t xml:space="preserve"> and </w:t>
      </w:r>
      <w:r>
        <w:rPr>
          <w:rFonts w:ascii="Calibri" w:eastAsia="Calibri" w:hAnsi="Calibri" w:cs="Calibri"/>
          <w:b w:val="0"/>
          <w:i w:val="0"/>
          <w:color w:val="000000"/>
          <w:sz w:val="20"/>
          <w:u w:val="none"/>
        </w:rPr>
        <w:t>$22.1 million</w:t>
      </w:r>
      <w:r>
        <w:rPr>
          <w:rFonts w:ascii="Calibri" w:eastAsia="Calibri" w:hAnsi="Calibri" w:cs="Calibri"/>
          <w:b w:val="0"/>
          <w:i w:val="0"/>
          <w:color w:val="000000"/>
          <w:sz w:val="20"/>
          <w:u w:val="none"/>
        </w:rPr>
        <w:t>, respectively</w:t>
      </w:r>
      <w:r>
        <w:rPr>
          <w:rFonts w:ascii="Calibri" w:eastAsia="Calibri" w:hAnsi="Calibri" w:cs="Calibri"/>
          <w:b w:val="0"/>
          <w:i w:val="0"/>
          <w:color w:val="000000"/>
          <w:sz w:val="20"/>
          <w:u w:val="none"/>
        </w:rPr>
        <w:t>, and</w:t>
      </w:r>
      <w:r>
        <w:rPr>
          <w:rFonts w:ascii="Calibri" w:eastAsia="Calibri" w:hAnsi="Calibri" w:cs="Calibri"/>
          <w:b w:val="0"/>
          <w:i w:val="0"/>
          <w:color w:val="000000"/>
          <w:sz w:val="20"/>
          <w:u w:val="none"/>
        </w:rPr>
        <w:t xml:space="preserve"> was </w:t>
      </w:r>
      <w:r>
        <w:rPr>
          <w:rFonts w:ascii="Calibri" w:eastAsia="Calibri" w:hAnsi="Calibri" w:cs="Calibri"/>
          <w:b w:val="0"/>
          <w:i w:val="0"/>
          <w:color w:val="000000"/>
          <w:sz w:val="20"/>
          <w:u w:val="none"/>
        </w:rPr>
        <w:t>$12.3 million</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for</w:t>
      </w:r>
      <w:r>
        <w:rPr>
          <w:rFonts w:ascii="Calibri" w:eastAsia="Calibri" w:hAnsi="Calibri" w:cs="Calibri"/>
          <w:b w:val="0"/>
          <w:i w:val="0"/>
          <w:color w:val="000000"/>
          <w:sz w:val="20"/>
          <w:u w:val="none"/>
        </w:rPr>
        <w:t xml:space="preserve"> the Transition Period</w:t>
      </w:r>
      <w:r>
        <w:rPr>
          <w:rFonts w:ascii="Calibri" w:eastAsia="Calibri" w:hAnsi="Calibri" w:cs="Calibri"/>
          <w:b w:val="0"/>
          <w:i w:val="0"/>
          <w:color w:val="000000"/>
          <w:sz w:val="20"/>
          <w:u w:val="none"/>
        </w:rPr>
        <w:t xml:space="preserve">. As of </w:t>
      </w:r>
      <w:r>
        <w:rPr>
          <w:rFonts w:ascii="Calibri" w:eastAsia="Calibri" w:hAnsi="Calibri" w:cs="Calibri"/>
          <w:b w:val="0"/>
          <w:i w:val="0"/>
          <w:color w:val="000000"/>
          <w:sz w:val="20"/>
          <w:u w:val="none"/>
        </w:rPr>
        <w:t>June</w:t>
      </w:r>
      <w:r>
        <w:rPr>
          <w:rFonts w:ascii="Calibri" w:eastAsia="Calibri" w:hAnsi="Calibri" w:cs="Calibri"/>
          <w:b w:val="0"/>
          <w:i w:val="0"/>
          <w:color w:val="000000"/>
          <w:sz w:val="20"/>
          <w:u w:val="none"/>
        </w:rPr>
        <w:t xml:space="preserve"> 30, </w:t>
      </w:r>
      <w:r>
        <w:rPr>
          <w:rFonts w:ascii="Calibri" w:eastAsia="Calibri" w:hAnsi="Calibri" w:cs="Calibri"/>
          <w:b w:val="0"/>
          <w:i w:val="0"/>
          <w:color w:val="000000"/>
          <w:sz w:val="20"/>
          <w:u w:val="none"/>
        </w:rPr>
        <w:t>2022</w:t>
      </w:r>
      <w:r>
        <w:rPr>
          <w:rFonts w:ascii="Calibri" w:eastAsia="Calibri" w:hAnsi="Calibri" w:cs="Calibri"/>
          <w:b w:val="0"/>
          <w:i w:val="0"/>
          <w:color w:val="000000"/>
          <w:sz w:val="20"/>
          <w:u w:val="none"/>
        </w:rPr>
        <w:t xml:space="preserve">, we had </w:t>
      </w:r>
      <w:r>
        <w:rPr>
          <w:rFonts w:ascii="Calibri" w:eastAsia="Calibri" w:hAnsi="Calibri" w:cs="Calibri"/>
          <w:b w:val="0"/>
          <w:i w:val="0"/>
          <w:color w:val="000000"/>
          <w:sz w:val="20"/>
          <w:u w:val="none"/>
        </w:rPr>
        <w:t>$50.2 million</w:t>
      </w:r>
      <w:r>
        <w:rPr>
          <w:rFonts w:ascii="Calibri" w:eastAsia="Calibri" w:hAnsi="Calibri" w:cs="Calibri"/>
          <w:b w:val="0"/>
          <w:i w:val="0"/>
          <w:color w:val="000000"/>
          <w:sz w:val="20"/>
          <w:u w:val="none"/>
        </w:rPr>
        <w:t xml:space="preserve"> of total unrecognized compensation cost related to these shares. This cost is expected to be recognized over a weighted-average period of </w:t>
      </w:r>
      <w:r>
        <w:rPr>
          <w:rFonts w:ascii="Calibri" w:eastAsia="Calibri" w:hAnsi="Calibri" w:cs="Calibri"/>
          <w:b w:val="0"/>
          <w:i w:val="0"/>
          <w:color w:val="000000"/>
          <w:sz w:val="20"/>
          <w:u w:val="none"/>
        </w:rPr>
        <w:t>two years</w:t>
      </w:r>
      <w:r>
        <w:rPr>
          <w:rFonts w:ascii="Calibri" w:eastAsia="Calibri" w:hAnsi="Calibri" w:cs="Calibri"/>
          <w:b w:val="0"/>
          <w:i w:val="0"/>
          <w:color w:val="000000"/>
          <w:sz w:val="20"/>
          <w:u w:val="none"/>
        </w:rPr>
        <w:t xml:space="preserve">. </w:t>
      </w:r>
    </w:p>
    <w:p>
      <w:pPr>
        <w:keepNext w:val="0"/>
        <w:keepLines w:val="0"/>
        <w:pageBreakBefore w:val="0"/>
        <w:widowControl/>
        <w:numPr>
          <w:ilvl w:val="0"/>
          <w:numId w:val="0"/>
        </w:numPr>
        <w:spacing w:before="120" w:after="10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When valuing our performance-based share units on the grant date, we typically estimate the expected volatility using historical volatility for H&amp;R Block, Inc. and selected comparable companies. The dividend yield is calculated based on the current dividend and the market price of our common stock on the grant date. The risk-free interest rate is based on the U.S. Treasury zero-coupon yield curve in effect on the grant date. Both expected volatility and the risk-free interest rate are based on a period that approximates the expected term.</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There were no</w:t>
      </w:r>
      <w:r>
        <w:rPr>
          <w:rFonts w:ascii="Calibri" w:eastAsia="Calibri" w:hAnsi="Calibri" w:cs="Calibri"/>
          <w:b w:val="0"/>
          <w:i w:val="0"/>
          <w:color w:val="000000"/>
          <w:sz w:val="20"/>
          <w:u w:val="none"/>
        </w:rPr>
        <w:t xml:space="preserve"> performance-based share unit</w:t>
      </w:r>
      <w:r>
        <w:rPr>
          <w:rFonts w:ascii="Calibri" w:eastAsia="Calibri" w:hAnsi="Calibri" w:cs="Calibri"/>
          <w:b w:val="0"/>
          <w:i w:val="0"/>
          <w:color w:val="000000"/>
          <w:sz w:val="20"/>
          <w:u w:val="none"/>
        </w:rPr>
        <w:t>s</w:t>
      </w:r>
      <w:r>
        <w:rPr>
          <w:rFonts w:ascii="Calibri" w:eastAsia="Calibri" w:hAnsi="Calibri" w:cs="Calibri"/>
          <w:b w:val="0"/>
          <w:i w:val="0"/>
          <w:color w:val="000000"/>
          <w:sz w:val="20"/>
          <w:u w:val="none"/>
        </w:rPr>
        <w:t xml:space="preserve"> issued </w:t>
      </w:r>
      <w:r>
        <w:rPr>
          <w:rFonts w:ascii="Calibri" w:eastAsia="Calibri" w:hAnsi="Calibri" w:cs="Calibri"/>
          <w:b w:val="0"/>
          <w:i w:val="0"/>
          <w:color w:val="000000"/>
          <w:sz w:val="20"/>
          <w:u w:val="none"/>
        </w:rPr>
        <w:t xml:space="preserve">during the </w:t>
      </w:r>
      <w:r>
        <w:rPr>
          <w:rFonts w:ascii="Calibri" w:eastAsia="Calibri" w:hAnsi="Calibri" w:cs="Calibri"/>
          <w:b w:val="0"/>
          <w:i w:val="0"/>
          <w:color w:val="000000"/>
          <w:sz w:val="20"/>
          <w:u w:val="none"/>
        </w:rPr>
        <w:t>Transition Period</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The following assumptions were used to value performance-based share units using the Monte Carlo valuation model during the periods:</w:t>
      </w:r>
    </w:p>
    <w:tbl>
      <w:tblPr>
        <w:tblW w:w="93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559"/>
        <w:gridCol w:w="126"/>
        <w:gridCol w:w="1492"/>
        <w:gridCol w:w="126"/>
        <w:gridCol w:w="1492"/>
        <w:gridCol w:w="73"/>
        <w:gridCol w:w="1492"/>
      </w:tblGrid>
      <w:tr>
        <w:tblPrEx>
          <w:tblW w:w="93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85"/>
          <w:jc w:val="left"/>
        </w:trPr>
        <w:tc>
          <w:tcPr>
            <w:tcW w:w="4635"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60"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1515" w:type="dxa"/>
            <w:vMerge w:val="restart"/>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i w:val="0"/>
                <w:color w:val="000000"/>
                <w:sz w:val="16"/>
                <w:u w:val="none"/>
              </w:rPr>
              <w:t>Year Ended</w:t>
            </w:r>
            <w:r>
              <w:br/>
            </w:r>
            <w:r>
              <w:rPr>
                <w:rFonts w:ascii="Calibri" w:eastAsia="Calibri" w:hAnsi="Calibri" w:cs="Calibri"/>
                <w:b/>
                <w:i w:val="0"/>
                <w:color w:val="000000"/>
                <w:sz w:val="16"/>
                <w:u w:val="none"/>
              </w:rPr>
              <w:t>June 30, 2022</w:t>
            </w:r>
          </w:p>
        </w:tc>
        <w:tc>
          <w:tcPr>
            <w:tcW w:w="60"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515" w:type="dxa"/>
            <w:vMerge w:val="restart"/>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 xml:space="preserve">Year Ended </w:t>
            </w:r>
            <w:r>
              <w:br/>
            </w:r>
            <w:r>
              <w:rPr>
                <w:rFonts w:ascii="Calibri" w:eastAsia="Calibri" w:hAnsi="Calibri" w:cs="Calibri"/>
                <w:b w:val="0"/>
                <w:i w:val="0"/>
                <w:color w:val="000000"/>
                <w:sz w:val="16"/>
                <w:u w:val="none"/>
              </w:rPr>
              <w:t>April 30, 2021</w:t>
            </w:r>
          </w:p>
        </w:tc>
        <w:tc>
          <w:tcPr>
            <w:tcW w:w="60" w:type="dxa"/>
            <w:vMerge w:val="restart"/>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p>
        </w:tc>
        <w:tc>
          <w:tcPr>
            <w:tcW w:w="1515" w:type="dxa"/>
            <w:vMerge w:val="restart"/>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 xml:space="preserve">Year Ended </w:t>
            </w:r>
            <w:r>
              <w:br/>
            </w:r>
            <w:r>
              <w:rPr>
                <w:rFonts w:ascii="Calibri" w:eastAsia="Calibri" w:hAnsi="Calibri" w:cs="Calibri"/>
                <w:b w:val="0"/>
                <w:i w:val="0"/>
                <w:color w:val="000000"/>
                <w:sz w:val="16"/>
                <w:u w:val="none"/>
              </w:rPr>
              <w:t>April 30, 2020</w:t>
            </w:r>
          </w:p>
        </w:tc>
      </w:tr>
      <w:tr>
        <w:tblPrEx>
          <w:tblW w:w="9360" w:type="dxa"/>
          <w:jc w:val="left"/>
          <w:tblInd w:w="0" w:type="dxa"/>
          <w:tblLayout w:type="fixed"/>
          <w:tblCellMar>
            <w:left w:w="108" w:type="dxa"/>
            <w:right w:w="108" w:type="dxa"/>
          </w:tblCellMar>
        </w:tblPrEx>
        <w:trPr>
          <w:cantSplit/>
          <w:trHeight w:hRule="exact" w:val="285"/>
          <w:jc w:val="left"/>
        </w:trPr>
        <w:tc>
          <w:tcPr>
            <w:tcW w:w="4635" w:type="dxa"/>
            <w:tcBorders>
              <w:top w:val="nil"/>
              <w:left w:val="nil"/>
              <w:bottom w:val="single" w:sz="8" w:space="0" w:color="000000"/>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515" w:type="dxa"/>
            <w:vMerge/>
            <w:tcBorders>
              <w:top w:val="nil"/>
              <w:left w:val="nil"/>
              <w:bottom w:val="single" w:sz="8" w:space="0" w:color="000000"/>
              <w:right w:val="nil"/>
            </w:tcBorders>
          </w:tcPr>
          <w:p>
            <w:pPr>
              <w:keepNext/>
              <w:pageBreakBefore w:val="0"/>
            </w:pPr>
          </w:p>
        </w:tc>
        <w:tc>
          <w:tcPr>
            <w:tcW w:w="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515" w:type="dxa"/>
            <w:vMerge/>
            <w:tcBorders>
              <w:top w:val="nil"/>
              <w:left w:val="nil"/>
              <w:bottom w:val="single" w:sz="8" w:space="0" w:color="000000"/>
              <w:right w:val="nil"/>
            </w:tcBorders>
          </w:tcPr>
          <w:p>
            <w:pPr>
              <w:keepNext/>
              <w:pageBreakBefore w:val="0"/>
            </w:pPr>
          </w:p>
        </w:tc>
        <w:tc>
          <w:tcPr>
            <w:tcW w:w="60" w:type="dxa"/>
            <w:vMerge/>
            <w:tcBorders>
              <w:top w:val="nil"/>
              <w:left w:val="nil"/>
              <w:bottom w:val="nil"/>
              <w:right w:val="nil"/>
            </w:tcBorders>
          </w:tcPr>
          <w:p>
            <w:pPr>
              <w:keepNext/>
              <w:pageBreakBefore w:val="0"/>
            </w:pPr>
          </w:p>
        </w:tc>
        <w:tc>
          <w:tcPr>
            <w:tcW w:w="1515" w:type="dxa"/>
            <w:vMerge/>
            <w:tcBorders>
              <w:top w:val="nil"/>
              <w:left w:val="nil"/>
              <w:bottom w:val="single" w:sz="8" w:space="0" w:color="000000"/>
              <w:right w:val="nil"/>
            </w:tcBorders>
          </w:tcPr>
          <w:p>
            <w:pPr>
              <w:keepNext/>
              <w:pageBreakBefore w:val="0"/>
            </w:pPr>
          </w:p>
        </w:tc>
      </w:tr>
      <w:tr>
        <w:tblPrEx>
          <w:tblW w:w="9360" w:type="dxa"/>
          <w:jc w:val="left"/>
          <w:tblInd w:w="0" w:type="dxa"/>
          <w:tblLayout w:type="fixed"/>
          <w:tblCellMar>
            <w:left w:w="108" w:type="dxa"/>
            <w:right w:w="108" w:type="dxa"/>
          </w:tblCellMar>
        </w:tblPrEx>
        <w:trPr>
          <w:cantSplit/>
          <w:trHeight w:hRule="exact" w:val="240"/>
          <w:jc w:val="left"/>
        </w:trPr>
        <w:tc>
          <w:tcPr>
            <w:tcW w:w="4635"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Expected volatility</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15"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numPr>
                <w:ilvl w:val="0"/>
                <w:numId w:val="0"/>
              </w:numPr>
              <w:spacing w:before="33" w:after="30" w:line="240" w:lineRule="auto"/>
              <w:ind w:left="0" w:right="0" w:firstLine="0"/>
              <w:jc w:val="right"/>
              <w:outlineLvl w:val="9"/>
              <w:rPr>
                <w:rFonts w:ascii="Calibri" w:eastAsia="Calibri" w:hAnsi="Calibri" w:cs="Calibri"/>
                <w:b/>
                <w:i w:val="0"/>
                <w:sz w:val="16"/>
              </w:rPr>
            </w:pPr>
            <w:r>
              <w:rPr>
                <w:rFonts w:ascii="Calibri" w:eastAsia="Calibri" w:hAnsi="Calibri" w:cs="Calibri"/>
                <w:b/>
                <w:i w:val="0"/>
                <w:color w:val="000000"/>
                <w:sz w:val="16"/>
                <w:u w:val="none"/>
              </w:rPr>
              <w:t>23.19%</w:t>
            </w:r>
            <w:r>
              <w:rPr>
                <w:rFonts w:ascii="Calibri" w:eastAsia="Calibri" w:hAnsi="Calibri" w:cs="Calibri"/>
                <w:b/>
                <w:i w:val="0"/>
                <w:sz w:val="16"/>
              </w:rPr>
              <w:t xml:space="preserve"> - </w:t>
            </w:r>
            <w:r>
              <w:rPr>
                <w:rFonts w:ascii="Calibri" w:eastAsia="Calibri" w:hAnsi="Calibri" w:cs="Calibri"/>
                <w:b/>
                <w:i w:val="0"/>
                <w:color w:val="000000"/>
                <w:sz w:val="16"/>
                <w:u w:val="none"/>
              </w:rPr>
              <w:t>88.48%</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15"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numPr>
                <w:ilvl w:val="0"/>
                <w:numId w:val="0"/>
              </w:numPr>
              <w:spacing w:before="33" w:after="30" w:line="240" w:lineRule="auto"/>
              <w:ind w:left="0" w:right="0" w:firstLine="0"/>
              <w:jc w:val="right"/>
              <w:outlineLvl w:val="9"/>
              <w:rPr>
                <w:rFonts w:ascii="Calibri" w:eastAsia="Calibri" w:hAnsi="Calibri" w:cs="Calibri"/>
                <w:b w:val="0"/>
                <w:i w:val="0"/>
                <w:sz w:val="16"/>
              </w:rPr>
            </w:pPr>
            <w:r>
              <w:rPr>
                <w:rFonts w:ascii="Calibri" w:eastAsia="Calibri" w:hAnsi="Calibri" w:cs="Calibri"/>
                <w:b w:val="0"/>
                <w:i w:val="0"/>
                <w:color w:val="000000"/>
                <w:sz w:val="16"/>
                <w:u w:val="none"/>
              </w:rPr>
              <w:t>21.14%</w:t>
            </w:r>
            <w:r>
              <w:rPr>
                <w:rFonts w:ascii="Calibri" w:eastAsia="Calibri" w:hAnsi="Calibri" w:cs="Calibri"/>
                <w:b w:val="0"/>
                <w:i w:val="0"/>
                <w:sz w:val="16"/>
              </w:rPr>
              <w:t xml:space="preserve"> - </w:t>
            </w:r>
            <w:r>
              <w:rPr>
                <w:rFonts w:ascii="Calibri" w:eastAsia="Calibri" w:hAnsi="Calibri" w:cs="Calibri"/>
                <w:b w:val="0"/>
                <w:i w:val="0"/>
                <w:color w:val="000000"/>
                <w:sz w:val="16"/>
                <w:u w:val="none"/>
              </w:rPr>
              <w:t>84.49%</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15"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numPr>
                <w:ilvl w:val="0"/>
                <w:numId w:val="0"/>
              </w:numPr>
              <w:spacing w:before="33" w:after="30" w:line="240" w:lineRule="auto"/>
              <w:ind w:left="0" w:right="0" w:firstLine="0"/>
              <w:jc w:val="right"/>
              <w:outlineLvl w:val="9"/>
              <w:rPr>
                <w:rFonts w:ascii="Calibri" w:eastAsia="Calibri" w:hAnsi="Calibri" w:cs="Calibri"/>
                <w:b w:val="0"/>
                <w:i w:val="0"/>
                <w:sz w:val="16"/>
              </w:rPr>
            </w:pPr>
            <w:r>
              <w:rPr>
                <w:rFonts w:ascii="Calibri" w:eastAsia="Calibri" w:hAnsi="Calibri" w:cs="Calibri"/>
                <w:b w:val="0"/>
                <w:i w:val="0"/>
                <w:color w:val="000000"/>
                <w:sz w:val="16"/>
                <w:u w:val="none"/>
              </w:rPr>
              <w:t>13.47%</w:t>
            </w:r>
            <w:r>
              <w:rPr>
                <w:rFonts w:ascii="Calibri" w:eastAsia="Calibri" w:hAnsi="Calibri" w:cs="Calibri"/>
                <w:b w:val="0"/>
                <w:i w:val="0"/>
                <w:sz w:val="16"/>
              </w:rPr>
              <w:t xml:space="preserve"> - </w:t>
            </w:r>
            <w:r>
              <w:rPr>
                <w:rFonts w:ascii="Calibri" w:eastAsia="Calibri" w:hAnsi="Calibri" w:cs="Calibri"/>
                <w:b w:val="0"/>
                <w:i w:val="0"/>
                <w:color w:val="000000"/>
                <w:sz w:val="16"/>
                <w:u w:val="none"/>
              </w:rPr>
              <w:t>66.33%</w:t>
            </w:r>
          </w:p>
        </w:tc>
      </w:tr>
      <w:tr>
        <w:tblPrEx>
          <w:tblW w:w="9360" w:type="dxa"/>
          <w:jc w:val="left"/>
          <w:tblInd w:w="0" w:type="dxa"/>
          <w:tblLayout w:type="fixed"/>
          <w:tblCellMar>
            <w:left w:w="108" w:type="dxa"/>
            <w:right w:w="108" w:type="dxa"/>
          </w:tblCellMar>
        </w:tblPrEx>
        <w:trPr>
          <w:cantSplit/>
          <w:trHeight w:hRule="exact" w:val="240"/>
          <w:jc w:val="left"/>
        </w:trPr>
        <w:tc>
          <w:tcPr>
            <w:tcW w:w="46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Expected term</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1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r>
              <w:rPr>
                <w:rFonts w:ascii="Calibri" w:eastAsia="Calibri" w:hAnsi="Calibri" w:cs="Calibri"/>
                <w:b/>
                <w:i w:val="0"/>
                <w:color w:val="000000"/>
                <w:sz w:val="16"/>
                <w:u w:val="none"/>
              </w:rPr>
              <w:t>3 years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1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r>
              <w:rPr>
                <w:rFonts w:ascii="Calibri" w:eastAsia="Calibri" w:hAnsi="Calibri" w:cs="Calibri"/>
                <w:b w:val="0"/>
                <w:i w:val="0"/>
                <w:color w:val="000000"/>
                <w:sz w:val="16"/>
                <w:u w:val="none"/>
              </w:rPr>
              <w:t>3 years</w:t>
            </w:r>
          </w:p>
        </w:tc>
        <w:tc>
          <w:tcPr>
            <w:tcW w:w="60"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51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r>
              <w:rPr>
                <w:rFonts w:ascii="Calibri" w:eastAsia="Calibri" w:hAnsi="Calibri" w:cs="Calibri"/>
                <w:b w:val="0"/>
                <w:i w:val="0"/>
                <w:color w:val="000000"/>
                <w:sz w:val="16"/>
                <w:u w:val="none"/>
              </w:rPr>
              <w:t>3 years</w:t>
            </w:r>
          </w:p>
        </w:tc>
      </w:tr>
      <w:tr>
        <w:tblPrEx>
          <w:tblW w:w="9360" w:type="dxa"/>
          <w:jc w:val="left"/>
          <w:tblInd w:w="0" w:type="dxa"/>
          <w:tblLayout w:type="fixed"/>
          <w:tblCellMar>
            <w:left w:w="108" w:type="dxa"/>
            <w:right w:w="108" w:type="dxa"/>
          </w:tblCellMar>
        </w:tblPrEx>
        <w:trPr>
          <w:cantSplit/>
          <w:trHeight w:hRule="exact" w:val="240"/>
          <w:jc w:val="left"/>
        </w:trPr>
        <w:tc>
          <w:tcPr>
            <w:tcW w:w="463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 xml:space="preserve">Dividend yield </w:t>
            </w:r>
            <w:r>
              <w:rPr>
                <w:rFonts w:ascii="Calibri" w:eastAsia="Calibri" w:hAnsi="Calibri" w:cs="Calibri"/>
                <w:b w:val="0"/>
                <w:i w:val="0"/>
                <w:sz w:val="16"/>
                <w:vertAlign w:val="superscript"/>
              </w:rPr>
              <w:t>(1)</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1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right"/>
              <w:outlineLvl w:val="9"/>
              <w:rPr>
                <w:rFonts w:ascii="Calibri" w:eastAsia="Calibri" w:hAnsi="Calibri" w:cs="Calibri"/>
                <w:b/>
                <w:i w:val="0"/>
                <w:sz w:val="16"/>
              </w:rPr>
            </w:pPr>
            <w:r>
              <w:rPr>
                <w:rFonts w:ascii="Calibri" w:eastAsia="Calibri" w:hAnsi="Calibri" w:cs="Calibri"/>
                <w:b/>
                <w:i w:val="0"/>
                <w:color w:val="000000"/>
                <w:sz w:val="16"/>
                <w:u w:val="none"/>
              </w:rPr>
              <w:t>0%</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1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right"/>
              <w:outlineLvl w:val="9"/>
              <w:rPr>
                <w:rFonts w:ascii="Calibri" w:eastAsia="Calibri" w:hAnsi="Calibri" w:cs="Calibri"/>
                <w:b w:val="0"/>
                <w:i w:val="0"/>
                <w:sz w:val="16"/>
              </w:rPr>
            </w:pPr>
            <w:r>
              <w:rPr>
                <w:rFonts w:ascii="Calibri" w:eastAsia="Calibri" w:hAnsi="Calibri" w:cs="Calibri"/>
                <w:b w:val="0"/>
                <w:i w:val="0"/>
                <w:color w:val="000000"/>
                <w:sz w:val="16"/>
                <w:u w:val="none"/>
              </w:rPr>
              <w:t>0%</w:t>
            </w:r>
            <w:r>
              <w:rPr>
                <w:rFonts w:ascii="Calibri" w:eastAsia="Calibri" w:hAnsi="Calibri" w:cs="Calibri"/>
                <w:b w:val="0"/>
                <w:i w:val="0"/>
                <w:sz w:val="16"/>
              </w:rPr>
              <w:t xml:space="preserve"> - </w:t>
            </w:r>
            <w:r>
              <w:rPr>
                <w:rFonts w:ascii="Calibri" w:eastAsia="Calibri" w:hAnsi="Calibri" w:cs="Calibri"/>
                <w:b w:val="0"/>
                <w:i w:val="0"/>
                <w:color w:val="000000"/>
                <w:sz w:val="16"/>
                <w:u w:val="none"/>
              </w:rPr>
              <w:t>3.95%</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1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right"/>
              <w:outlineLvl w:val="9"/>
              <w:rPr>
                <w:rFonts w:ascii="Calibri" w:eastAsia="Calibri" w:hAnsi="Calibri" w:cs="Calibri"/>
                <w:b w:val="0"/>
                <w:i w:val="0"/>
                <w:sz w:val="16"/>
              </w:rPr>
            </w:pPr>
            <w:r>
              <w:rPr>
                <w:rFonts w:ascii="Calibri" w:eastAsia="Calibri" w:hAnsi="Calibri" w:cs="Calibri"/>
                <w:b w:val="0"/>
                <w:i w:val="0"/>
                <w:color w:val="000000"/>
                <w:sz w:val="16"/>
                <w:u w:val="none"/>
              </w:rPr>
              <w:t>0%</w:t>
            </w:r>
            <w:r>
              <w:rPr>
                <w:rFonts w:ascii="Calibri" w:eastAsia="Calibri" w:hAnsi="Calibri" w:cs="Calibri"/>
                <w:b w:val="0"/>
                <w:i w:val="0"/>
                <w:sz w:val="16"/>
              </w:rPr>
              <w:t>-</w:t>
            </w:r>
            <w:r>
              <w:rPr>
                <w:rFonts w:ascii="Calibri" w:eastAsia="Calibri" w:hAnsi="Calibri" w:cs="Calibri"/>
                <w:b w:val="0"/>
                <w:i w:val="0"/>
                <w:color w:val="000000"/>
                <w:sz w:val="16"/>
                <w:u w:val="none"/>
              </w:rPr>
              <w:t>3.55%</w:t>
            </w:r>
          </w:p>
        </w:tc>
      </w:tr>
      <w:tr>
        <w:tblPrEx>
          <w:tblW w:w="9360" w:type="dxa"/>
          <w:jc w:val="left"/>
          <w:tblInd w:w="0" w:type="dxa"/>
          <w:tblLayout w:type="fixed"/>
          <w:tblCellMar>
            <w:left w:w="108" w:type="dxa"/>
            <w:right w:w="108" w:type="dxa"/>
          </w:tblCellMar>
        </w:tblPrEx>
        <w:trPr>
          <w:cantSplit/>
          <w:trHeight w:hRule="exact" w:val="240"/>
          <w:jc w:val="left"/>
        </w:trPr>
        <w:tc>
          <w:tcPr>
            <w:tcW w:w="46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Risk-free interest rate</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1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right"/>
              <w:outlineLvl w:val="9"/>
              <w:rPr>
                <w:rFonts w:ascii="Calibri" w:eastAsia="Calibri" w:hAnsi="Calibri" w:cs="Calibri"/>
                <w:b/>
                <w:i w:val="0"/>
                <w:sz w:val="16"/>
              </w:rPr>
            </w:pPr>
            <w:r>
              <w:rPr>
                <w:rFonts w:ascii="Calibri" w:eastAsia="Calibri" w:hAnsi="Calibri" w:cs="Calibri"/>
                <w:b/>
                <w:i w:val="0"/>
                <w:color w:val="000000"/>
                <w:sz w:val="16"/>
                <w:u w:val="none"/>
              </w:rPr>
              <w:t>0.37%</w:t>
            </w:r>
            <w:r>
              <w:rPr>
                <w:rFonts w:ascii="Calibri" w:eastAsia="Calibri" w:hAnsi="Calibri" w:cs="Calibri"/>
                <w:b/>
                <w:i w:val="0"/>
                <w:sz w:val="16"/>
              </w:rPr>
              <w:t xml:space="preserve"> </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1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right"/>
              <w:outlineLvl w:val="9"/>
              <w:rPr>
                <w:rFonts w:ascii="Calibri" w:eastAsia="Calibri" w:hAnsi="Calibri" w:cs="Calibri"/>
                <w:b w:val="0"/>
                <w:i w:val="0"/>
                <w:sz w:val="16"/>
              </w:rPr>
            </w:pPr>
            <w:r>
              <w:rPr>
                <w:rFonts w:ascii="Calibri" w:eastAsia="Calibri" w:hAnsi="Calibri" w:cs="Calibri"/>
                <w:b w:val="0"/>
                <w:i w:val="0"/>
                <w:color w:val="000000"/>
                <w:sz w:val="16"/>
                <w:u w:val="none"/>
              </w:rPr>
              <w:t>0.14%</w:t>
            </w:r>
            <w:r>
              <w:rPr>
                <w:rFonts w:ascii="Calibri" w:eastAsia="Calibri" w:hAnsi="Calibri" w:cs="Calibri"/>
                <w:b w:val="0"/>
                <w:i w:val="0"/>
                <w:sz w:val="16"/>
              </w:rPr>
              <w:t xml:space="preserve"> -</w:t>
            </w:r>
            <w:r>
              <w:rPr>
                <w:rFonts w:ascii="Calibri" w:eastAsia="Calibri" w:hAnsi="Calibri" w:cs="Calibri"/>
                <w:b w:val="0"/>
                <w:i w:val="0"/>
                <w:sz w:val="16"/>
              </w:rPr>
              <w:t xml:space="preserve"> </w:t>
            </w:r>
            <w:r>
              <w:rPr>
                <w:rFonts w:ascii="Calibri" w:eastAsia="Calibri" w:hAnsi="Calibri" w:cs="Calibri"/>
                <w:b w:val="0"/>
                <w:i w:val="0"/>
                <w:color w:val="000000"/>
                <w:sz w:val="16"/>
                <w:u w:val="none"/>
              </w:rPr>
              <w:t>0.18%</w:t>
            </w:r>
            <w:r>
              <w:rPr>
                <w:rFonts w:ascii="Calibri" w:eastAsia="Calibri" w:hAnsi="Calibri" w:cs="Calibri"/>
                <w:b w:val="0"/>
                <w:i w:val="0"/>
                <w:sz w:val="16"/>
              </w:rPr>
              <w:t xml:space="preserve"> </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1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34"/>
              </w:tabs>
              <w:spacing w:before="53" w:after="30" w:line="240" w:lineRule="auto"/>
              <w:jc w:val="right"/>
            </w:pPr>
            <w:r>
              <w:rPr>
                <w:rFonts w:ascii="Calibri" w:eastAsia="Calibri" w:hAnsi="Calibri" w:cs="Calibri"/>
                <w:b w:val="0"/>
                <w:i w:val="0"/>
                <w:color w:val="000000"/>
                <w:sz w:val="16"/>
                <w:u w:val="none"/>
              </w:rPr>
              <w:tab/>
              <w:t>1.70</w:t>
              <w:tab/>
              <w:t>%</w:t>
            </w:r>
          </w:p>
        </w:tc>
      </w:tr>
      <w:tr>
        <w:tblPrEx>
          <w:tblW w:w="9360" w:type="dxa"/>
          <w:jc w:val="left"/>
          <w:tblInd w:w="0" w:type="dxa"/>
          <w:tblLayout w:type="fixed"/>
          <w:tblCellMar>
            <w:left w:w="108" w:type="dxa"/>
            <w:right w:w="108" w:type="dxa"/>
          </w:tblCellMar>
        </w:tblPrEx>
        <w:trPr>
          <w:cantSplit/>
          <w:trHeight w:hRule="exact" w:val="240"/>
          <w:jc w:val="left"/>
        </w:trPr>
        <w:tc>
          <w:tcPr>
            <w:tcW w:w="46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Weighted-average fair value</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15" w:type="dxa"/>
            <w:tcBorders>
              <w:top w:val="nil"/>
              <w:left w:val="nil"/>
              <w:bottom w:val="nil"/>
              <w:right w:val="nil"/>
            </w:tcBorders>
            <w:tcMar>
              <w:top w:w="0" w:type="dxa"/>
              <w:left w:w="0" w:type="dxa"/>
              <w:bottom w:w="0" w:type="dxa"/>
              <w:right w:w="15" w:type="dxa"/>
            </w:tcMar>
            <w:vAlign w:val="bottom"/>
          </w:tcPr>
          <w:p>
            <w:pPr>
              <w:keepNext/>
              <w:pageBreakBefore w:val="0"/>
              <w:tabs>
                <w:tab w:val="left" w:pos="1032"/>
                <w:tab w:val="left" w:pos="1447"/>
              </w:tabs>
              <w:spacing w:before="53" w:after="30" w:line="240" w:lineRule="auto"/>
              <w:jc w:val="right"/>
            </w:pPr>
            <w:r>
              <w:rPr>
                <w:rFonts w:ascii="Calibri" w:eastAsia="Calibri" w:hAnsi="Calibri" w:cs="Calibri"/>
                <w:b/>
                <w:i w:val="0"/>
                <w:color w:val="000000"/>
                <w:sz w:val="16"/>
                <w:u w:val="none"/>
              </w:rPr>
              <w:t>$</w:t>
              <w:tab/>
              <w:t>27.07</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15" w:type="dxa"/>
            <w:tcBorders>
              <w:top w:val="nil"/>
              <w:left w:val="nil"/>
              <w:bottom w:val="nil"/>
              <w:right w:val="nil"/>
            </w:tcBorders>
            <w:tcMar>
              <w:top w:w="0" w:type="dxa"/>
              <w:left w:w="0" w:type="dxa"/>
              <w:bottom w:w="0" w:type="dxa"/>
              <w:right w:w="15" w:type="dxa"/>
            </w:tcMar>
            <w:vAlign w:val="bottom"/>
          </w:tcPr>
          <w:p>
            <w:pPr>
              <w:keepNext/>
              <w:pageBreakBefore w:val="0"/>
              <w:tabs>
                <w:tab w:val="left" w:pos="1036"/>
                <w:tab w:val="left" w:pos="1447"/>
              </w:tabs>
              <w:spacing w:before="53" w:after="30" w:line="240" w:lineRule="auto"/>
              <w:jc w:val="right"/>
            </w:pPr>
            <w:r>
              <w:rPr>
                <w:rFonts w:ascii="Calibri" w:eastAsia="Calibri" w:hAnsi="Calibri" w:cs="Calibri"/>
                <w:b w:val="0"/>
                <w:i w:val="0"/>
                <w:color w:val="000000"/>
                <w:sz w:val="16"/>
                <w:u w:val="none"/>
              </w:rPr>
              <w:t>$</w:t>
              <w:tab/>
              <w:t>16.74</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15" w:type="dxa"/>
            <w:tcBorders>
              <w:top w:val="nil"/>
              <w:left w:val="nil"/>
              <w:bottom w:val="nil"/>
              <w:right w:val="nil"/>
            </w:tcBorders>
            <w:tcMar>
              <w:top w:w="0" w:type="dxa"/>
              <w:left w:w="0" w:type="dxa"/>
              <w:bottom w:w="0" w:type="dxa"/>
              <w:right w:w="15" w:type="dxa"/>
            </w:tcMar>
            <w:vAlign w:val="bottom"/>
          </w:tcPr>
          <w:p>
            <w:pPr>
              <w:keepNext/>
              <w:pageBreakBefore w:val="0"/>
              <w:tabs>
                <w:tab w:val="left" w:pos="922"/>
                <w:tab w:val="left" w:pos="1447"/>
              </w:tabs>
              <w:spacing w:before="53" w:after="30" w:line="240" w:lineRule="auto"/>
              <w:jc w:val="right"/>
            </w:pPr>
            <w:r>
              <w:rPr>
                <w:rFonts w:ascii="Calibri" w:eastAsia="Calibri" w:hAnsi="Calibri" w:cs="Calibri"/>
                <w:b w:val="0"/>
                <w:i w:val="0"/>
                <w:color w:val="000000"/>
                <w:sz w:val="16"/>
                <w:u w:val="none"/>
              </w:rPr>
              <w:t>$</w:t>
              <w:tab/>
              <w:t>32.01</w:t>
              <w:tab/>
            </w:r>
          </w:p>
        </w:tc>
      </w:tr>
      <w:tr>
        <w:tblPrEx>
          <w:tblW w:w="9360" w:type="dxa"/>
          <w:jc w:val="left"/>
          <w:tblInd w:w="0" w:type="dxa"/>
          <w:tblLayout w:type="fixed"/>
          <w:tblCellMar>
            <w:left w:w="108" w:type="dxa"/>
            <w:right w:w="108" w:type="dxa"/>
          </w:tblCellMar>
        </w:tblPrEx>
        <w:trPr>
          <w:cantSplit/>
          <w:trHeight w:hRule="exact" w:val="75"/>
          <w:jc w:val="left"/>
        </w:trPr>
        <w:tc>
          <w:tcPr>
            <w:tcW w:w="463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51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51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51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42"/>
        </w:numPr>
        <w:spacing w:before="0" w:after="100" w:line="288" w:lineRule="auto"/>
        <w:ind w:left="180" w:right="0" w:hanging="180"/>
        <w:jc w:val="left"/>
        <w:outlineLvl w:val="9"/>
        <w:rPr>
          <w:rFonts w:ascii="Calibri" w:eastAsia="Calibri" w:hAnsi="Calibri" w:cs="Calibri"/>
          <w:b w:val="0"/>
          <w:i w:val="0"/>
          <w:color w:val="000000"/>
          <w:sz w:val="14"/>
          <w:u w:val="none"/>
          <w:vertAlign w:val="superscript"/>
        </w:rPr>
      </w:pPr>
      <w:r>
        <w:rPr>
          <w:rFonts w:ascii="Calibri" w:eastAsia="Calibri" w:hAnsi="Calibri" w:cs="Calibri"/>
          <w:b w:val="0"/>
          <w:i w:val="0"/>
          <w:color w:val="000000"/>
          <w:sz w:val="14"/>
          <w:u w:val="none"/>
        </w:rPr>
        <w:t>The valuation model assumes that dividends are reinvested by the Company on a continuous basis.</w:t>
      </w:r>
    </w:p>
    <w:p>
      <w:pPr>
        <w:keepNext w:val="0"/>
        <w:keepLines w:val="0"/>
        <w:pageBreakBefore w:val="0"/>
        <w:widowControl/>
        <w:numPr>
          <w:ilvl w:val="0"/>
          <w:numId w:val="42"/>
        </w:numPr>
        <w:spacing w:before="0" w:after="0" w:line="288" w:lineRule="auto"/>
        <w:ind w:left="180" w:right="0" w:hanging="180"/>
        <w:jc w:val="left"/>
        <w:outlineLvl w:val="9"/>
        <w:rPr>
          <w:rFonts w:ascii="Calibri" w:eastAsia="Calibri" w:hAnsi="Calibri" w:cs="Calibri"/>
          <w:b w:val="0"/>
          <w:i w:val="0"/>
          <w:color w:val="000000"/>
          <w:sz w:val="14"/>
          <w:u w:val="none"/>
          <w:vertAlign w:val="superscript"/>
        </w:rPr>
        <w:sectPr>
          <w:footerReference w:type="even" r:id="rId106"/>
          <w:footerReference w:type="default" r:id="rId107"/>
          <w:type w:val="continuous"/>
          <w:pgSz w:w="12240" w:h="15840"/>
          <w:pgMar w:top="1440" w:right="1440" w:bottom="1440" w:left="1440" w:header="0" w:footer="270"/>
          <w:cols w:space="708"/>
        </w:sectPr>
      </w:pPr>
    </w:p>
    <w:p>
      <w:pPr>
        <w:keepNext/>
        <w:keepLines/>
        <w:pageBreakBefore w:val="0"/>
        <w:widowControl w:val="0"/>
        <w:numPr>
          <w:ilvl w:val="0"/>
          <w:numId w:val="0"/>
        </w:numPr>
        <w:spacing w:before="120" w:after="0" w:line="276" w:lineRule="auto"/>
        <w:ind w:left="0" w:right="0" w:firstLine="0"/>
        <w:jc w:val="left"/>
        <w:outlineLvl w:val="9"/>
        <w:rPr>
          <w:rFonts w:ascii="Times New Roman" w:eastAsia="Times New Roman" w:hAnsi="Times New Roman" w:cs="Times New Roman"/>
          <w:b w:val="0"/>
          <w:i w:val="0"/>
          <w:sz w:val="20"/>
        </w:rPr>
      </w:pPr>
      <w:bookmarkStart w:id="39" w:name="Section42"/>
      <w:bookmarkEnd w:id="39"/>
      <w:r>
        <w:rPr>
          <w:rFonts w:ascii="Calibri" w:eastAsia="Calibri" w:hAnsi="Calibri" w:cs="Calibri"/>
          <w:b/>
          <w:i w:val="0"/>
          <w:color w:val="14AA40"/>
          <w:sz w:val="28"/>
          <w:u w:val="none"/>
        </w:rPr>
        <w:t>NOTE 9: INCOME TAXES</w:t>
      </w:r>
      <w:r>
        <w:rPr>
          <w:rFonts w:ascii="Times New Roman" w:eastAsia="Times New Roman" w:hAnsi="Times New Roman" w:cs="Times New Roman"/>
          <w:b w:val="0"/>
          <w:i w:val="0"/>
          <w:color w:val="000000"/>
          <w:sz w:val="20"/>
          <w:u w:val="none"/>
        </w:rPr>
        <w:t xml:space="preserve"> </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val="0"/>
          <w:i w:val="0"/>
          <w:color w:val="000000"/>
          <w:sz w:val="20"/>
          <w:u w:val="none"/>
          <w:shd w:val="clear" w:color="auto" w:fill="FFFFFF"/>
        </w:rPr>
      </w:pPr>
      <w:r>
        <w:rPr>
          <w:rFonts w:ascii="Calibri" w:eastAsia="Calibri" w:hAnsi="Calibri" w:cs="Calibri"/>
          <w:b w:val="0"/>
          <w:i w:val="0"/>
          <w:color w:val="000000"/>
          <w:sz w:val="20"/>
          <w:u w:val="none"/>
        </w:rPr>
        <w:t xml:space="preserve">We file a consolidated federal income tax return in the U.S. with the </w:t>
      </w:r>
      <w:r>
        <w:rPr>
          <w:rFonts w:ascii="Calibri" w:eastAsia="Calibri" w:hAnsi="Calibri" w:cs="Calibri"/>
          <w:b w:val="0"/>
          <w:i w:val="0"/>
          <w:color w:val="000000"/>
          <w:sz w:val="20"/>
          <w:u w:val="none"/>
        </w:rPr>
        <w:t>Internal Revenue Service (</w:t>
      </w:r>
      <w:r>
        <w:rPr>
          <w:rFonts w:ascii="Calibri" w:eastAsia="Calibri" w:hAnsi="Calibri" w:cs="Calibri"/>
          <w:b w:val="0"/>
          <w:i w:val="0"/>
          <w:color w:val="000000"/>
          <w:sz w:val="20"/>
          <w:u w:val="none"/>
        </w:rPr>
        <w:t>IRS</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 xml:space="preserve"> and file tax returns in various state, local, and foreign jurisdictions. </w:t>
      </w:r>
      <w:r>
        <w:rPr>
          <w:rFonts w:ascii="Calibri" w:eastAsia="Calibri" w:hAnsi="Calibri" w:cs="Calibri"/>
          <w:b w:val="0"/>
          <w:i w:val="0"/>
          <w:color w:val="000000"/>
          <w:sz w:val="20"/>
          <w:u w:val="none"/>
        </w:rPr>
        <w:t xml:space="preserve">Tax returns are typically examined and either settled upon completion of the examination or through the appeals process. </w:t>
      </w:r>
      <w:r>
        <w:rPr>
          <w:rFonts w:ascii="Calibri" w:eastAsia="Calibri" w:hAnsi="Calibri" w:cs="Calibri"/>
          <w:b w:val="0"/>
          <w:i w:val="0"/>
          <w:color w:val="000000"/>
          <w:sz w:val="20"/>
          <w:u w:val="none"/>
        </w:rPr>
        <w:t xml:space="preserve">On July 14, </w:t>
      </w:r>
      <w:r>
        <w:rPr>
          <w:rFonts w:ascii="Calibri" w:eastAsia="Calibri" w:hAnsi="Calibri" w:cs="Calibri"/>
          <w:b w:val="0"/>
          <w:i w:val="0"/>
          <w:color w:val="000000"/>
          <w:sz w:val="20"/>
          <w:u w:val="none"/>
        </w:rPr>
        <w:t>2021, we filed a U.S. federal income tax form 1139 carryback claim to utilize net operating losses against income earned in tax years 2015 and 2016. Filing this carryback claim has opened our 2015 and 2016 tax years to examination</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 xml:space="preserve"> Consequently, our U.S. federal income tax returns for 2015, 2016, 2018 and later years remain open for examination.</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Our U.S. federal income tax returns for 2017, 2014 and all years prior to 2014 are closed</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 xml:space="preserve"> With respect to state and local jurisdictions</w:t>
      </w:r>
      <w:r>
        <w:rPr>
          <w:rFonts w:ascii="Calibri" w:eastAsia="Calibri" w:hAnsi="Calibri" w:cs="Calibri"/>
          <w:b w:val="0"/>
          <w:i w:val="0"/>
          <w:color w:val="000000"/>
          <w:sz w:val="20"/>
          <w:u w:val="none"/>
        </w:rPr>
        <w:t xml:space="preserve"> and countries outside of the U.S., we are typically subject to examination for three to six years after the income tax returns have been filed. Although the outcome of tax audits is always uncertain, we believe that </w:t>
      </w:r>
      <w:r>
        <w:rPr>
          <w:rFonts w:ascii="Calibri" w:eastAsia="Calibri" w:hAnsi="Calibri" w:cs="Calibri"/>
          <w:b w:val="0"/>
          <w:i w:val="0"/>
          <w:color w:val="000000"/>
          <w:sz w:val="20"/>
          <w:u w:val="none"/>
          <w:shd w:val="clear" w:color="auto" w:fill="FFFFFF"/>
        </w:rPr>
        <w:t>adequate amounts of tax, interest, and penalties have been provided for in the accompanying consolidated financial statements for any adjustments that might be incurred due to federal, state, local or foreign audits.</w:t>
      </w:r>
    </w:p>
    <w:p>
      <w:pPr>
        <w:keepNext/>
        <w:keepLines/>
        <w:pageBreakBefore w:val="0"/>
        <w:widowControl w:val="0"/>
        <w:numPr>
          <w:ilvl w:val="0"/>
          <w:numId w:val="0"/>
        </w:numPr>
        <w:spacing w:before="120" w:after="100" w:line="288" w:lineRule="auto"/>
        <w:ind w:left="0" w:right="0" w:firstLine="270"/>
        <w:jc w:val="both"/>
        <w:outlineLvl w:val="9"/>
        <w:rPr>
          <w:rFonts w:ascii="Calibri" w:eastAsia="Calibri" w:hAnsi="Calibri" w:cs="Calibri"/>
          <w:b w:val="0"/>
          <w:i w:val="0"/>
          <w:color w:val="000000"/>
          <w:sz w:val="20"/>
          <w:u w:val="none"/>
          <w:shd w:val="clear" w:color="auto" w:fill="FFFFFF"/>
        </w:rPr>
      </w:pPr>
      <w:r>
        <w:rPr>
          <w:rFonts w:ascii="Calibri" w:eastAsia="Calibri" w:hAnsi="Calibri" w:cs="Calibri"/>
          <w:b w:val="0"/>
          <w:i w:val="0"/>
          <w:color w:val="000000"/>
          <w:sz w:val="20"/>
          <w:u w:val="none"/>
          <w:shd w:val="clear" w:color="auto" w:fill="FFFFFF"/>
        </w:rPr>
        <w:t>The components of income (loss) from continuing operations upon which domestic and foreign income taxes have been provided are as follows:</w:t>
      </w:r>
    </w:p>
    <w:tbl>
      <w:tblPr>
        <w:tblW w:w="93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3540"/>
        <w:gridCol w:w="60"/>
        <w:gridCol w:w="1395"/>
        <w:gridCol w:w="60"/>
        <w:gridCol w:w="1395"/>
        <w:gridCol w:w="60"/>
        <w:gridCol w:w="1395"/>
        <w:gridCol w:w="60"/>
        <w:gridCol w:w="1395"/>
      </w:tblGrid>
      <w:tr>
        <w:tblPrEx>
          <w:tblW w:w="93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left"/>
        </w:trPr>
        <w:tc>
          <w:tcPr>
            <w:tcW w:w="9360" w:type="dxa"/>
            <w:gridSpan w:val="9"/>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right"/>
            </w:pPr>
            <w:r>
              <w:rPr>
                <w:rFonts w:ascii="Calibri" w:eastAsia="Calibri" w:hAnsi="Calibri" w:cs="Calibri"/>
                <w:b w:val="0"/>
                <w:i w:val="0"/>
                <w:color w:val="000000"/>
                <w:sz w:val="16"/>
                <w:u w:val="none"/>
              </w:rPr>
              <w:t>(in 000s)</w:t>
            </w:r>
          </w:p>
        </w:tc>
      </w:tr>
      <w:tr>
        <w:tblPrEx>
          <w:tblW w:w="9360" w:type="dxa"/>
          <w:jc w:val="left"/>
          <w:tblInd w:w="0" w:type="dxa"/>
          <w:tblLayout w:type="fixed"/>
          <w:tblCellMar>
            <w:left w:w="108" w:type="dxa"/>
            <w:right w:w="108" w:type="dxa"/>
          </w:tblCellMar>
        </w:tblPrEx>
        <w:trPr>
          <w:cantSplit/>
          <w:trHeight w:hRule="exact" w:val="285"/>
          <w:jc w:val="left"/>
        </w:trPr>
        <w:tc>
          <w:tcPr>
            <w:tcW w:w="3540"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60"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1395" w:type="dxa"/>
            <w:vMerge w:val="restart"/>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i w:val="0"/>
                <w:color w:val="000000"/>
                <w:sz w:val="16"/>
                <w:u w:val="none"/>
              </w:rPr>
              <w:t>Year Ended</w:t>
            </w:r>
            <w:r>
              <w:br/>
            </w:r>
            <w:r>
              <w:rPr>
                <w:rFonts w:ascii="Calibri" w:eastAsia="Calibri" w:hAnsi="Calibri" w:cs="Calibri"/>
                <w:b/>
                <w:i w:val="0"/>
                <w:color w:val="000000"/>
                <w:sz w:val="16"/>
                <w:u w:val="none"/>
              </w:rPr>
              <w:t>June 30, 2022</w:t>
            </w:r>
          </w:p>
        </w:tc>
        <w:tc>
          <w:tcPr>
            <w:tcW w:w="60"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395" w:type="dxa"/>
            <w:vMerge w:val="restart"/>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Two Months Ended</w:t>
            </w:r>
            <w:r>
              <w:br/>
            </w:r>
            <w:r>
              <w:rPr>
                <w:rFonts w:ascii="Calibri" w:eastAsia="Calibri" w:hAnsi="Calibri" w:cs="Calibri"/>
                <w:b w:val="0"/>
                <w:i w:val="0"/>
                <w:color w:val="000000"/>
                <w:sz w:val="16"/>
                <w:u w:val="none"/>
              </w:rPr>
              <w:t>June 30, 2021</w:t>
            </w:r>
            <w:r>
              <w:br/>
            </w:r>
            <w:r>
              <w:rPr>
                <w:rFonts w:ascii="Calibri" w:eastAsia="Calibri" w:hAnsi="Calibri" w:cs="Calibri"/>
                <w:b w:val="0"/>
                <w:i w:val="0"/>
                <w:color w:val="000000"/>
                <w:sz w:val="16"/>
                <w:u w:val="none"/>
              </w:rPr>
              <w:t>(Transition Period)</w:t>
            </w:r>
          </w:p>
        </w:tc>
        <w:tc>
          <w:tcPr>
            <w:tcW w:w="60"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395" w:type="dxa"/>
            <w:vMerge w:val="restart"/>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 xml:space="preserve">Year Ended </w:t>
            </w:r>
            <w:r>
              <w:br/>
            </w:r>
            <w:r>
              <w:rPr>
                <w:rFonts w:ascii="Calibri" w:eastAsia="Calibri" w:hAnsi="Calibri" w:cs="Calibri"/>
                <w:b w:val="0"/>
                <w:i w:val="0"/>
                <w:color w:val="000000"/>
                <w:sz w:val="16"/>
                <w:u w:val="none"/>
              </w:rPr>
              <w:t>April 30, 2021</w:t>
            </w:r>
          </w:p>
        </w:tc>
        <w:tc>
          <w:tcPr>
            <w:tcW w:w="60" w:type="dxa"/>
            <w:vMerge w:val="restart"/>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p>
        </w:tc>
        <w:tc>
          <w:tcPr>
            <w:tcW w:w="1395" w:type="dxa"/>
            <w:vMerge w:val="restart"/>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 xml:space="preserve">Year Ended </w:t>
            </w:r>
            <w:r>
              <w:br/>
            </w:r>
            <w:r>
              <w:rPr>
                <w:rFonts w:ascii="Calibri" w:eastAsia="Calibri" w:hAnsi="Calibri" w:cs="Calibri"/>
                <w:b w:val="0"/>
                <w:i w:val="0"/>
                <w:color w:val="000000"/>
                <w:sz w:val="16"/>
                <w:u w:val="none"/>
              </w:rPr>
              <w:t>April 30, 2020</w:t>
            </w:r>
          </w:p>
        </w:tc>
      </w:tr>
      <w:tr>
        <w:tblPrEx>
          <w:tblW w:w="9360" w:type="dxa"/>
          <w:jc w:val="left"/>
          <w:tblInd w:w="0" w:type="dxa"/>
          <w:tblLayout w:type="fixed"/>
          <w:tblCellMar>
            <w:left w:w="108" w:type="dxa"/>
            <w:right w:w="108" w:type="dxa"/>
          </w:tblCellMar>
        </w:tblPrEx>
        <w:trPr>
          <w:cantSplit/>
          <w:trHeight w:hRule="exact" w:val="285"/>
          <w:jc w:val="left"/>
        </w:trPr>
        <w:tc>
          <w:tcPr>
            <w:tcW w:w="3540" w:type="dxa"/>
            <w:tcBorders>
              <w:top w:val="nil"/>
              <w:left w:val="nil"/>
              <w:bottom w:val="single" w:sz="8" w:space="0" w:color="000000"/>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395" w:type="dxa"/>
            <w:vMerge/>
            <w:tcBorders>
              <w:top w:val="nil"/>
              <w:left w:val="nil"/>
              <w:bottom w:val="single" w:sz="8" w:space="0" w:color="000000"/>
              <w:right w:val="nil"/>
            </w:tcBorders>
          </w:tcPr>
          <w:p>
            <w:pPr>
              <w:keepNext/>
              <w:pageBreakBefore w:val="0"/>
            </w:pPr>
          </w:p>
        </w:tc>
        <w:tc>
          <w:tcPr>
            <w:tcW w:w="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395" w:type="dxa"/>
            <w:vMerge/>
            <w:tcBorders>
              <w:top w:val="nil"/>
              <w:left w:val="nil"/>
              <w:bottom w:val="single" w:sz="8" w:space="0" w:color="000000"/>
              <w:right w:val="nil"/>
            </w:tcBorders>
          </w:tcPr>
          <w:p>
            <w:pPr>
              <w:keepNext/>
              <w:pageBreakBefore w:val="0"/>
            </w:pPr>
          </w:p>
        </w:tc>
        <w:tc>
          <w:tcPr>
            <w:tcW w:w="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395" w:type="dxa"/>
            <w:vMerge/>
            <w:tcBorders>
              <w:top w:val="nil"/>
              <w:left w:val="nil"/>
              <w:bottom w:val="single" w:sz="8" w:space="0" w:color="000000"/>
              <w:right w:val="nil"/>
            </w:tcBorders>
          </w:tcPr>
          <w:p>
            <w:pPr>
              <w:keepNext/>
              <w:pageBreakBefore w:val="0"/>
            </w:pPr>
          </w:p>
        </w:tc>
        <w:tc>
          <w:tcPr>
            <w:tcW w:w="60" w:type="dxa"/>
            <w:vMerge/>
            <w:tcBorders>
              <w:top w:val="nil"/>
              <w:left w:val="nil"/>
              <w:bottom w:val="nil"/>
              <w:right w:val="nil"/>
            </w:tcBorders>
          </w:tcPr>
          <w:p>
            <w:pPr>
              <w:keepNext/>
              <w:pageBreakBefore w:val="0"/>
            </w:pPr>
          </w:p>
        </w:tc>
        <w:tc>
          <w:tcPr>
            <w:tcW w:w="1395" w:type="dxa"/>
            <w:vMerge/>
            <w:tcBorders>
              <w:top w:val="nil"/>
              <w:left w:val="nil"/>
              <w:bottom w:val="single" w:sz="8" w:space="0" w:color="000000"/>
              <w:right w:val="nil"/>
            </w:tcBorders>
          </w:tcPr>
          <w:p>
            <w:pPr>
              <w:keepNext/>
              <w:pageBreakBefore w:val="0"/>
            </w:pPr>
          </w:p>
        </w:tc>
      </w:tr>
      <w:tr>
        <w:tblPrEx>
          <w:tblW w:w="9360" w:type="dxa"/>
          <w:jc w:val="left"/>
          <w:tblInd w:w="0" w:type="dxa"/>
          <w:tblLayout w:type="fixed"/>
          <w:tblCellMar>
            <w:left w:w="108" w:type="dxa"/>
            <w:right w:w="108" w:type="dxa"/>
          </w:tblCellMar>
        </w:tblPrEx>
        <w:trPr>
          <w:cantSplit/>
          <w:trHeight w:hRule="exact" w:val="255"/>
          <w:jc w:val="left"/>
        </w:trPr>
        <w:tc>
          <w:tcPr>
            <w:tcW w:w="3540"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Domestic</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9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752"/>
                <w:tab w:val="left" w:pos="1327"/>
              </w:tabs>
              <w:spacing w:before="33" w:after="30" w:line="240" w:lineRule="auto"/>
              <w:jc w:val="right"/>
            </w:pPr>
            <w:r>
              <w:rPr>
                <w:rFonts w:ascii="Calibri" w:eastAsia="Calibri" w:hAnsi="Calibri" w:cs="Calibri"/>
                <w:b/>
                <w:i w:val="0"/>
                <w:color w:val="000000"/>
                <w:sz w:val="16"/>
                <w:u w:val="none"/>
              </w:rPr>
              <w:t>$</w:t>
              <w:tab/>
              <w:t>478,166</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9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755"/>
                <w:tab w:val="left" w:pos="1327"/>
              </w:tabs>
              <w:spacing w:before="33" w:after="30" w:line="240" w:lineRule="auto"/>
              <w:jc w:val="right"/>
            </w:pPr>
            <w:r>
              <w:rPr>
                <w:rFonts w:ascii="Calibri" w:eastAsia="Calibri" w:hAnsi="Calibri" w:cs="Calibri"/>
                <w:b w:val="0"/>
                <w:i w:val="0"/>
                <w:color w:val="000000"/>
                <w:sz w:val="16"/>
                <w:u w:val="none"/>
              </w:rPr>
              <w:t>$</w:t>
              <w:tab/>
              <w:t>145,714</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9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755"/>
                <w:tab w:val="left" w:pos="1327"/>
              </w:tabs>
              <w:spacing w:before="33" w:after="30" w:line="240" w:lineRule="auto"/>
              <w:jc w:val="right"/>
            </w:pPr>
            <w:r>
              <w:rPr>
                <w:rFonts w:ascii="Calibri" w:eastAsia="Calibri" w:hAnsi="Calibri" w:cs="Calibri"/>
                <w:b w:val="0"/>
                <w:i w:val="0"/>
                <w:color w:val="000000"/>
                <w:sz w:val="16"/>
                <w:u w:val="none"/>
              </w:rPr>
              <w:t>$</w:t>
              <w:tab/>
              <w:t>489,499</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9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836"/>
                <w:tab w:val="left" w:pos="1327"/>
              </w:tabs>
              <w:spacing w:before="33" w:after="30" w:line="240" w:lineRule="auto"/>
              <w:jc w:val="right"/>
            </w:pPr>
            <w:r>
              <w:rPr>
                <w:rFonts w:ascii="Calibri" w:eastAsia="Calibri" w:hAnsi="Calibri" w:cs="Calibri"/>
                <w:b w:val="0"/>
                <w:i w:val="0"/>
                <w:color w:val="000000"/>
                <w:sz w:val="16"/>
                <w:u w:val="none"/>
              </w:rPr>
              <w:t>$</w:t>
              <w:tab/>
              <w:t>56,121</w:t>
              <w:tab/>
            </w:r>
          </w:p>
        </w:tc>
      </w:tr>
      <w:tr>
        <w:tblPrEx>
          <w:tblW w:w="9360" w:type="dxa"/>
          <w:jc w:val="left"/>
          <w:tblInd w:w="0" w:type="dxa"/>
          <w:tblLayout w:type="fixed"/>
          <w:tblCellMar>
            <w:left w:w="108" w:type="dxa"/>
            <w:right w:w="108" w:type="dxa"/>
          </w:tblCellMar>
        </w:tblPrEx>
        <w:trPr>
          <w:cantSplit/>
          <w:trHeight w:hRule="exact" w:val="255"/>
          <w:jc w:val="left"/>
        </w:trPr>
        <w:tc>
          <w:tcPr>
            <w:tcW w:w="354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Foreign</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9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752"/>
                <w:tab w:val="left" w:pos="1327"/>
              </w:tabs>
              <w:spacing w:before="53" w:after="30" w:line="240" w:lineRule="auto"/>
              <w:jc w:val="right"/>
            </w:pPr>
            <w:r>
              <w:rPr>
                <w:rFonts w:ascii="Calibri" w:eastAsia="Calibri" w:hAnsi="Calibri" w:cs="Calibri"/>
                <w:b/>
                <w:i w:val="0"/>
                <w:color w:val="000000"/>
                <w:sz w:val="16"/>
                <w:u w:val="none"/>
              </w:rPr>
              <w:tab/>
              <w:t>180,903</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9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767"/>
              </w:tabs>
              <w:spacing w:before="53" w:after="30" w:line="240" w:lineRule="auto"/>
              <w:jc w:val="right"/>
            </w:pPr>
            <w:r>
              <w:rPr>
                <w:rFonts w:ascii="Calibri" w:eastAsia="Calibri" w:hAnsi="Calibri" w:cs="Calibri"/>
                <w:b w:val="0"/>
                <w:i w:val="0"/>
                <w:color w:val="000000"/>
                <w:sz w:val="16"/>
                <w:u w:val="none"/>
              </w:rPr>
              <w:tab/>
              <w:t>(24,719)</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9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755"/>
                <w:tab w:val="left" w:pos="1327"/>
              </w:tabs>
              <w:spacing w:before="53" w:after="30" w:line="240" w:lineRule="auto"/>
              <w:jc w:val="right"/>
            </w:pPr>
            <w:r>
              <w:rPr>
                <w:rFonts w:ascii="Calibri" w:eastAsia="Calibri" w:hAnsi="Calibri" w:cs="Calibri"/>
                <w:b w:val="0"/>
                <w:i w:val="0"/>
                <w:color w:val="000000"/>
                <w:sz w:val="16"/>
                <w:u w:val="none"/>
              </w:rPr>
              <w:tab/>
              <w:t>179,237</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9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767"/>
              </w:tabs>
              <w:spacing w:before="53" w:after="30" w:line="240" w:lineRule="auto"/>
              <w:jc w:val="right"/>
            </w:pPr>
            <w:r>
              <w:rPr>
                <w:rFonts w:ascii="Calibri" w:eastAsia="Calibri" w:hAnsi="Calibri" w:cs="Calibri"/>
                <w:b w:val="0"/>
                <w:i w:val="0"/>
                <w:color w:val="000000"/>
                <w:sz w:val="16"/>
                <w:u w:val="none"/>
              </w:rPr>
              <w:tab/>
              <w:t>(59,495)</w:t>
            </w:r>
          </w:p>
        </w:tc>
      </w:tr>
      <w:tr>
        <w:tblPrEx>
          <w:tblW w:w="9360" w:type="dxa"/>
          <w:jc w:val="left"/>
          <w:tblInd w:w="0" w:type="dxa"/>
          <w:tblLayout w:type="fixed"/>
          <w:tblCellMar>
            <w:left w:w="108" w:type="dxa"/>
            <w:right w:w="108" w:type="dxa"/>
          </w:tblCellMar>
        </w:tblPrEx>
        <w:trPr>
          <w:cantSplit/>
          <w:trHeight w:hRule="exact" w:val="255"/>
          <w:jc w:val="left"/>
        </w:trPr>
        <w:tc>
          <w:tcPr>
            <w:tcW w:w="35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9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752"/>
                <w:tab w:val="left" w:pos="1327"/>
              </w:tabs>
              <w:spacing w:before="33" w:after="30" w:line="240" w:lineRule="auto"/>
              <w:jc w:val="right"/>
            </w:pPr>
            <w:r>
              <w:rPr>
                <w:rFonts w:ascii="Calibri" w:eastAsia="Calibri" w:hAnsi="Calibri" w:cs="Calibri"/>
                <w:b/>
                <w:i w:val="0"/>
                <w:color w:val="000000"/>
                <w:sz w:val="16"/>
                <w:u w:val="none"/>
              </w:rPr>
              <w:t>$</w:t>
              <w:tab/>
              <w:t>659,069</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9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755"/>
                <w:tab w:val="left" w:pos="1327"/>
              </w:tabs>
              <w:spacing w:before="33" w:after="30" w:line="240" w:lineRule="auto"/>
              <w:jc w:val="right"/>
            </w:pPr>
            <w:r>
              <w:rPr>
                <w:rFonts w:ascii="Calibri" w:eastAsia="Calibri" w:hAnsi="Calibri" w:cs="Calibri"/>
                <w:b w:val="0"/>
                <w:i w:val="0"/>
                <w:color w:val="000000"/>
                <w:sz w:val="16"/>
                <w:u w:val="none"/>
              </w:rPr>
              <w:t>$</w:t>
              <w:tab/>
              <w:t>120,995</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9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755"/>
                <w:tab w:val="left" w:pos="1327"/>
              </w:tabs>
              <w:spacing w:before="33" w:after="30" w:line="240" w:lineRule="auto"/>
              <w:jc w:val="right"/>
            </w:pPr>
            <w:r>
              <w:rPr>
                <w:rFonts w:ascii="Calibri" w:eastAsia="Calibri" w:hAnsi="Calibri" w:cs="Calibri"/>
                <w:b w:val="0"/>
                <w:i w:val="0"/>
                <w:color w:val="000000"/>
                <w:sz w:val="16"/>
                <w:u w:val="none"/>
              </w:rPr>
              <w:t>$</w:t>
              <w:tab/>
              <w:t>668,736</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9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848"/>
              </w:tabs>
              <w:spacing w:before="33" w:after="30" w:line="240" w:lineRule="auto"/>
              <w:jc w:val="right"/>
            </w:pPr>
            <w:r>
              <w:rPr>
                <w:rFonts w:ascii="Calibri" w:eastAsia="Calibri" w:hAnsi="Calibri" w:cs="Calibri"/>
                <w:b w:val="0"/>
                <w:i w:val="0"/>
                <w:color w:val="000000"/>
                <w:sz w:val="16"/>
                <w:u w:val="none"/>
              </w:rPr>
              <w:t>$</w:t>
              <w:tab/>
              <w:t>(3,374)</w:t>
            </w:r>
          </w:p>
        </w:tc>
      </w:tr>
      <w:tr>
        <w:tblPrEx>
          <w:tblW w:w="9360" w:type="dxa"/>
          <w:jc w:val="left"/>
          <w:tblInd w:w="0" w:type="dxa"/>
          <w:tblLayout w:type="fixed"/>
          <w:tblCellMar>
            <w:left w:w="108" w:type="dxa"/>
            <w:right w:w="108" w:type="dxa"/>
          </w:tblCellMar>
        </w:tblPrEx>
        <w:trPr>
          <w:cantSplit/>
          <w:trHeight w:hRule="exact" w:val="75"/>
          <w:jc w:val="left"/>
        </w:trPr>
        <w:tc>
          <w:tcPr>
            <w:tcW w:w="354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395"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395"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395"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395"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shd w:val="clear" w:color="auto" w:fill="FFFFFF"/>
        </w:rPr>
        <w:t xml:space="preserve">We operate in multiple income tax jurisdictions both within the </w:t>
      </w:r>
      <w:r>
        <w:rPr>
          <w:rFonts w:ascii="Calibri" w:eastAsia="Calibri" w:hAnsi="Calibri" w:cs="Calibri"/>
          <w:b w:val="0"/>
          <w:i w:val="0"/>
          <w:color w:val="000000"/>
          <w:sz w:val="20"/>
          <w:u w:val="none"/>
          <w:shd w:val="clear" w:color="auto" w:fill="FFFFFF"/>
        </w:rPr>
        <w:t>U</w:t>
      </w:r>
      <w:r>
        <w:rPr>
          <w:rFonts w:ascii="Calibri" w:eastAsia="Calibri" w:hAnsi="Calibri" w:cs="Calibri"/>
          <w:b w:val="0"/>
          <w:i w:val="0"/>
          <w:color w:val="000000"/>
          <w:sz w:val="20"/>
          <w:u w:val="none"/>
          <w:shd w:val="clear" w:color="auto" w:fill="FFFFFF"/>
        </w:rPr>
        <w:t>.S.</w:t>
      </w:r>
      <w:r>
        <w:rPr>
          <w:rFonts w:ascii="Calibri" w:eastAsia="Calibri" w:hAnsi="Calibri" w:cs="Calibri"/>
          <w:b w:val="0"/>
          <w:i w:val="0"/>
          <w:color w:val="000000"/>
          <w:sz w:val="20"/>
          <w:u w:val="none"/>
          <w:shd w:val="clear" w:color="auto" w:fill="FFFFFF"/>
        </w:rPr>
        <w:t xml:space="preserve"> and internationally. Accordingly, management must determine the appropriate allocation of income to each of these jurisdictions based on transfer pricing analyses of comparable companies and predictions of future economic conditions. Although these intercompany transactions reflect arm’s length terms and the proper transfer pricing documentation is in place, transfer pricing terms and conditions may be scrutinized by local tax authorities during an audit and any resulting changes may impact our mix of earnings in countries with differing statutory tax rates.</w:t>
      </w:r>
    </w:p>
    <w:p>
      <w:pPr>
        <w:keepNext/>
        <w:keepLines/>
        <w:pageBreakBefore w:val="0"/>
        <w:widowControl w:val="0"/>
        <w:numPr>
          <w:ilvl w:val="0"/>
          <w:numId w:val="0"/>
        </w:numPr>
        <w:spacing w:before="120" w:after="10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 xml:space="preserve">The reconciliation between the income tax provision and the amount computed by applying the statutory U.S. federal tax rate to income taxes </w:t>
      </w:r>
      <w:r>
        <w:rPr>
          <w:rFonts w:ascii="Calibri" w:eastAsia="Calibri" w:hAnsi="Calibri" w:cs="Calibri"/>
          <w:b w:val="0"/>
          <w:i w:val="0"/>
          <w:color w:val="000000"/>
          <w:sz w:val="20"/>
          <w:u w:val="none"/>
        </w:rPr>
        <w:t>for</w:t>
      </w:r>
      <w:r>
        <w:rPr>
          <w:rFonts w:ascii="Calibri" w:eastAsia="Calibri" w:hAnsi="Calibri" w:cs="Calibri"/>
          <w:b w:val="0"/>
          <w:i w:val="0"/>
          <w:color w:val="000000"/>
          <w:sz w:val="20"/>
          <w:u w:val="none"/>
        </w:rPr>
        <w:t xml:space="preserve"> continuing operations is as follows:</w:t>
      </w:r>
    </w:p>
    <w:tbl>
      <w:tblPr>
        <w:tblW w:w="933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3618"/>
        <w:gridCol w:w="126"/>
        <w:gridCol w:w="1304"/>
        <w:gridCol w:w="126"/>
        <w:gridCol w:w="1349"/>
        <w:gridCol w:w="126"/>
        <w:gridCol w:w="1304"/>
        <w:gridCol w:w="73"/>
        <w:gridCol w:w="1304"/>
      </w:tblGrid>
      <w:tr>
        <w:tblPrEx>
          <w:tblW w:w="933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85"/>
          <w:jc w:val="left"/>
        </w:trPr>
        <w:tc>
          <w:tcPr>
            <w:tcW w:w="3705"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60"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335" w:type="dxa"/>
            <w:vMerge w:val="restart"/>
            <w:tcBorders>
              <w:top w:val="single" w:sz="8" w:space="0" w:color="000000"/>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i w:val="0"/>
                <w:color w:val="000000"/>
                <w:sz w:val="16"/>
                <w:u w:val="none"/>
              </w:rPr>
              <w:t>Year Ended</w:t>
            </w:r>
            <w:r>
              <w:br/>
            </w:r>
            <w:r>
              <w:rPr>
                <w:rFonts w:ascii="Calibri" w:eastAsia="Calibri" w:hAnsi="Calibri" w:cs="Calibri"/>
                <w:b/>
                <w:i w:val="0"/>
                <w:color w:val="000000"/>
                <w:sz w:val="16"/>
                <w:u w:val="none"/>
              </w:rPr>
              <w:t>June 30, 2022</w:t>
            </w:r>
          </w:p>
        </w:tc>
        <w:tc>
          <w:tcPr>
            <w:tcW w:w="60"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380" w:type="dxa"/>
            <w:vMerge w:val="restart"/>
            <w:tcBorders>
              <w:top w:val="single" w:sz="8" w:space="0" w:color="000000"/>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Two Months Ended</w:t>
            </w:r>
            <w:r>
              <w:br/>
            </w:r>
            <w:r>
              <w:rPr>
                <w:rFonts w:ascii="Calibri" w:eastAsia="Calibri" w:hAnsi="Calibri" w:cs="Calibri"/>
                <w:b w:val="0"/>
                <w:i w:val="0"/>
                <w:color w:val="000000"/>
                <w:sz w:val="16"/>
                <w:u w:val="none"/>
              </w:rPr>
              <w:t>June 30, 2021</w:t>
            </w:r>
            <w:r>
              <w:br/>
            </w:r>
            <w:r>
              <w:rPr>
                <w:rFonts w:ascii="Calibri" w:eastAsia="Calibri" w:hAnsi="Calibri" w:cs="Calibri"/>
                <w:b w:val="0"/>
                <w:i w:val="0"/>
                <w:color w:val="000000"/>
                <w:sz w:val="16"/>
                <w:u w:val="none"/>
              </w:rPr>
              <w:t>(Transition Period)</w:t>
            </w:r>
          </w:p>
        </w:tc>
        <w:tc>
          <w:tcPr>
            <w:tcW w:w="60"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335" w:type="dxa"/>
            <w:vMerge w:val="restart"/>
            <w:tcBorders>
              <w:top w:val="single" w:sz="8" w:space="0" w:color="000000"/>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 xml:space="preserve">Year Ended </w:t>
            </w:r>
            <w:r>
              <w:br/>
            </w:r>
            <w:r>
              <w:rPr>
                <w:rFonts w:ascii="Calibri" w:eastAsia="Calibri" w:hAnsi="Calibri" w:cs="Calibri"/>
                <w:b w:val="0"/>
                <w:i w:val="0"/>
                <w:color w:val="000000"/>
                <w:sz w:val="16"/>
                <w:u w:val="none"/>
              </w:rPr>
              <w:t>April 30, 2021</w:t>
            </w:r>
          </w:p>
        </w:tc>
        <w:tc>
          <w:tcPr>
            <w:tcW w:w="60" w:type="dxa"/>
            <w:vMerge w:val="restart"/>
            <w:tcBorders>
              <w:top w:val="single" w:sz="8" w:space="0" w:color="000000"/>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1335" w:type="dxa"/>
            <w:vMerge w:val="restart"/>
            <w:tcBorders>
              <w:top w:val="single" w:sz="8" w:space="0" w:color="000000"/>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 xml:space="preserve">Year Ended </w:t>
            </w:r>
            <w:r>
              <w:br/>
            </w:r>
            <w:r>
              <w:rPr>
                <w:rFonts w:ascii="Calibri" w:eastAsia="Calibri" w:hAnsi="Calibri" w:cs="Calibri"/>
                <w:b w:val="0"/>
                <w:i w:val="0"/>
                <w:color w:val="000000"/>
                <w:sz w:val="16"/>
                <w:u w:val="none"/>
              </w:rPr>
              <w:t>April 30, 2020</w:t>
            </w:r>
          </w:p>
        </w:tc>
      </w:tr>
      <w:tr>
        <w:tblPrEx>
          <w:tblW w:w="9330" w:type="dxa"/>
          <w:jc w:val="left"/>
          <w:tblInd w:w="0" w:type="dxa"/>
          <w:tblLayout w:type="fixed"/>
          <w:tblCellMar>
            <w:left w:w="108" w:type="dxa"/>
            <w:right w:w="108" w:type="dxa"/>
          </w:tblCellMar>
        </w:tblPrEx>
        <w:trPr>
          <w:cantSplit/>
          <w:trHeight w:hRule="exact" w:val="285"/>
          <w:jc w:val="left"/>
        </w:trPr>
        <w:tc>
          <w:tcPr>
            <w:tcW w:w="3705" w:type="dxa"/>
            <w:tcBorders>
              <w:top w:val="nil"/>
              <w:left w:val="nil"/>
              <w:bottom w:val="single" w:sz="8" w:space="0" w:color="000000"/>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335" w:type="dxa"/>
            <w:vMerge/>
            <w:tcBorders>
              <w:top w:val="nil"/>
              <w:left w:val="nil"/>
              <w:bottom w:val="single" w:sz="8" w:space="0" w:color="000000"/>
              <w:right w:val="nil"/>
            </w:tcBorders>
          </w:tcPr>
          <w:p>
            <w:pPr>
              <w:keepNext/>
              <w:pageBreakBefore w:val="0"/>
            </w:pPr>
          </w:p>
        </w:tc>
        <w:tc>
          <w:tcPr>
            <w:tcW w:w="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380" w:type="dxa"/>
            <w:vMerge/>
            <w:tcBorders>
              <w:top w:val="nil"/>
              <w:left w:val="nil"/>
              <w:bottom w:val="single" w:sz="8" w:space="0" w:color="000000"/>
              <w:right w:val="nil"/>
            </w:tcBorders>
          </w:tcPr>
          <w:p>
            <w:pPr>
              <w:keepNext/>
              <w:pageBreakBefore w:val="0"/>
            </w:pPr>
          </w:p>
        </w:tc>
        <w:tc>
          <w:tcPr>
            <w:tcW w:w="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335" w:type="dxa"/>
            <w:vMerge/>
            <w:tcBorders>
              <w:top w:val="nil"/>
              <w:left w:val="nil"/>
              <w:bottom w:val="single" w:sz="8" w:space="0" w:color="000000"/>
              <w:right w:val="nil"/>
            </w:tcBorders>
          </w:tcPr>
          <w:p>
            <w:pPr>
              <w:keepNext/>
              <w:pageBreakBefore w:val="0"/>
            </w:pPr>
          </w:p>
        </w:tc>
        <w:tc>
          <w:tcPr>
            <w:tcW w:w="60" w:type="dxa"/>
            <w:vMerge/>
            <w:tcBorders>
              <w:top w:val="nil"/>
              <w:left w:val="nil"/>
              <w:bottom w:val="nil"/>
              <w:right w:val="nil"/>
            </w:tcBorders>
          </w:tcPr>
          <w:p>
            <w:pPr>
              <w:keepNext/>
              <w:pageBreakBefore w:val="0"/>
            </w:pPr>
          </w:p>
        </w:tc>
        <w:tc>
          <w:tcPr>
            <w:tcW w:w="1335" w:type="dxa"/>
            <w:vMerge/>
            <w:tcBorders>
              <w:top w:val="nil"/>
              <w:left w:val="nil"/>
              <w:bottom w:val="single" w:sz="8" w:space="0" w:color="000000"/>
              <w:right w:val="nil"/>
            </w:tcBorders>
          </w:tcPr>
          <w:p>
            <w:pPr>
              <w:keepNext/>
              <w:pageBreakBefore w:val="0"/>
            </w:pPr>
          </w:p>
        </w:tc>
      </w:tr>
      <w:tr>
        <w:tblPrEx>
          <w:tblW w:w="9330" w:type="dxa"/>
          <w:jc w:val="left"/>
          <w:tblInd w:w="0" w:type="dxa"/>
          <w:tblLayout w:type="fixed"/>
          <w:tblCellMar>
            <w:left w:w="108" w:type="dxa"/>
            <w:right w:w="108" w:type="dxa"/>
          </w:tblCellMar>
        </w:tblPrEx>
        <w:trPr>
          <w:cantSplit/>
          <w:trHeight w:hRule="exact" w:val="255"/>
          <w:jc w:val="left"/>
        </w:trPr>
        <w:tc>
          <w:tcPr>
            <w:tcW w:w="3705"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U.S. statutory tax rate</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1"/>
                <w:tab w:val="left" w:pos="338"/>
              </w:tabs>
              <w:spacing w:before="33" w:after="30" w:line="240" w:lineRule="auto"/>
              <w:jc w:val="right"/>
            </w:pPr>
            <w:r>
              <w:rPr>
                <w:rFonts w:ascii="Calibri" w:eastAsia="Calibri" w:hAnsi="Calibri" w:cs="Calibri"/>
                <w:b/>
                <w:i w:val="0"/>
                <w:color w:val="000000"/>
                <w:sz w:val="16"/>
                <w:u w:val="none"/>
              </w:rPr>
              <w:tab/>
              <w:t>21.0</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1"/>
                <w:tab w:val="left" w:pos="334"/>
              </w:tabs>
              <w:spacing w:before="33" w:after="30" w:line="240" w:lineRule="auto"/>
              <w:jc w:val="right"/>
            </w:pPr>
            <w:r>
              <w:rPr>
                <w:rFonts w:ascii="Calibri" w:eastAsia="Calibri" w:hAnsi="Calibri" w:cs="Calibri"/>
                <w:b w:val="0"/>
                <w:i w:val="0"/>
                <w:color w:val="000000"/>
                <w:sz w:val="16"/>
                <w:u w:val="none"/>
              </w:rPr>
              <w:tab/>
              <w:t>21.0</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1"/>
                <w:tab w:val="left" w:pos="334"/>
              </w:tabs>
              <w:spacing w:before="33" w:after="30" w:line="240" w:lineRule="auto"/>
              <w:jc w:val="right"/>
            </w:pPr>
            <w:r>
              <w:rPr>
                <w:rFonts w:ascii="Calibri" w:eastAsia="Calibri" w:hAnsi="Calibri" w:cs="Calibri"/>
                <w:b w:val="0"/>
                <w:i w:val="0"/>
                <w:color w:val="000000"/>
                <w:sz w:val="16"/>
                <w:u w:val="none"/>
              </w:rPr>
              <w:tab/>
              <w:t>21.0</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1"/>
                <w:tab w:val="left" w:pos="334"/>
              </w:tabs>
              <w:spacing w:before="33" w:after="30" w:line="240" w:lineRule="auto"/>
              <w:jc w:val="right"/>
            </w:pPr>
            <w:r>
              <w:rPr>
                <w:rFonts w:ascii="Calibri" w:eastAsia="Calibri" w:hAnsi="Calibri" w:cs="Calibri"/>
                <w:b w:val="0"/>
                <w:i w:val="0"/>
                <w:color w:val="000000"/>
                <w:sz w:val="16"/>
                <w:u w:val="none"/>
              </w:rPr>
              <w:tab/>
              <w:t>21.0</w:t>
              <w:tab/>
              <w:t>%</w:t>
            </w:r>
          </w:p>
        </w:tc>
      </w:tr>
      <w:tr>
        <w:tblPrEx>
          <w:tblW w:w="9330" w:type="dxa"/>
          <w:jc w:val="left"/>
          <w:tblInd w:w="0" w:type="dxa"/>
          <w:tblLayout w:type="fixed"/>
          <w:tblCellMar>
            <w:left w:w="108" w:type="dxa"/>
            <w:right w:w="108" w:type="dxa"/>
          </w:tblCellMar>
        </w:tblPrEx>
        <w:trPr>
          <w:cantSplit/>
          <w:trHeight w:hRule="exact" w:val="255"/>
          <w:jc w:val="left"/>
        </w:trPr>
        <w:tc>
          <w:tcPr>
            <w:tcW w:w="37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Change in tax rate resulting from:</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30" w:type="dxa"/>
          <w:jc w:val="left"/>
          <w:tblInd w:w="0" w:type="dxa"/>
          <w:tblLayout w:type="fixed"/>
          <w:tblCellMar>
            <w:left w:w="108" w:type="dxa"/>
            <w:right w:w="108" w:type="dxa"/>
          </w:tblCellMar>
        </w:tblPrEx>
        <w:trPr>
          <w:cantSplit/>
          <w:trHeight w:hRule="exact" w:val="255"/>
          <w:jc w:val="left"/>
        </w:trPr>
        <w:tc>
          <w:tcPr>
            <w:tcW w:w="37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State income taxes, net of federal income tax benefit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257"/>
              </w:tabs>
              <w:spacing w:before="53" w:after="30" w:line="240" w:lineRule="auto"/>
              <w:jc w:val="right"/>
            </w:pPr>
            <w:r>
              <w:rPr>
                <w:rFonts w:ascii="Calibri" w:eastAsia="Calibri" w:hAnsi="Calibri" w:cs="Calibri"/>
                <w:b/>
                <w:i w:val="0"/>
                <w:color w:val="000000"/>
                <w:sz w:val="16"/>
                <w:u w:val="none"/>
              </w:rPr>
              <w:tab/>
              <w:t>2.1</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253"/>
              </w:tabs>
              <w:spacing w:before="53" w:after="30" w:line="240" w:lineRule="auto"/>
              <w:jc w:val="right"/>
            </w:pPr>
            <w:r>
              <w:rPr>
                <w:rFonts w:ascii="Calibri" w:eastAsia="Calibri" w:hAnsi="Calibri" w:cs="Calibri"/>
                <w:b w:val="0"/>
                <w:i w:val="0"/>
                <w:color w:val="000000"/>
                <w:sz w:val="16"/>
                <w:u w:val="none"/>
              </w:rPr>
              <w:tab/>
              <w:t>2.9</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253"/>
              </w:tabs>
              <w:spacing w:before="53" w:after="30" w:line="240" w:lineRule="auto"/>
              <w:jc w:val="right"/>
            </w:pPr>
            <w:r>
              <w:rPr>
                <w:rFonts w:ascii="Calibri" w:eastAsia="Calibri" w:hAnsi="Calibri" w:cs="Calibri"/>
                <w:b w:val="0"/>
                <w:i w:val="0"/>
                <w:color w:val="000000"/>
                <w:sz w:val="16"/>
                <w:u w:val="none"/>
              </w:rPr>
              <w:tab/>
              <w:t>1.8</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34"/>
              </w:tabs>
              <w:spacing w:before="53" w:after="30" w:line="240" w:lineRule="auto"/>
              <w:jc w:val="right"/>
            </w:pPr>
            <w:r>
              <w:rPr>
                <w:rFonts w:ascii="Calibri" w:eastAsia="Calibri" w:hAnsi="Calibri" w:cs="Calibri"/>
                <w:b w:val="0"/>
                <w:i w:val="0"/>
                <w:color w:val="000000"/>
                <w:sz w:val="16"/>
                <w:u w:val="none"/>
              </w:rPr>
              <w:tab/>
              <w:t>20.4</w:t>
              <w:tab/>
              <w:t>%</w:t>
            </w:r>
          </w:p>
        </w:tc>
      </w:tr>
      <w:tr>
        <w:tblPrEx>
          <w:tblW w:w="9330" w:type="dxa"/>
          <w:jc w:val="left"/>
          <w:tblInd w:w="0" w:type="dxa"/>
          <w:tblLayout w:type="fixed"/>
          <w:tblCellMar>
            <w:left w:w="108" w:type="dxa"/>
            <w:right w:w="108" w:type="dxa"/>
          </w:tblCellMar>
        </w:tblPrEx>
        <w:trPr>
          <w:cantSplit/>
          <w:trHeight w:hRule="exact" w:val="255"/>
          <w:jc w:val="left"/>
        </w:trPr>
        <w:tc>
          <w:tcPr>
            <w:tcW w:w="37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Earnings taxed in foreign jurisdictions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7"/>
              </w:tabs>
              <w:spacing w:before="53" w:after="30" w:line="240" w:lineRule="auto"/>
              <w:jc w:val="right"/>
            </w:pPr>
            <w:r>
              <w:rPr>
                <w:rFonts w:ascii="Calibri" w:eastAsia="Calibri" w:hAnsi="Calibri" w:cs="Calibri"/>
                <w:b/>
                <w:i w:val="0"/>
                <w:color w:val="000000"/>
                <w:sz w:val="16"/>
                <w:u w:val="none"/>
              </w:rPr>
              <w:tab/>
              <w:t>(2.4)</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253"/>
              </w:tabs>
              <w:spacing w:before="53" w:after="30" w:line="240" w:lineRule="auto"/>
              <w:jc w:val="right"/>
            </w:pPr>
            <w:r>
              <w:rPr>
                <w:rFonts w:ascii="Calibri" w:eastAsia="Calibri" w:hAnsi="Calibri" w:cs="Calibri"/>
                <w:b w:val="0"/>
                <w:i w:val="0"/>
                <w:color w:val="000000"/>
                <w:sz w:val="16"/>
                <w:u w:val="none"/>
              </w:rPr>
              <w:tab/>
              <w:t>0.8</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53" w:after="30" w:line="240" w:lineRule="auto"/>
              <w:jc w:val="right"/>
            </w:pPr>
            <w:r>
              <w:rPr>
                <w:rFonts w:ascii="Calibri" w:eastAsia="Calibri" w:hAnsi="Calibri" w:cs="Calibri"/>
                <w:b w:val="0"/>
                <w:i w:val="0"/>
                <w:color w:val="000000"/>
                <w:sz w:val="16"/>
                <w:u w:val="none"/>
              </w:rPr>
              <w:tab/>
              <w:t>(1.2)</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415"/>
              </w:tabs>
              <w:spacing w:before="53" w:after="30" w:line="240" w:lineRule="auto"/>
              <w:jc w:val="right"/>
            </w:pPr>
            <w:r>
              <w:rPr>
                <w:rFonts w:ascii="Calibri" w:eastAsia="Calibri" w:hAnsi="Calibri" w:cs="Calibri"/>
                <w:b w:val="0"/>
                <w:i w:val="0"/>
                <w:color w:val="000000"/>
                <w:sz w:val="16"/>
                <w:u w:val="none"/>
              </w:rPr>
              <w:tab/>
              <w:t>619.4</w:t>
              <w:tab/>
              <w:t>%</w:t>
            </w:r>
          </w:p>
        </w:tc>
      </w:tr>
      <w:tr>
        <w:tblPrEx>
          <w:tblW w:w="9330" w:type="dxa"/>
          <w:jc w:val="left"/>
          <w:tblInd w:w="0" w:type="dxa"/>
          <w:tblLayout w:type="fixed"/>
          <w:tblCellMar>
            <w:left w:w="108" w:type="dxa"/>
            <w:right w:w="108" w:type="dxa"/>
          </w:tblCellMar>
        </w:tblPrEx>
        <w:trPr>
          <w:cantSplit/>
          <w:trHeight w:hRule="exact" w:val="255"/>
          <w:jc w:val="left"/>
        </w:trPr>
        <w:tc>
          <w:tcPr>
            <w:tcW w:w="37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Permanent differences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257"/>
              </w:tabs>
              <w:spacing w:before="53" w:after="30" w:line="240" w:lineRule="auto"/>
              <w:jc w:val="right"/>
            </w:pPr>
            <w:r>
              <w:rPr>
                <w:rFonts w:ascii="Calibri" w:eastAsia="Calibri" w:hAnsi="Calibri" w:cs="Calibri"/>
                <w:b/>
                <w:i w:val="0"/>
                <w:color w:val="000000"/>
                <w:sz w:val="16"/>
                <w:u w:val="none"/>
              </w:rPr>
              <w:tab/>
              <w:t>0.9</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253"/>
              </w:tabs>
              <w:spacing w:before="53" w:after="30" w:line="240" w:lineRule="auto"/>
              <w:jc w:val="right"/>
            </w:pPr>
            <w:r>
              <w:rPr>
                <w:rFonts w:ascii="Calibri" w:eastAsia="Calibri" w:hAnsi="Calibri" w:cs="Calibri"/>
                <w:b w:val="0"/>
                <w:i w:val="0"/>
                <w:color w:val="000000"/>
                <w:sz w:val="16"/>
                <w:u w:val="none"/>
              </w:rPr>
              <w:tab/>
              <w:t>0.4</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253"/>
              </w:tabs>
              <w:spacing w:before="53" w:after="30" w:line="240" w:lineRule="auto"/>
              <w:jc w:val="right"/>
            </w:pPr>
            <w:r>
              <w:rPr>
                <w:rFonts w:ascii="Calibri" w:eastAsia="Calibri" w:hAnsi="Calibri" w:cs="Calibri"/>
                <w:b w:val="0"/>
                <w:i w:val="0"/>
                <w:color w:val="000000"/>
                <w:sz w:val="16"/>
                <w:u w:val="none"/>
              </w:rPr>
              <w:tab/>
              <w:t>0.5</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464"/>
              </w:tabs>
              <w:spacing w:before="53" w:after="30" w:line="240" w:lineRule="auto"/>
              <w:jc w:val="right"/>
            </w:pPr>
            <w:r>
              <w:rPr>
                <w:rFonts w:ascii="Calibri" w:eastAsia="Calibri" w:hAnsi="Calibri" w:cs="Calibri"/>
                <w:b w:val="0"/>
                <w:i w:val="0"/>
                <w:color w:val="000000"/>
                <w:sz w:val="16"/>
                <w:u w:val="none"/>
              </w:rPr>
              <w:tab/>
              <w:t>(257.5)</w:t>
              <w:tab/>
              <w:t>%</w:t>
            </w:r>
          </w:p>
        </w:tc>
      </w:tr>
      <w:tr>
        <w:tblPrEx>
          <w:tblW w:w="9330" w:type="dxa"/>
          <w:jc w:val="left"/>
          <w:tblInd w:w="0" w:type="dxa"/>
          <w:tblLayout w:type="fixed"/>
          <w:tblCellMar>
            <w:left w:w="108" w:type="dxa"/>
            <w:right w:w="108" w:type="dxa"/>
          </w:tblCellMar>
        </w:tblPrEx>
        <w:trPr>
          <w:cantSplit/>
          <w:trHeight w:hRule="exact" w:val="255"/>
          <w:jc w:val="left"/>
        </w:trPr>
        <w:tc>
          <w:tcPr>
            <w:tcW w:w="37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Impairment of goodwill</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197"/>
              </w:tabs>
              <w:spacing w:before="53" w:after="30" w:line="240" w:lineRule="auto"/>
              <w:jc w:val="right"/>
            </w:pPr>
            <w:r>
              <w:rPr>
                <w:rFonts w:ascii="Calibri" w:eastAsia="Calibri" w:hAnsi="Calibri" w:cs="Calibri"/>
                <w:b/>
                <w:i w:val="0"/>
                <w:color w:val="000000"/>
                <w:sz w:val="16"/>
                <w:u w:val="none"/>
              </w:rPr>
              <w:tab/>
              <w:t>—</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196"/>
              </w:tabs>
              <w:spacing w:before="53" w:after="30" w:line="240" w:lineRule="auto"/>
              <w:jc w:val="right"/>
            </w:pPr>
            <w:r>
              <w:rPr>
                <w:rFonts w:ascii="Calibri" w:eastAsia="Calibri" w:hAnsi="Calibri" w:cs="Calibri"/>
                <w:b w:val="0"/>
                <w:i w:val="0"/>
                <w:color w:val="000000"/>
                <w:sz w:val="16"/>
                <w:u w:val="none"/>
              </w:rPr>
              <w:tab/>
              <w:t>—</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196"/>
              </w:tabs>
              <w:spacing w:before="53" w:after="30" w:line="240" w:lineRule="auto"/>
              <w:jc w:val="right"/>
            </w:pPr>
            <w:r>
              <w:rPr>
                <w:rFonts w:ascii="Calibri" w:eastAsia="Calibri" w:hAnsi="Calibri" w:cs="Calibri"/>
                <w:b w:val="0"/>
                <w:i w:val="0"/>
                <w:color w:val="000000"/>
                <w:sz w:val="16"/>
                <w:u w:val="none"/>
              </w:rPr>
              <w:tab/>
              <w:t>—</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464"/>
              </w:tabs>
              <w:spacing w:before="53" w:after="30" w:line="240" w:lineRule="auto"/>
              <w:jc w:val="right"/>
            </w:pPr>
            <w:r>
              <w:rPr>
                <w:rFonts w:ascii="Calibri" w:eastAsia="Calibri" w:hAnsi="Calibri" w:cs="Calibri"/>
                <w:b w:val="0"/>
                <w:i w:val="0"/>
                <w:color w:val="000000"/>
                <w:sz w:val="16"/>
                <w:u w:val="none"/>
              </w:rPr>
              <w:tab/>
              <w:t>(832.5)</w:t>
              <w:tab/>
              <w:t>%</w:t>
            </w:r>
          </w:p>
        </w:tc>
      </w:tr>
      <w:tr>
        <w:tblPrEx>
          <w:tblW w:w="9330" w:type="dxa"/>
          <w:jc w:val="left"/>
          <w:tblInd w:w="0" w:type="dxa"/>
          <w:tblLayout w:type="fixed"/>
          <w:tblCellMar>
            <w:left w:w="108" w:type="dxa"/>
            <w:right w:w="108" w:type="dxa"/>
          </w:tblCellMar>
        </w:tblPrEx>
        <w:trPr>
          <w:cantSplit/>
          <w:trHeight w:hRule="exact" w:val="255"/>
          <w:jc w:val="left"/>
        </w:trPr>
        <w:tc>
          <w:tcPr>
            <w:tcW w:w="37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Uncertain tax positions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7"/>
              </w:tabs>
              <w:spacing w:before="53" w:after="30" w:line="240" w:lineRule="auto"/>
              <w:jc w:val="right"/>
            </w:pPr>
            <w:r>
              <w:rPr>
                <w:rFonts w:ascii="Calibri" w:eastAsia="Calibri" w:hAnsi="Calibri" w:cs="Calibri"/>
                <w:b/>
                <w:i w:val="0"/>
                <w:color w:val="000000"/>
                <w:sz w:val="16"/>
                <w:u w:val="none"/>
              </w:rPr>
              <w:tab/>
              <w:t>(6.3)</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253"/>
              </w:tabs>
              <w:spacing w:before="53" w:after="30" w:line="240" w:lineRule="auto"/>
              <w:jc w:val="right"/>
            </w:pPr>
            <w:r>
              <w:rPr>
                <w:rFonts w:ascii="Calibri" w:eastAsia="Calibri" w:hAnsi="Calibri" w:cs="Calibri"/>
                <w:b w:val="0"/>
                <w:i w:val="0"/>
                <w:color w:val="000000"/>
                <w:sz w:val="16"/>
                <w:u w:val="none"/>
              </w:rPr>
              <w:tab/>
              <w:t>2.9</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253"/>
              </w:tabs>
              <w:spacing w:before="53" w:after="30" w:line="240" w:lineRule="auto"/>
              <w:jc w:val="right"/>
            </w:pPr>
            <w:r>
              <w:rPr>
                <w:rFonts w:ascii="Calibri" w:eastAsia="Calibri" w:hAnsi="Calibri" w:cs="Calibri"/>
                <w:b w:val="0"/>
                <w:i w:val="0"/>
                <w:color w:val="000000"/>
                <w:sz w:val="16"/>
                <w:u w:val="none"/>
              </w:rPr>
              <w:tab/>
              <w:t>7.5</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415"/>
              </w:tabs>
              <w:spacing w:before="53" w:after="30" w:line="240" w:lineRule="auto"/>
              <w:jc w:val="right"/>
            </w:pPr>
            <w:r>
              <w:rPr>
                <w:rFonts w:ascii="Calibri" w:eastAsia="Calibri" w:hAnsi="Calibri" w:cs="Calibri"/>
                <w:b w:val="0"/>
                <w:i w:val="0"/>
                <w:color w:val="000000"/>
                <w:sz w:val="16"/>
                <w:u w:val="none"/>
              </w:rPr>
              <w:tab/>
              <w:t>508.3</w:t>
              <w:tab/>
              <w:t>%</w:t>
            </w:r>
          </w:p>
        </w:tc>
      </w:tr>
      <w:tr>
        <w:tblPrEx>
          <w:tblW w:w="9330" w:type="dxa"/>
          <w:jc w:val="left"/>
          <w:tblInd w:w="0" w:type="dxa"/>
          <w:tblLayout w:type="fixed"/>
          <w:tblCellMar>
            <w:left w:w="108" w:type="dxa"/>
            <w:right w:w="108" w:type="dxa"/>
          </w:tblCellMar>
        </w:tblPrEx>
        <w:trPr>
          <w:cantSplit/>
          <w:trHeight w:hRule="exact" w:val="255"/>
          <w:jc w:val="left"/>
        </w:trPr>
        <w:tc>
          <w:tcPr>
            <w:tcW w:w="37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U.S. tax on income from foreign affiliates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257"/>
              </w:tabs>
              <w:spacing w:before="53" w:after="30" w:line="240" w:lineRule="auto"/>
              <w:jc w:val="right"/>
            </w:pPr>
            <w:r>
              <w:rPr>
                <w:rFonts w:ascii="Calibri" w:eastAsia="Calibri" w:hAnsi="Calibri" w:cs="Calibri"/>
                <w:b/>
                <w:i w:val="0"/>
                <w:color w:val="000000"/>
                <w:sz w:val="16"/>
                <w:u w:val="none"/>
              </w:rPr>
              <w:tab/>
              <w:t>2.0</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53" w:after="30" w:line="240" w:lineRule="auto"/>
              <w:jc w:val="right"/>
            </w:pPr>
            <w:r>
              <w:rPr>
                <w:rFonts w:ascii="Calibri" w:eastAsia="Calibri" w:hAnsi="Calibri" w:cs="Calibri"/>
                <w:b w:val="0"/>
                <w:i w:val="0"/>
                <w:color w:val="000000"/>
                <w:sz w:val="16"/>
                <w:u w:val="none"/>
              </w:rPr>
              <w:tab/>
              <w:t>(1.6)</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253"/>
              </w:tabs>
              <w:spacing w:before="53" w:after="30" w:line="240" w:lineRule="auto"/>
              <w:jc w:val="right"/>
            </w:pPr>
            <w:r>
              <w:rPr>
                <w:rFonts w:ascii="Calibri" w:eastAsia="Calibri" w:hAnsi="Calibri" w:cs="Calibri"/>
                <w:b w:val="0"/>
                <w:i w:val="0"/>
                <w:color w:val="000000"/>
                <w:sz w:val="16"/>
                <w:u w:val="none"/>
              </w:rPr>
              <w:tab/>
              <w:t>1.0</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464"/>
              </w:tabs>
              <w:spacing w:before="53" w:after="30" w:line="240" w:lineRule="auto"/>
              <w:jc w:val="right"/>
            </w:pPr>
            <w:r>
              <w:rPr>
                <w:rFonts w:ascii="Calibri" w:eastAsia="Calibri" w:hAnsi="Calibri" w:cs="Calibri"/>
                <w:b w:val="0"/>
                <w:i w:val="0"/>
                <w:color w:val="000000"/>
                <w:sz w:val="16"/>
                <w:u w:val="none"/>
              </w:rPr>
              <w:tab/>
              <w:t>(247.4)</w:t>
              <w:tab/>
              <w:t>%</w:t>
            </w:r>
          </w:p>
        </w:tc>
      </w:tr>
      <w:tr>
        <w:tblPrEx>
          <w:tblW w:w="9330" w:type="dxa"/>
          <w:jc w:val="left"/>
          <w:tblInd w:w="0" w:type="dxa"/>
          <w:tblLayout w:type="fixed"/>
          <w:tblCellMar>
            <w:left w:w="108" w:type="dxa"/>
            <w:right w:w="108" w:type="dxa"/>
          </w:tblCellMar>
        </w:tblPrEx>
        <w:trPr>
          <w:cantSplit/>
          <w:trHeight w:hRule="exact" w:val="255"/>
          <w:jc w:val="left"/>
        </w:trPr>
        <w:tc>
          <w:tcPr>
            <w:tcW w:w="37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Remeasurement of deferred tax assets and liabilities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7"/>
              </w:tabs>
              <w:spacing w:before="53" w:after="30" w:line="240" w:lineRule="auto"/>
              <w:jc w:val="right"/>
            </w:pPr>
            <w:r>
              <w:rPr>
                <w:rFonts w:ascii="Calibri" w:eastAsia="Calibri" w:hAnsi="Calibri" w:cs="Calibri"/>
                <w:b/>
                <w:i w:val="0"/>
                <w:color w:val="000000"/>
                <w:sz w:val="16"/>
                <w:u w:val="none"/>
              </w:rPr>
              <w:tab/>
              <w:t>(0.2)</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53" w:after="30" w:line="240" w:lineRule="auto"/>
              <w:jc w:val="right"/>
            </w:pPr>
            <w:r>
              <w:rPr>
                <w:rFonts w:ascii="Calibri" w:eastAsia="Calibri" w:hAnsi="Calibri" w:cs="Calibri"/>
                <w:b w:val="0"/>
                <w:i w:val="0"/>
                <w:color w:val="000000"/>
                <w:sz w:val="16"/>
                <w:u w:val="none"/>
              </w:rPr>
              <w:tab/>
              <w:t>(1.0)</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53" w:after="30" w:line="240" w:lineRule="auto"/>
              <w:jc w:val="right"/>
            </w:pPr>
            <w:r>
              <w:rPr>
                <w:rFonts w:ascii="Calibri" w:eastAsia="Calibri" w:hAnsi="Calibri" w:cs="Calibri"/>
                <w:b w:val="0"/>
                <w:i w:val="0"/>
                <w:color w:val="000000"/>
                <w:sz w:val="16"/>
                <w:u w:val="none"/>
              </w:rPr>
              <w:tab/>
              <w:t>(0.1)</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415"/>
              </w:tabs>
              <w:spacing w:before="53" w:after="30" w:line="240" w:lineRule="auto"/>
              <w:jc w:val="right"/>
            </w:pPr>
            <w:r>
              <w:rPr>
                <w:rFonts w:ascii="Calibri" w:eastAsia="Calibri" w:hAnsi="Calibri" w:cs="Calibri"/>
                <w:b w:val="0"/>
                <w:i w:val="0"/>
                <w:color w:val="000000"/>
                <w:sz w:val="16"/>
                <w:u w:val="none"/>
              </w:rPr>
              <w:tab/>
              <w:t>117.6</w:t>
              <w:tab/>
              <w:t>%</w:t>
            </w:r>
          </w:p>
        </w:tc>
      </w:tr>
      <w:tr>
        <w:tblPrEx>
          <w:tblW w:w="9330" w:type="dxa"/>
          <w:jc w:val="left"/>
          <w:tblInd w:w="0" w:type="dxa"/>
          <w:tblLayout w:type="fixed"/>
          <w:tblCellMar>
            <w:left w:w="108" w:type="dxa"/>
            <w:right w:w="108" w:type="dxa"/>
          </w:tblCellMar>
        </w:tblPrEx>
        <w:trPr>
          <w:cantSplit/>
          <w:trHeight w:hRule="exact" w:val="255"/>
          <w:jc w:val="left"/>
        </w:trPr>
        <w:tc>
          <w:tcPr>
            <w:tcW w:w="37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Changes in prior year estimates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257"/>
              </w:tabs>
              <w:spacing w:before="53" w:after="30" w:line="240" w:lineRule="auto"/>
              <w:jc w:val="right"/>
            </w:pPr>
            <w:r>
              <w:rPr>
                <w:rFonts w:ascii="Calibri" w:eastAsia="Calibri" w:hAnsi="Calibri" w:cs="Calibri"/>
                <w:b/>
                <w:i w:val="0"/>
                <w:color w:val="000000"/>
                <w:sz w:val="16"/>
                <w:u w:val="none"/>
              </w:rPr>
              <w:tab/>
              <w:t>0.1</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196"/>
              </w:tabs>
              <w:spacing w:before="53" w:after="30" w:line="240" w:lineRule="auto"/>
              <w:jc w:val="right"/>
            </w:pPr>
            <w:r>
              <w:rPr>
                <w:rFonts w:ascii="Calibri" w:eastAsia="Calibri" w:hAnsi="Calibri" w:cs="Calibri"/>
                <w:b w:val="0"/>
                <w:i w:val="0"/>
                <w:color w:val="000000"/>
                <w:sz w:val="16"/>
                <w:u w:val="none"/>
              </w:rPr>
              <w:tab/>
              <w:t>—</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53" w:after="30" w:line="240" w:lineRule="auto"/>
              <w:jc w:val="right"/>
            </w:pPr>
            <w:r>
              <w:rPr>
                <w:rFonts w:ascii="Calibri" w:eastAsia="Calibri" w:hAnsi="Calibri" w:cs="Calibri"/>
                <w:b w:val="0"/>
                <w:i w:val="0"/>
                <w:color w:val="000000"/>
                <w:sz w:val="16"/>
                <w:u w:val="none"/>
              </w:rPr>
              <w:tab/>
              <w:t>(0.5)</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34"/>
              </w:tabs>
              <w:spacing w:before="53" w:after="30" w:line="240" w:lineRule="auto"/>
              <w:jc w:val="right"/>
            </w:pPr>
            <w:r>
              <w:rPr>
                <w:rFonts w:ascii="Calibri" w:eastAsia="Calibri" w:hAnsi="Calibri" w:cs="Calibri"/>
                <w:b w:val="0"/>
                <w:i w:val="0"/>
                <w:color w:val="000000"/>
                <w:sz w:val="16"/>
                <w:u w:val="none"/>
              </w:rPr>
              <w:tab/>
              <w:t>55.5</w:t>
              <w:tab/>
              <w:t>%</w:t>
            </w:r>
          </w:p>
        </w:tc>
      </w:tr>
      <w:tr>
        <w:tblPrEx>
          <w:tblW w:w="9330" w:type="dxa"/>
          <w:jc w:val="left"/>
          <w:tblInd w:w="0" w:type="dxa"/>
          <w:tblLayout w:type="fixed"/>
          <w:tblCellMar>
            <w:left w:w="108" w:type="dxa"/>
            <w:right w:w="108" w:type="dxa"/>
          </w:tblCellMar>
        </w:tblPrEx>
        <w:trPr>
          <w:cantSplit/>
          <w:trHeight w:hRule="exact" w:val="255"/>
          <w:jc w:val="left"/>
        </w:trPr>
        <w:tc>
          <w:tcPr>
            <w:tcW w:w="37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Federal income tax credits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7"/>
              </w:tabs>
              <w:spacing w:before="53" w:after="30" w:line="240" w:lineRule="auto"/>
              <w:jc w:val="right"/>
            </w:pPr>
            <w:r>
              <w:rPr>
                <w:rFonts w:ascii="Calibri" w:eastAsia="Calibri" w:hAnsi="Calibri" w:cs="Calibri"/>
                <w:b/>
                <w:i w:val="0"/>
                <w:color w:val="000000"/>
                <w:sz w:val="16"/>
                <w:u w:val="none"/>
              </w:rPr>
              <w:tab/>
              <w:t>(2.6)</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53" w:after="30" w:line="240" w:lineRule="auto"/>
              <w:jc w:val="right"/>
            </w:pPr>
            <w:r>
              <w:rPr>
                <w:rFonts w:ascii="Calibri" w:eastAsia="Calibri" w:hAnsi="Calibri" w:cs="Calibri"/>
                <w:b w:val="0"/>
                <w:i w:val="0"/>
                <w:color w:val="000000"/>
                <w:sz w:val="16"/>
                <w:u w:val="none"/>
              </w:rPr>
              <w:tab/>
              <w:t>(0.5)</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53" w:after="30" w:line="240" w:lineRule="auto"/>
              <w:jc w:val="right"/>
            </w:pPr>
            <w:r>
              <w:rPr>
                <w:rFonts w:ascii="Calibri" w:eastAsia="Calibri" w:hAnsi="Calibri" w:cs="Calibri"/>
                <w:b w:val="0"/>
                <w:i w:val="0"/>
                <w:color w:val="000000"/>
                <w:sz w:val="16"/>
                <w:u w:val="none"/>
              </w:rPr>
              <w:tab/>
              <w:t>(0.9)</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415"/>
              </w:tabs>
              <w:spacing w:before="53" w:after="30" w:line="240" w:lineRule="auto"/>
              <w:jc w:val="right"/>
            </w:pPr>
            <w:r>
              <w:rPr>
                <w:rFonts w:ascii="Calibri" w:eastAsia="Calibri" w:hAnsi="Calibri" w:cs="Calibri"/>
                <w:b w:val="0"/>
                <w:i w:val="0"/>
                <w:color w:val="000000"/>
                <w:sz w:val="16"/>
                <w:u w:val="none"/>
              </w:rPr>
              <w:tab/>
              <w:t>216.3</w:t>
              <w:tab/>
              <w:t>%</w:t>
            </w:r>
          </w:p>
        </w:tc>
      </w:tr>
      <w:tr>
        <w:tblPrEx>
          <w:tblW w:w="9330" w:type="dxa"/>
          <w:jc w:val="left"/>
          <w:tblInd w:w="0" w:type="dxa"/>
          <w:tblLayout w:type="fixed"/>
          <w:tblCellMar>
            <w:left w:w="108" w:type="dxa"/>
            <w:right w:w="108" w:type="dxa"/>
          </w:tblCellMar>
        </w:tblPrEx>
        <w:trPr>
          <w:cantSplit/>
          <w:trHeight w:hRule="exact" w:val="255"/>
          <w:jc w:val="left"/>
        </w:trPr>
        <w:tc>
          <w:tcPr>
            <w:tcW w:w="37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Tax impacts of stock-based compensation vesting</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197"/>
              </w:tabs>
              <w:spacing w:before="53" w:after="30" w:line="240" w:lineRule="auto"/>
              <w:jc w:val="right"/>
            </w:pPr>
            <w:r>
              <w:rPr>
                <w:rFonts w:ascii="Calibri" w:eastAsia="Calibri" w:hAnsi="Calibri" w:cs="Calibri"/>
                <w:b/>
                <w:i w:val="0"/>
                <w:color w:val="000000"/>
                <w:sz w:val="16"/>
                <w:u w:val="none"/>
              </w:rPr>
              <w:tab/>
              <w:t>—</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196"/>
              </w:tabs>
              <w:spacing w:before="53" w:after="30" w:line="240" w:lineRule="auto"/>
              <w:jc w:val="right"/>
            </w:pPr>
            <w:r>
              <w:rPr>
                <w:rFonts w:ascii="Calibri" w:eastAsia="Calibri" w:hAnsi="Calibri" w:cs="Calibri"/>
                <w:b w:val="0"/>
                <w:i w:val="0"/>
                <w:color w:val="000000"/>
                <w:sz w:val="16"/>
                <w:u w:val="none"/>
              </w:rPr>
              <w:tab/>
              <w:t>—</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196"/>
              </w:tabs>
              <w:spacing w:before="53" w:after="30" w:line="240" w:lineRule="auto"/>
              <w:jc w:val="right"/>
            </w:pPr>
            <w:r>
              <w:rPr>
                <w:rFonts w:ascii="Calibri" w:eastAsia="Calibri" w:hAnsi="Calibri" w:cs="Calibri"/>
                <w:b w:val="0"/>
                <w:i w:val="0"/>
                <w:color w:val="000000"/>
                <w:sz w:val="16"/>
                <w:u w:val="none"/>
              </w:rPr>
              <w:tab/>
              <w:t>—</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34"/>
              </w:tabs>
              <w:spacing w:before="53" w:after="30" w:line="240" w:lineRule="auto"/>
              <w:jc w:val="right"/>
            </w:pPr>
            <w:r>
              <w:rPr>
                <w:rFonts w:ascii="Calibri" w:eastAsia="Calibri" w:hAnsi="Calibri" w:cs="Calibri"/>
                <w:b w:val="0"/>
                <w:i w:val="0"/>
                <w:color w:val="000000"/>
                <w:sz w:val="16"/>
                <w:u w:val="none"/>
              </w:rPr>
              <w:tab/>
              <w:t>44.8</w:t>
              <w:tab/>
              <w:t>%</w:t>
            </w:r>
          </w:p>
        </w:tc>
      </w:tr>
      <w:tr>
        <w:tblPrEx>
          <w:tblW w:w="9330" w:type="dxa"/>
          <w:jc w:val="left"/>
          <w:tblInd w:w="0" w:type="dxa"/>
          <w:tblLayout w:type="fixed"/>
          <w:tblCellMar>
            <w:left w:w="108" w:type="dxa"/>
            <w:right w:w="108" w:type="dxa"/>
          </w:tblCellMar>
        </w:tblPrEx>
        <w:trPr>
          <w:cantSplit/>
          <w:trHeight w:hRule="exact" w:val="255"/>
          <w:jc w:val="left"/>
        </w:trPr>
        <w:tc>
          <w:tcPr>
            <w:tcW w:w="37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Tax benefit due to NOL carryback under CARES Act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7"/>
              </w:tabs>
              <w:spacing w:before="53" w:after="30" w:line="240" w:lineRule="auto"/>
              <w:jc w:val="right"/>
            </w:pPr>
            <w:r>
              <w:rPr>
                <w:rFonts w:ascii="Calibri" w:eastAsia="Calibri" w:hAnsi="Calibri" w:cs="Calibri"/>
                <w:b/>
                <w:i w:val="0"/>
                <w:color w:val="000000"/>
                <w:sz w:val="16"/>
                <w:u w:val="none"/>
              </w:rPr>
              <w:tab/>
              <w:t>(0.1)</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196"/>
              </w:tabs>
              <w:spacing w:before="53" w:after="30" w:line="240" w:lineRule="auto"/>
              <w:jc w:val="right"/>
            </w:pPr>
            <w:r>
              <w:rPr>
                <w:rFonts w:ascii="Calibri" w:eastAsia="Calibri" w:hAnsi="Calibri" w:cs="Calibri"/>
                <w:b w:val="0"/>
                <w:i w:val="0"/>
                <w:color w:val="000000"/>
                <w:sz w:val="16"/>
                <w:u w:val="none"/>
              </w:rPr>
              <w:tab/>
              <w:t>—</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83"/>
              </w:tabs>
              <w:spacing w:before="53" w:after="30" w:line="240" w:lineRule="auto"/>
              <w:jc w:val="right"/>
            </w:pPr>
            <w:r>
              <w:rPr>
                <w:rFonts w:ascii="Calibri" w:eastAsia="Calibri" w:hAnsi="Calibri" w:cs="Calibri"/>
                <w:b w:val="0"/>
                <w:i w:val="0"/>
                <w:color w:val="000000"/>
                <w:sz w:val="16"/>
                <w:u w:val="none"/>
              </w:rPr>
              <w:tab/>
              <w:t>(17.5)</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196"/>
              </w:tabs>
              <w:spacing w:before="53" w:after="30" w:line="240" w:lineRule="auto"/>
              <w:jc w:val="right"/>
            </w:pPr>
            <w:r>
              <w:rPr>
                <w:rFonts w:ascii="Calibri" w:eastAsia="Calibri" w:hAnsi="Calibri" w:cs="Calibri"/>
                <w:b w:val="0"/>
                <w:i w:val="0"/>
                <w:color w:val="000000"/>
                <w:sz w:val="16"/>
                <w:u w:val="none"/>
              </w:rPr>
              <w:tab/>
              <w:t>—</w:t>
              <w:tab/>
              <w:t>%</w:t>
            </w:r>
          </w:p>
        </w:tc>
      </w:tr>
      <w:tr>
        <w:tblPrEx>
          <w:tblW w:w="9330" w:type="dxa"/>
          <w:jc w:val="left"/>
          <w:tblInd w:w="0" w:type="dxa"/>
          <w:tblLayout w:type="fixed"/>
          <w:tblCellMar>
            <w:left w:w="108" w:type="dxa"/>
            <w:right w:w="108" w:type="dxa"/>
          </w:tblCellMar>
        </w:tblPrEx>
        <w:trPr>
          <w:cantSplit/>
          <w:trHeight w:hRule="exact" w:val="255"/>
          <w:jc w:val="left"/>
        </w:trPr>
        <w:tc>
          <w:tcPr>
            <w:tcW w:w="37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Tax deductible write-down of foreign investment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257"/>
              </w:tabs>
              <w:spacing w:before="53" w:after="30" w:line="240" w:lineRule="auto"/>
              <w:jc w:val="right"/>
            </w:pPr>
            <w:r>
              <w:rPr>
                <w:rFonts w:ascii="Calibri" w:eastAsia="Calibri" w:hAnsi="Calibri" w:cs="Calibri"/>
                <w:b/>
                <w:i w:val="0"/>
                <w:color w:val="000000"/>
                <w:sz w:val="16"/>
                <w:u w:val="none"/>
              </w:rPr>
              <w:tab/>
              <w:t>0.6</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53" w:after="30" w:line="240" w:lineRule="auto"/>
              <w:jc w:val="right"/>
            </w:pPr>
            <w:r>
              <w:rPr>
                <w:rFonts w:ascii="Calibri" w:eastAsia="Calibri" w:hAnsi="Calibri" w:cs="Calibri"/>
                <w:b w:val="0"/>
                <w:i w:val="0"/>
                <w:color w:val="000000"/>
                <w:sz w:val="16"/>
                <w:u w:val="none"/>
              </w:rPr>
              <w:tab/>
              <w:t>(0.2)</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53" w:after="30" w:line="240" w:lineRule="auto"/>
              <w:jc w:val="right"/>
            </w:pPr>
            <w:r>
              <w:rPr>
                <w:rFonts w:ascii="Calibri" w:eastAsia="Calibri" w:hAnsi="Calibri" w:cs="Calibri"/>
                <w:b w:val="0"/>
                <w:i w:val="0"/>
                <w:color w:val="000000"/>
                <w:sz w:val="16"/>
                <w:u w:val="none"/>
              </w:rPr>
              <w:tab/>
              <w:t>(1.7)</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196"/>
              </w:tabs>
              <w:spacing w:before="53" w:after="30" w:line="240" w:lineRule="auto"/>
              <w:jc w:val="right"/>
            </w:pPr>
            <w:r>
              <w:rPr>
                <w:rFonts w:ascii="Calibri" w:eastAsia="Calibri" w:hAnsi="Calibri" w:cs="Calibri"/>
                <w:b w:val="0"/>
                <w:i w:val="0"/>
                <w:color w:val="000000"/>
                <w:sz w:val="16"/>
                <w:u w:val="none"/>
              </w:rPr>
              <w:tab/>
              <w:t>—</w:t>
              <w:tab/>
              <w:t>%</w:t>
            </w:r>
          </w:p>
        </w:tc>
      </w:tr>
      <w:tr>
        <w:tblPrEx>
          <w:tblW w:w="9330" w:type="dxa"/>
          <w:jc w:val="left"/>
          <w:tblInd w:w="0" w:type="dxa"/>
          <w:tblLayout w:type="fixed"/>
          <w:tblCellMar>
            <w:left w:w="108" w:type="dxa"/>
            <w:right w:w="108" w:type="dxa"/>
          </w:tblCellMar>
        </w:tblPrEx>
        <w:trPr>
          <w:cantSplit/>
          <w:trHeight w:hRule="exact" w:val="255"/>
          <w:jc w:val="left"/>
        </w:trPr>
        <w:tc>
          <w:tcPr>
            <w:tcW w:w="37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Change in valuation allowance - domestic</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257"/>
              </w:tabs>
              <w:spacing w:before="53" w:after="30" w:line="240" w:lineRule="auto"/>
              <w:jc w:val="right"/>
            </w:pPr>
            <w:r>
              <w:rPr>
                <w:rFonts w:ascii="Calibri" w:eastAsia="Calibri" w:hAnsi="Calibri" w:cs="Calibri"/>
                <w:b/>
                <w:i w:val="0"/>
                <w:color w:val="000000"/>
                <w:sz w:val="16"/>
                <w:u w:val="none"/>
              </w:rPr>
              <w:tab/>
              <w:t>0.2</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196"/>
              </w:tabs>
              <w:spacing w:before="53" w:after="30" w:line="240" w:lineRule="auto"/>
              <w:jc w:val="right"/>
            </w:pPr>
            <w:r>
              <w:rPr>
                <w:rFonts w:ascii="Calibri" w:eastAsia="Calibri" w:hAnsi="Calibri" w:cs="Calibri"/>
                <w:b w:val="0"/>
                <w:i w:val="0"/>
                <w:color w:val="000000"/>
                <w:sz w:val="16"/>
                <w:u w:val="none"/>
              </w:rPr>
              <w:tab/>
              <w:t>—</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2"/>
              </w:tabs>
              <w:spacing w:before="53" w:after="30" w:line="240" w:lineRule="auto"/>
              <w:jc w:val="right"/>
            </w:pPr>
            <w:r>
              <w:rPr>
                <w:rFonts w:ascii="Calibri" w:eastAsia="Calibri" w:hAnsi="Calibri" w:cs="Calibri"/>
                <w:b w:val="0"/>
                <w:i w:val="0"/>
                <w:color w:val="000000"/>
                <w:sz w:val="16"/>
                <w:u w:val="none"/>
              </w:rPr>
              <w:tab/>
              <w:t>(0.2)</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34"/>
              </w:tabs>
              <w:spacing w:before="53" w:after="30" w:line="240" w:lineRule="auto"/>
              <w:jc w:val="right"/>
            </w:pPr>
            <w:r>
              <w:rPr>
                <w:rFonts w:ascii="Calibri" w:eastAsia="Calibri" w:hAnsi="Calibri" w:cs="Calibri"/>
                <w:b w:val="0"/>
                <w:i w:val="0"/>
                <w:color w:val="000000"/>
                <w:sz w:val="16"/>
                <w:u w:val="none"/>
              </w:rPr>
              <w:tab/>
              <w:t>37.1</w:t>
              <w:tab/>
              <w:t>%</w:t>
            </w:r>
          </w:p>
        </w:tc>
      </w:tr>
      <w:tr>
        <w:tblPrEx>
          <w:tblW w:w="9330" w:type="dxa"/>
          <w:jc w:val="left"/>
          <w:tblInd w:w="0" w:type="dxa"/>
          <w:tblLayout w:type="fixed"/>
          <w:tblCellMar>
            <w:left w:w="108" w:type="dxa"/>
            <w:right w:w="108" w:type="dxa"/>
          </w:tblCellMar>
        </w:tblPrEx>
        <w:trPr>
          <w:cantSplit/>
          <w:trHeight w:hRule="exact" w:val="255"/>
          <w:jc w:val="left"/>
        </w:trPr>
        <w:tc>
          <w:tcPr>
            <w:tcW w:w="37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Change in valuation allowance - foreign</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07"/>
              </w:tabs>
              <w:spacing w:before="53" w:after="30" w:line="240" w:lineRule="auto"/>
              <w:jc w:val="right"/>
            </w:pPr>
            <w:r>
              <w:rPr>
                <w:rFonts w:ascii="Calibri" w:eastAsia="Calibri" w:hAnsi="Calibri" w:cs="Calibri"/>
                <w:b/>
                <w:i w:val="0"/>
                <w:color w:val="000000"/>
                <w:sz w:val="16"/>
                <w:u w:val="none"/>
              </w:rPr>
              <w:tab/>
              <w:t>(0.3)</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253"/>
              </w:tabs>
              <w:spacing w:before="53" w:after="30" w:line="240" w:lineRule="auto"/>
              <w:jc w:val="right"/>
            </w:pPr>
            <w:r>
              <w:rPr>
                <w:rFonts w:ascii="Calibri" w:eastAsia="Calibri" w:hAnsi="Calibri" w:cs="Calibri"/>
                <w:b w:val="0"/>
                <w:i w:val="0"/>
                <w:color w:val="000000"/>
                <w:sz w:val="16"/>
                <w:u w:val="none"/>
              </w:rPr>
              <w:tab/>
              <w:t>0.3</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253"/>
              </w:tabs>
              <w:spacing w:before="53" w:after="30" w:line="240" w:lineRule="auto"/>
              <w:jc w:val="right"/>
            </w:pPr>
            <w:r>
              <w:rPr>
                <w:rFonts w:ascii="Calibri" w:eastAsia="Calibri" w:hAnsi="Calibri" w:cs="Calibri"/>
                <w:b w:val="0"/>
                <w:i w:val="0"/>
                <w:color w:val="000000"/>
                <w:sz w:val="16"/>
                <w:u w:val="none"/>
              </w:rPr>
              <w:tab/>
              <w:t>1.7</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34"/>
              </w:tabs>
              <w:spacing w:before="53" w:after="30" w:line="240" w:lineRule="auto"/>
              <w:jc w:val="right"/>
            </w:pPr>
            <w:r>
              <w:rPr>
                <w:rFonts w:ascii="Calibri" w:eastAsia="Calibri" w:hAnsi="Calibri" w:cs="Calibri"/>
                <w:b w:val="0"/>
                <w:i w:val="0"/>
                <w:color w:val="000000"/>
                <w:sz w:val="16"/>
                <w:u w:val="none"/>
              </w:rPr>
              <w:tab/>
              <w:t>20.6</w:t>
              <w:tab/>
              <w:t>%</w:t>
            </w:r>
          </w:p>
        </w:tc>
      </w:tr>
      <w:tr>
        <w:tblPrEx>
          <w:tblW w:w="9330" w:type="dxa"/>
          <w:jc w:val="left"/>
          <w:tblInd w:w="0" w:type="dxa"/>
          <w:tblLayout w:type="fixed"/>
          <w:tblCellMar>
            <w:left w:w="108" w:type="dxa"/>
            <w:right w:w="108" w:type="dxa"/>
          </w:tblCellMar>
        </w:tblPrEx>
        <w:trPr>
          <w:cantSplit/>
          <w:trHeight w:hRule="exact" w:val="255"/>
          <w:jc w:val="left"/>
        </w:trPr>
        <w:tc>
          <w:tcPr>
            <w:tcW w:w="37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Other</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
                <w:tab w:val="left" w:pos="307"/>
              </w:tabs>
              <w:spacing w:before="53" w:after="30" w:line="240" w:lineRule="auto"/>
              <w:jc w:val="right"/>
            </w:pPr>
            <w:r>
              <w:rPr>
                <w:rFonts w:ascii="Calibri" w:eastAsia="Calibri" w:hAnsi="Calibri" w:cs="Calibri"/>
                <w:b/>
                <w:i w:val="0"/>
                <w:color w:val="000000"/>
                <w:sz w:val="16"/>
                <w:u w:val="none"/>
              </w:rPr>
              <w:tab/>
              <w:t>(0.1)</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
                <w:tab w:val="left" w:pos="302"/>
              </w:tabs>
              <w:spacing w:before="53" w:after="30" w:line="240" w:lineRule="auto"/>
              <w:jc w:val="right"/>
            </w:pPr>
            <w:r>
              <w:rPr>
                <w:rFonts w:ascii="Calibri" w:eastAsia="Calibri" w:hAnsi="Calibri" w:cs="Calibri"/>
                <w:b w:val="0"/>
                <w:i w:val="0"/>
                <w:color w:val="000000"/>
                <w:sz w:val="16"/>
                <w:u w:val="none"/>
              </w:rPr>
              <w:tab/>
              <w:t>(0.3)</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
                <w:tab w:val="left" w:pos="253"/>
              </w:tabs>
              <w:spacing w:before="53" w:after="30" w:line="240" w:lineRule="auto"/>
              <w:jc w:val="right"/>
            </w:pPr>
            <w:r>
              <w:rPr>
                <w:rFonts w:ascii="Calibri" w:eastAsia="Calibri" w:hAnsi="Calibri" w:cs="Calibri"/>
                <w:b w:val="0"/>
                <w:i w:val="0"/>
                <w:color w:val="000000"/>
                <w:sz w:val="16"/>
                <w:u w:val="none"/>
              </w:rPr>
              <w:tab/>
              <w:t>0.3</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
                <w:tab w:val="left" w:pos="383"/>
              </w:tabs>
              <w:spacing w:before="53" w:after="30" w:line="240" w:lineRule="auto"/>
              <w:jc w:val="right"/>
            </w:pPr>
            <w:r>
              <w:rPr>
                <w:rFonts w:ascii="Calibri" w:eastAsia="Calibri" w:hAnsi="Calibri" w:cs="Calibri"/>
                <w:b w:val="0"/>
                <w:i w:val="0"/>
                <w:color w:val="000000"/>
                <w:sz w:val="16"/>
                <w:u w:val="none"/>
              </w:rPr>
              <w:tab/>
              <w:t>(41.2)</w:t>
              <w:tab/>
              <w:t>%</w:t>
            </w:r>
          </w:p>
        </w:tc>
      </w:tr>
      <w:tr>
        <w:tblPrEx>
          <w:tblW w:w="9330" w:type="dxa"/>
          <w:jc w:val="left"/>
          <w:tblInd w:w="0" w:type="dxa"/>
          <w:tblLayout w:type="fixed"/>
          <w:tblCellMar>
            <w:left w:w="108" w:type="dxa"/>
            <w:right w:w="108" w:type="dxa"/>
          </w:tblCellMar>
        </w:tblPrEx>
        <w:trPr>
          <w:cantSplit/>
          <w:trHeight w:hRule="exact" w:val="255"/>
          <w:jc w:val="left"/>
        </w:trPr>
        <w:tc>
          <w:tcPr>
            <w:tcW w:w="370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Effective tax rate</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1"/>
                <w:tab w:val="left" w:pos="338"/>
              </w:tabs>
              <w:spacing w:before="33" w:after="30" w:line="240" w:lineRule="auto"/>
              <w:jc w:val="right"/>
            </w:pPr>
            <w:r>
              <w:rPr>
                <w:rFonts w:ascii="Calibri" w:eastAsia="Calibri" w:hAnsi="Calibri" w:cs="Calibri"/>
                <w:b/>
                <w:i w:val="0"/>
                <w:color w:val="000000"/>
                <w:sz w:val="16"/>
                <w:u w:val="none"/>
              </w:rPr>
              <w:tab/>
              <w:t>14.9</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1"/>
                <w:tab w:val="left" w:pos="334"/>
              </w:tabs>
              <w:spacing w:before="33" w:after="30" w:line="240" w:lineRule="auto"/>
              <w:jc w:val="right"/>
            </w:pPr>
            <w:r>
              <w:rPr>
                <w:rFonts w:ascii="Calibri" w:eastAsia="Calibri" w:hAnsi="Calibri" w:cs="Calibri"/>
                <w:b w:val="0"/>
                <w:i w:val="0"/>
                <w:color w:val="000000"/>
                <w:sz w:val="16"/>
                <w:u w:val="none"/>
              </w:rPr>
              <w:tab/>
              <w:t>24.7</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1"/>
                <w:tab w:val="left" w:pos="334"/>
              </w:tabs>
              <w:spacing w:before="33" w:after="30" w:line="240" w:lineRule="auto"/>
              <w:jc w:val="right"/>
            </w:pPr>
            <w:r>
              <w:rPr>
                <w:rFonts w:ascii="Calibri" w:eastAsia="Calibri" w:hAnsi="Calibri" w:cs="Calibri"/>
                <w:b w:val="0"/>
                <w:i w:val="0"/>
                <w:color w:val="000000"/>
                <w:sz w:val="16"/>
                <w:u w:val="none"/>
              </w:rPr>
              <w:tab/>
              <w:t>11.7</w:t>
              <w:tab/>
              <w: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3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1"/>
                <w:tab w:val="left" w:pos="415"/>
              </w:tabs>
              <w:spacing w:before="33" w:after="30" w:line="240" w:lineRule="auto"/>
              <w:jc w:val="right"/>
            </w:pPr>
            <w:r>
              <w:rPr>
                <w:rFonts w:ascii="Calibri" w:eastAsia="Calibri" w:hAnsi="Calibri" w:cs="Calibri"/>
                <w:b w:val="0"/>
                <w:i w:val="0"/>
                <w:color w:val="000000"/>
                <w:sz w:val="16"/>
                <w:u w:val="none"/>
              </w:rPr>
              <w:tab/>
              <w:t>282.4</w:t>
              <w:tab/>
              <w:t>%</w:t>
            </w:r>
          </w:p>
        </w:tc>
      </w:tr>
      <w:tr>
        <w:tblPrEx>
          <w:tblW w:w="9330" w:type="dxa"/>
          <w:jc w:val="left"/>
          <w:tblInd w:w="0" w:type="dxa"/>
          <w:tblLayout w:type="fixed"/>
          <w:tblCellMar>
            <w:left w:w="108" w:type="dxa"/>
            <w:right w:w="108" w:type="dxa"/>
          </w:tblCellMar>
        </w:tblPrEx>
        <w:trPr>
          <w:cantSplit/>
          <w:trHeight w:hRule="exact" w:val="75"/>
          <w:jc w:val="left"/>
        </w:trPr>
        <w:tc>
          <w:tcPr>
            <w:tcW w:w="370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335"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335"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335"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O</w:t>
      </w:r>
      <w:r>
        <w:rPr>
          <w:rFonts w:ascii="Calibri" w:eastAsia="Calibri" w:hAnsi="Calibri" w:cs="Calibri"/>
          <w:b w:val="0"/>
          <w:i w:val="0"/>
          <w:color w:val="000000"/>
          <w:sz w:val="20"/>
          <w:u w:val="none"/>
        </w:rPr>
        <w:t xml:space="preserve">ur effective tax rate for continuing operations was </w:t>
      </w:r>
      <w:r>
        <w:rPr>
          <w:rFonts w:ascii="Calibri" w:eastAsia="Calibri" w:hAnsi="Calibri" w:cs="Calibri"/>
          <w:b w:val="0"/>
          <w:i w:val="0"/>
          <w:color w:val="000000"/>
          <w:sz w:val="20"/>
          <w:u w:val="none"/>
        </w:rPr>
        <w:t>14.9%</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11.7%</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 xml:space="preserve">and </w:t>
      </w:r>
      <w:r>
        <w:rPr>
          <w:rFonts w:ascii="Calibri" w:eastAsia="Calibri" w:hAnsi="Calibri" w:cs="Calibri"/>
          <w:b w:val="0"/>
          <w:i w:val="0"/>
          <w:color w:val="000000"/>
          <w:sz w:val="20"/>
          <w:u w:val="none"/>
        </w:rPr>
        <w:t>282.4%</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for fiscal year</w:t>
      </w:r>
      <w:r>
        <w:rPr>
          <w:rFonts w:ascii="Calibri" w:eastAsia="Calibri" w:hAnsi="Calibri" w:cs="Calibri"/>
          <w:b w:val="0"/>
          <w:i w:val="0"/>
          <w:color w:val="000000"/>
          <w:sz w:val="20"/>
          <w:u w:val="none"/>
        </w:rPr>
        <w:t>s ended June 30, 2022</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 xml:space="preserve"> April 30,</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2021</w:t>
      </w:r>
      <w:r>
        <w:rPr>
          <w:rFonts w:ascii="Calibri" w:eastAsia="Calibri" w:hAnsi="Calibri" w:cs="Calibri"/>
          <w:b w:val="0"/>
          <w:i w:val="0"/>
          <w:color w:val="000000"/>
          <w:sz w:val="20"/>
          <w:u w:val="none"/>
        </w:rPr>
        <w:t xml:space="preserve"> and April 30, 2020</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 xml:space="preserve"> respectively</w:t>
      </w:r>
      <w:r>
        <w:rPr>
          <w:rFonts w:ascii="Calibri" w:eastAsia="Calibri" w:hAnsi="Calibri" w:cs="Calibri"/>
          <w:b w:val="0"/>
          <w:i w:val="0"/>
          <w:color w:val="000000"/>
          <w:sz w:val="20"/>
          <w:u w:val="none"/>
        </w:rPr>
        <w:t xml:space="preserve">, and was </w:t>
      </w:r>
      <w:r>
        <w:rPr>
          <w:rFonts w:ascii="Calibri" w:eastAsia="Calibri" w:hAnsi="Calibri" w:cs="Calibri"/>
          <w:b w:val="0"/>
          <w:i w:val="0"/>
          <w:color w:val="000000"/>
          <w:sz w:val="20"/>
          <w:u w:val="none"/>
        </w:rPr>
        <w:t>24.7%</w:t>
      </w:r>
      <w:r>
        <w:rPr>
          <w:rFonts w:ascii="Calibri" w:eastAsia="Calibri" w:hAnsi="Calibri" w:cs="Calibri"/>
          <w:b w:val="0"/>
          <w:i w:val="0"/>
          <w:color w:val="000000"/>
          <w:sz w:val="20"/>
          <w:u w:val="none"/>
        </w:rPr>
        <w:t xml:space="preserve"> for the Transition Period</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T</w:t>
      </w:r>
      <w:r>
        <w:rPr>
          <w:rFonts w:ascii="Calibri" w:eastAsia="Calibri" w:hAnsi="Calibri" w:cs="Calibri"/>
          <w:b w:val="0"/>
          <w:i w:val="0"/>
          <w:color w:val="000000"/>
          <w:sz w:val="20"/>
          <w:u w:val="none"/>
        </w:rPr>
        <w:t xml:space="preserve">he </w:t>
      </w:r>
      <w:r>
        <w:rPr>
          <w:rFonts w:ascii="Calibri" w:eastAsia="Calibri" w:hAnsi="Calibri" w:cs="Calibri"/>
          <w:b w:val="0"/>
          <w:i w:val="0"/>
          <w:color w:val="000000"/>
          <w:sz w:val="20"/>
          <w:u w:val="none"/>
        </w:rPr>
        <w:t>in</w:t>
      </w:r>
      <w:r>
        <w:rPr>
          <w:rFonts w:ascii="Calibri" w:eastAsia="Calibri" w:hAnsi="Calibri" w:cs="Calibri"/>
          <w:b w:val="0"/>
          <w:i w:val="0"/>
          <w:color w:val="000000"/>
          <w:sz w:val="20"/>
          <w:u w:val="none"/>
        </w:rPr>
        <w:t>crease in the effective tax rate</w:t>
      </w:r>
      <w:r>
        <w:rPr>
          <w:rFonts w:ascii="Calibri" w:eastAsia="Calibri" w:hAnsi="Calibri" w:cs="Calibri"/>
          <w:b w:val="0"/>
          <w:i w:val="0"/>
          <w:color w:val="000000"/>
          <w:sz w:val="20"/>
          <w:u w:val="none"/>
        </w:rPr>
        <w:t xml:space="preserve"> for the year ended June</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 xml:space="preserve">30, </w:t>
      </w:r>
      <w:r>
        <w:rPr>
          <w:rFonts w:ascii="Calibri" w:eastAsia="Calibri" w:hAnsi="Calibri" w:cs="Calibri"/>
          <w:b w:val="0"/>
          <w:i w:val="0"/>
          <w:color w:val="000000"/>
          <w:sz w:val="20"/>
          <w:u w:val="none"/>
        </w:rPr>
        <w:t>202</w:t>
      </w:r>
      <w:r>
        <w:rPr>
          <w:rFonts w:ascii="Calibri" w:eastAsia="Calibri" w:hAnsi="Calibri" w:cs="Calibri"/>
          <w:b w:val="0"/>
          <w:i w:val="0"/>
          <w:color w:val="000000"/>
          <w:sz w:val="20"/>
          <w:u w:val="none"/>
        </w:rPr>
        <w:t>2</w:t>
      </w:r>
      <w:r>
        <w:rPr>
          <w:rFonts w:ascii="Calibri" w:eastAsia="Calibri" w:hAnsi="Calibri" w:cs="Calibri"/>
          <w:b w:val="0"/>
          <w:i w:val="0"/>
          <w:color w:val="000000"/>
          <w:sz w:val="20"/>
          <w:u w:val="none"/>
        </w:rPr>
        <w:t xml:space="preserve"> compared to</w:t>
      </w:r>
      <w:r>
        <w:rPr>
          <w:rFonts w:ascii="Calibri" w:eastAsia="Calibri" w:hAnsi="Calibri" w:cs="Calibri"/>
          <w:b w:val="0"/>
          <w:i w:val="0"/>
          <w:color w:val="000000"/>
          <w:sz w:val="20"/>
          <w:u w:val="none"/>
        </w:rPr>
        <w:t xml:space="preserve"> the year ended April 30,</w:t>
      </w:r>
      <w:r>
        <w:rPr>
          <w:rFonts w:ascii="Calibri" w:eastAsia="Calibri" w:hAnsi="Calibri" w:cs="Calibri"/>
          <w:b w:val="0"/>
          <w:i w:val="0"/>
          <w:color w:val="000000"/>
          <w:sz w:val="20"/>
          <w:u w:val="none"/>
        </w:rPr>
        <w:t xml:space="preserve"> 202</w:t>
      </w:r>
      <w:r>
        <w:rPr>
          <w:rFonts w:ascii="Calibri" w:eastAsia="Calibri" w:hAnsi="Calibri" w:cs="Calibri"/>
          <w:b w:val="0"/>
          <w:i w:val="0"/>
          <w:color w:val="000000"/>
          <w:sz w:val="20"/>
          <w:u w:val="none"/>
        </w:rPr>
        <w:t>1</w:t>
      </w:r>
      <w:r>
        <w:rPr>
          <w:rFonts w:ascii="Calibri" w:eastAsia="Calibri" w:hAnsi="Calibri" w:cs="Calibri"/>
          <w:b w:val="0"/>
          <w:i w:val="0"/>
          <w:color w:val="000000"/>
          <w:sz w:val="20"/>
          <w:u w:val="none"/>
        </w:rPr>
        <w:t xml:space="preserve"> is primarily due to the</w:t>
      </w:r>
      <w:r>
        <w:rPr>
          <w:rFonts w:ascii="Calibri" w:eastAsia="Calibri" w:hAnsi="Calibri" w:cs="Calibri"/>
          <w:b w:val="0"/>
          <w:i w:val="0"/>
          <w:color w:val="000000"/>
          <w:sz w:val="20"/>
          <w:u w:val="none"/>
        </w:rPr>
        <w:t xml:space="preserve"> impact</w:t>
      </w:r>
      <w:r>
        <w:rPr>
          <w:rFonts w:ascii="Calibri" w:eastAsia="Calibri" w:hAnsi="Calibri" w:cs="Calibri"/>
          <w:b w:val="0"/>
          <w:i w:val="0"/>
          <w:color w:val="000000"/>
          <w:sz w:val="20"/>
          <w:u w:val="none"/>
        </w:rPr>
        <w:t xml:space="preserve"> of net operating loss carrybacks </w:t>
      </w:r>
      <w:r>
        <w:rPr>
          <w:rFonts w:ascii="Calibri" w:eastAsia="Calibri" w:hAnsi="Calibri" w:cs="Calibri"/>
          <w:b w:val="0"/>
          <w:i w:val="0"/>
          <w:color w:val="000000"/>
          <w:sz w:val="20"/>
          <w:u w:val="none"/>
        </w:rPr>
        <w:t>under the CARES Act in 2021</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to years w</w:t>
      </w:r>
      <w:r>
        <w:rPr>
          <w:rFonts w:ascii="Calibri" w:eastAsia="Calibri" w:hAnsi="Calibri" w:cs="Calibri"/>
          <w:b w:val="0"/>
          <w:i w:val="0"/>
          <w:color w:val="000000"/>
          <w:sz w:val="20"/>
          <w:u w:val="none"/>
        </w:rPr>
        <w:t xml:space="preserve">ith a </w:t>
      </w:r>
      <w:r>
        <w:rPr>
          <w:rFonts w:ascii="Calibri" w:eastAsia="Calibri" w:hAnsi="Calibri" w:cs="Calibri"/>
          <w:b w:val="0"/>
          <w:i w:val="0"/>
          <w:color w:val="000000"/>
          <w:sz w:val="20"/>
          <w:u w:val="none"/>
        </w:rPr>
        <w:t>statutory</w:t>
      </w:r>
      <w:r>
        <w:rPr>
          <w:rFonts w:ascii="Calibri" w:eastAsia="Calibri" w:hAnsi="Calibri" w:cs="Calibri"/>
          <w:b w:val="0"/>
          <w:i w:val="0"/>
          <w:color w:val="000000"/>
          <w:sz w:val="20"/>
          <w:u w:val="none"/>
        </w:rPr>
        <w:t xml:space="preserve"> tax</w:t>
      </w:r>
      <w:r>
        <w:rPr>
          <w:rFonts w:ascii="Calibri" w:eastAsia="Calibri" w:hAnsi="Calibri" w:cs="Calibri"/>
          <w:b w:val="0"/>
          <w:i w:val="0"/>
          <w:color w:val="000000"/>
          <w:sz w:val="20"/>
          <w:u w:val="none"/>
        </w:rPr>
        <w:t xml:space="preserve"> rate of 35% </w:t>
      </w:r>
      <w:r>
        <w:rPr>
          <w:rFonts w:ascii="Calibri" w:eastAsia="Calibri" w:hAnsi="Calibri" w:cs="Calibri"/>
          <w:b w:val="0"/>
          <w:i w:val="0"/>
          <w:color w:val="000000"/>
          <w:sz w:val="20"/>
          <w:u w:val="none"/>
        </w:rPr>
        <w:t xml:space="preserve">offset </w:t>
      </w:r>
      <w:r>
        <w:rPr>
          <w:rFonts w:ascii="Calibri" w:eastAsia="Calibri" w:hAnsi="Calibri" w:cs="Calibri"/>
          <w:b w:val="0"/>
          <w:i w:val="0"/>
          <w:color w:val="000000"/>
          <w:sz w:val="20"/>
          <w:u w:val="none"/>
        </w:rPr>
        <w:t xml:space="preserve">in part </w:t>
      </w:r>
      <w:r>
        <w:rPr>
          <w:rFonts w:ascii="Calibri" w:eastAsia="Calibri" w:hAnsi="Calibri" w:cs="Calibri"/>
          <w:b w:val="0"/>
          <w:i w:val="0"/>
          <w:color w:val="000000"/>
          <w:sz w:val="20"/>
          <w:u w:val="none"/>
        </w:rPr>
        <w:t>by</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the expira</w:t>
      </w:r>
      <w:r>
        <w:rPr>
          <w:rFonts w:ascii="Calibri" w:eastAsia="Calibri" w:hAnsi="Calibri" w:cs="Calibri"/>
          <w:b w:val="0"/>
          <w:i w:val="0"/>
          <w:color w:val="000000"/>
          <w:sz w:val="20"/>
          <w:u w:val="none"/>
        </w:rPr>
        <w:t>t</w:t>
      </w:r>
      <w:r>
        <w:rPr>
          <w:rFonts w:ascii="Calibri" w:eastAsia="Calibri" w:hAnsi="Calibri" w:cs="Calibri"/>
          <w:b w:val="0"/>
          <w:i w:val="0"/>
          <w:color w:val="000000"/>
          <w:sz w:val="20"/>
          <w:u w:val="none"/>
        </w:rPr>
        <w:t xml:space="preserve">ion of statute </w:t>
      </w:r>
      <w:r>
        <w:rPr>
          <w:rFonts w:ascii="Calibri" w:eastAsia="Calibri" w:hAnsi="Calibri" w:cs="Calibri"/>
          <w:b w:val="0"/>
          <w:i w:val="0"/>
          <w:color w:val="000000"/>
          <w:sz w:val="20"/>
          <w:u w:val="none"/>
        </w:rPr>
        <w:t>of limitat</w:t>
      </w:r>
      <w:r>
        <w:rPr>
          <w:rFonts w:ascii="Calibri" w:eastAsia="Calibri" w:hAnsi="Calibri" w:cs="Calibri"/>
          <w:b w:val="0"/>
          <w:i w:val="0"/>
          <w:color w:val="000000"/>
          <w:sz w:val="20"/>
          <w:u w:val="none"/>
        </w:rPr>
        <w:t>ion</w:t>
      </w:r>
      <w:r>
        <w:rPr>
          <w:rFonts w:ascii="Calibri" w:eastAsia="Calibri" w:hAnsi="Calibri" w:cs="Calibri"/>
          <w:b w:val="0"/>
          <w:i w:val="0"/>
          <w:color w:val="000000"/>
          <w:sz w:val="20"/>
          <w:u w:val="none"/>
        </w:rPr>
        <w:t xml:space="preserve"> on certain </w:t>
      </w:r>
      <w:r>
        <w:rPr>
          <w:rFonts w:ascii="Calibri" w:eastAsia="Calibri" w:hAnsi="Calibri" w:cs="Calibri"/>
          <w:b w:val="0"/>
          <w:i w:val="0"/>
          <w:color w:val="000000"/>
          <w:sz w:val="20"/>
          <w:u w:val="none"/>
        </w:rPr>
        <w:t>u</w:t>
      </w:r>
      <w:r>
        <w:rPr>
          <w:rFonts w:ascii="Calibri" w:eastAsia="Calibri" w:hAnsi="Calibri" w:cs="Calibri"/>
          <w:b w:val="0"/>
          <w:i w:val="0"/>
          <w:color w:val="000000"/>
          <w:sz w:val="20"/>
          <w:u w:val="none"/>
        </w:rPr>
        <w:t>nce</w:t>
      </w:r>
      <w:r>
        <w:rPr>
          <w:rFonts w:ascii="Calibri" w:eastAsia="Calibri" w:hAnsi="Calibri" w:cs="Calibri"/>
          <w:b w:val="0"/>
          <w:i w:val="0"/>
          <w:color w:val="000000"/>
          <w:sz w:val="20"/>
          <w:u w:val="none"/>
        </w:rPr>
        <w:t xml:space="preserve">rtain tax positions </w:t>
      </w:r>
      <w:r>
        <w:rPr>
          <w:rFonts w:ascii="Calibri" w:eastAsia="Calibri" w:hAnsi="Calibri" w:cs="Calibri"/>
          <w:b w:val="0"/>
          <w:i w:val="0"/>
          <w:color w:val="000000"/>
          <w:sz w:val="20"/>
          <w:u w:val="none"/>
        </w:rPr>
        <w:t>during</w:t>
      </w:r>
      <w:r>
        <w:rPr>
          <w:rFonts w:ascii="Calibri" w:eastAsia="Calibri" w:hAnsi="Calibri" w:cs="Calibri"/>
          <w:b w:val="0"/>
          <w:i w:val="0"/>
          <w:color w:val="000000"/>
          <w:sz w:val="20"/>
          <w:u w:val="none"/>
        </w:rPr>
        <w:t xml:space="preserve"> the current year</w:t>
      </w:r>
      <w:r>
        <w:rPr>
          <w:rFonts w:ascii="Calibri" w:eastAsia="Calibri" w:hAnsi="Calibri" w:cs="Calibri"/>
          <w:b w:val="0"/>
          <w:i w:val="0"/>
          <w:color w:val="000000"/>
          <w:sz w:val="20"/>
          <w:u w:val="none"/>
        </w:rPr>
        <w:t>.</w:t>
      </w:r>
    </w:p>
    <w:p>
      <w:pPr>
        <w:keepNext/>
        <w:keepLines/>
        <w:pageBreakBefore w:val="0"/>
        <w:widowControl w:val="0"/>
        <w:numPr>
          <w:ilvl w:val="0"/>
          <w:numId w:val="0"/>
        </w:numPr>
        <w:spacing w:before="120" w:after="100" w:line="288" w:lineRule="auto"/>
        <w:ind w:left="0" w:right="0" w:firstLine="225"/>
        <w:jc w:val="left"/>
        <w:outlineLvl w:val="9"/>
        <w:rPr>
          <w:rFonts w:ascii="Calibri" w:eastAsia="Calibri" w:hAnsi="Calibri" w:cs="Calibri"/>
          <w:b w:val="0"/>
          <w:i w:val="0"/>
          <w:color w:val="000000"/>
          <w:sz w:val="20"/>
          <w:u w:val="none"/>
          <w:shd w:val="clear" w:color="auto" w:fill="FFFFFF"/>
        </w:rPr>
      </w:pPr>
      <w:r>
        <w:rPr>
          <w:rFonts w:ascii="Calibri" w:eastAsia="Calibri" w:hAnsi="Calibri" w:cs="Calibri"/>
          <w:b w:val="0"/>
          <w:i w:val="0"/>
          <w:color w:val="000000"/>
          <w:sz w:val="20"/>
          <w:u w:val="none"/>
          <w:shd w:val="clear" w:color="auto" w:fill="FFFFFF"/>
        </w:rPr>
        <w:t>The components of income tax expense (benefit) for continuing operations are as follows:</w:t>
      </w:r>
    </w:p>
    <w:tbl>
      <w:tblPr>
        <w:tblW w:w="93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3555"/>
        <w:gridCol w:w="75"/>
        <w:gridCol w:w="1380"/>
        <w:gridCol w:w="60"/>
        <w:gridCol w:w="1380"/>
        <w:gridCol w:w="75"/>
        <w:gridCol w:w="1380"/>
        <w:gridCol w:w="75"/>
        <w:gridCol w:w="1380"/>
      </w:tblGrid>
      <w:tr>
        <w:tblPrEx>
          <w:tblW w:w="93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left"/>
        </w:trPr>
        <w:tc>
          <w:tcPr>
            <w:tcW w:w="9360" w:type="dxa"/>
            <w:gridSpan w:val="9"/>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right"/>
            </w:pPr>
            <w:r>
              <w:rPr>
                <w:rFonts w:ascii="Calibri" w:eastAsia="Calibri" w:hAnsi="Calibri" w:cs="Calibri"/>
                <w:b w:val="0"/>
                <w:i w:val="0"/>
                <w:color w:val="000000"/>
                <w:sz w:val="16"/>
                <w:u w:val="none"/>
              </w:rPr>
              <w:t>(in 000s)</w:t>
            </w:r>
          </w:p>
        </w:tc>
      </w:tr>
      <w:tr>
        <w:tblPrEx>
          <w:tblW w:w="9360" w:type="dxa"/>
          <w:jc w:val="left"/>
          <w:tblInd w:w="0" w:type="dxa"/>
          <w:tblLayout w:type="fixed"/>
          <w:tblCellMar>
            <w:left w:w="108" w:type="dxa"/>
            <w:right w:w="108" w:type="dxa"/>
          </w:tblCellMar>
        </w:tblPrEx>
        <w:trPr>
          <w:cantSplit/>
          <w:trHeight w:hRule="exact" w:val="285"/>
          <w:jc w:val="left"/>
        </w:trPr>
        <w:tc>
          <w:tcPr>
            <w:tcW w:w="3555"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75"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1380" w:type="dxa"/>
            <w:vMerge w:val="restart"/>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i w:val="0"/>
                <w:color w:val="000000"/>
                <w:sz w:val="16"/>
                <w:u w:val="none"/>
              </w:rPr>
              <w:t>Year Ended</w:t>
            </w:r>
            <w:r>
              <w:br/>
            </w:r>
            <w:r>
              <w:rPr>
                <w:rFonts w:ascii="Calibri" w:eastAsia="Calibri" w:hAnsi="Calibri" w:cs="Calibri"/>
                <w:b/>
                <w:i w:val="0"/>
                <w:color w:val="000000"/>
                <w:sz w:val="16"/>
                <w:u w:val="none"/>
              </w:rPr>
              <w:t>June 30, 2022</w:t>
            </w:r>
          </w:p>
        </w:tc>
        <w:tc>
          <w:tcPr>
            <w:tcW w:w="60"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380" w:type="dxa"/>
            <w:vMerge w:val="restart"/>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Two Months Ended</w:t>
            </w:r>
            <w:r>
              <w:br/>
            </w:r>
            <w:r>
              <w:rPr>
                <w:rFonts w:ascii="Calibri" w:eastAsia="Calibri" w:hAnsi="Calibri" w:cs="Calibri"/>
                <w:b w:val="0"/>
                <w:i w:val="0"/>
                <w:color w:val="000000"/>
                <w:sz w:val="16"/>
                <w:u w:val="none"/>
              </w:rPr>
              <w:t>June 30, 2021</w:t>
            </w:r>
            <w:r>
              <w:br/>
            </w:r>
            <w:r>
              <w:rPr>
                <w:rFonts w:ascii="Calibri" w:eastAsia="Calibri" w:hAnsi="Calibri" w:cs="Calibri"/>
                <w:b w:val="0"/>
                <w:i w:val="0"/>
                <w:color w:val="000000"/>
                <w:sz w:val="16"/>
                <w:u w:val="none"/>
              </w:rPr>
              <w:t>(Transition Period)</w:t>
            </w:r>
          </w:p>
        </w:tc>
        <w:tc>
          <w:tcPr>
            <w:tcW w:w="75"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380" w:type="dxa"/>
            <w:vMerge w:val="restart"/>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 xml:space="preserve">Year Ended </w:t>
            </w:r>
            <w:r>
              <w:br/>
            </w:r>
            <w:r>
              <w:rPr>
                <w:rFonts w:ascii="Calibri" w:eastAsia="Calibri" w:hAnsi="Calibri" w:cs="Calibri"/>
                <w:b w:val="0"/>
                <w:i w:val="0"/>
                <w:color w:val="000000"/>
                <w:sz w:val="16"/>
                <w:u w:val="none"/>
              </w:rPr>
              <w:t>April 30, 2021</w:t>
            </w:r>
          </w:p>
        </w:tc>
        <w:tc>
          <w:tcPr>
            <w:tcW w:w="75" w:type="dxa"/>
            <w:vMerge w:val="restart"/>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p>
        </w:tc>
        <w:tc>
          <w:tcPr>
            <w:tcW w:w="1380" w:type="dxa"/>
            <w:vMerge w:val="restart"/>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 xml:space="preserve">Year Ended </w:t>
            </w:r>
            <w:r>
              <w:br/>
            </w:r>
            <w:r>
              <w:rPr>
                <w:rFonts w:ascii="Calibri" w:eastAsia="Calibri" w:hAnsi="Calibri" w:cs="Calibri"/>
                <w:b w:val="0"/>
                <w:i w:val="0"/>
                <w:color w:val="000000"/>
                <w:sz w:val="16"/>
                <w:u w:val="none"/>
              </w:rPr>
              <w:t>April 30, 2020</w:t>
            </w:r>
          </w:p>
        </w:tc>
      </w:tr>
      <w:tr>
        <w:tblPrEx>
          <w:tblW w:w="9360" w:type="dxa"/>
          <w:jc w:val="left"/>
          <w:tblInd w:w="0" w:type="dxa"/>
          <w:tblLayout w:type="fixed"/>
          <w:tblCellMar>
            <w:left w:w="108" w:type="dxa"/>
            <w:right w:w="108" w:type="dxa"/>
          </w:tblCellMar>
        </w:tblPrEx>
        <w:trPr>
          <w:cantSplit/>
          <w:trHeight w:hRule="exact" w:val="285"/>
          <w:jc w:val="left"/>
        </w:trPr>
        <w:tc>
          <w:tcPr>
            <w:tcW w:w="3555" w:type="dxa"/>
            <w:tcBorders>
              <w:top w:val="nil"/>
              <w:left w:val="nil"/>
              <w:bottom w:val="single" w:sz="8" w:space="0" w:color="000000"/>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7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380" w:type="dxa"/>
            <w:vMerge/>
            <w:tcBorders>
              <w:top w:val="nil"/>
              <w:left w:val="nil"/>
              <w:bottom w:val="single" w:sz="8" w:space="0" w:color="000000"/>
              <w:right w:val="nil"/>
            </w:tcBorders>
          </w:tcPr>
          <w:p>
            <w:pPr>
              <w:keepNext/>
              <w:pageBreakBefore w:val="0"/>
            </w:pPr>
          </w:p>
        </w:tc>
        <w:tc>
          <w:tcPr>
            <w:tcW w:w="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380" w:type="dxa"/>
            <w:vMerge/>
            <w:tcBorders>
              <w:top w:val="nil"/>
              <w:left w:val="nil"/>
              <w:bottom w:val="single" w:sz="8" w:space="0" w:color="000000"/>
              <w:right w:val="nil"/>
            </w:tcBorders>
          </w:tcPr>
          <w:p>
            <w:pPr>
              <w:keepNext/>
              <w:pageBreakBefore w:val="0"/>
            </w:pP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380" w:type="dxa"/>
            <w:vMerge/>
            <w:tcBorders>
              <w:top w:val="nil"/>
              <w:left w:val="nil"/>
              <w:bottom w:val="single" w:sz="8" w:space="0" w:color="000000"/>
              <w:right w:val="nil"/>
            </w:tcBorders>
          </w:tcPr>
          <w:p>
            <w:pPr>
              <w:keepNext/>
              <w:pageBreakBefore w:val="0"/>
            </w:pPr>
          </w:p>
        </w:tc>
        <w:tc>
          <w:tcPr>
            <w:tcW w:w="75" w:type="dxa"/>
            <w:vMerge/>
            <w:tcBorders>
              <w:top w:val="nil"/>
              <w:left w:val="nil"/>
              <w:bottom w:val="nil"/>
              <w:right w:val="nil"/>
            </w:tcBorders>
          </w:tcPr>
          <w:p>
            <w:pPr>
              <w:keepNext/>
              <w:pageBreakBefore w:val="0"/>
            </w:pPr>
          </w:p>
        </w:tc>
        <w:tc>
          <w:tcPr>
            <w:tcW w:w="1380" w:type="dxa"/>
            <w:vMerge/>
            <w:tcBorders>
              <w:top w:val="nil"/>
              <w:left w:val="nil"/>
              <w:bottom w:val="single" w:sz="8" w:space="0" w:color="000000"/>
              <w:right w:val="nil"/>
            </w:tcBorders>
          </w:tcPr>
          <w:p>
            <w:pPr>
              <w:keepNext/>
              <w:pageBreakBefore w:val="0"/>
            </w:pPr>
          </w:p>
        </w:tc>
      </w:tr>
      <w:tr>
        <w:tblPrEx>
          <w:tblW w:w="9360" w:type="dxa"/>
          <w:jc w:val="left"/>
          <w:tblInd w:w="0" w:type="dxa"/>
          <w:tblLayout w:type="fixed"/>
          <w:tblCellMar>
            <w:left w:w="108" w:type="dxa"/>
            <w:right w:w="108" w:type="dxa"/>
          </w:tblCellMar>
        </w:tblPrEx>
        <w:trPr>
          <w:cantSplit/>
          <w:trHeight w:hRule="exact" w:val="255"/>
          <w:jc w:val="left"/>
        </w:trPr>
        <w:tc>
          <w:tcPr>
            <w:tcW w:w="3555"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Current:</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255"/>
          <w:jc w:val="left"/>
        </w:trPr>
        <w:tc>
          <w:tcPr>
            <w:tcW w:w="355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Federal</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737"/>
                <w:tab w:val="left" w:pos="1312"/>
              </w:tabs>
              <w:spacing w:before="53" w:after="30" w:line="240" w:lineRule="auto"/>
              <w:jc w:val="right"/>
            </w:pPr>
            <w:r>
              <w:rPr>
                <w:rFonts w:ascii="Calibri" w:eastAsia="Calibri" w:hAnsi="Calibri" w:cs="Calibri"/>
                <w:b/>
                <w:i w:val="0"/>
                <w:color w:val="000000"/>
                <w:sz w:val="16"/>
                <w:u w:val="none"/>
              </w:rPr>
              <w:t>$</w:t>
              <w:tab/>
              <w:t>121,319</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821"/>
                <w:tab w:val="left" w:pos="1312"/>
              </w:tabs>
              <w:spacing w:before="53" w:after="30" w:line="240" w:lineRule="auto"/>
              <w:jc w:val="right"/>
            </w:pPr>
            <w:r>
              <w:rPr>
                <w:rFonts w:ascii="Calibri" w:eastAsia="Calibri" w:hAnsi="Calibri" w:cs="Calibri"/>
                <w:b w:val="0"/>
                <w:i w:val="0"/>
                <w:color w:val="000000"/>
                <w:sz w:val="16"/>
                <w:u w:val="none"/>
              </w:rPr>
              <w:t>$</w:t>
              <w:tab/>
              <w:t>11,563</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821"/>
                <w:tab w:val="left" w:pos="1312"/>
              </w:tabs>
              <w:spacing w:before="53" w:after="30" w:line="240" w:lineRule="auto"/>
              <w:jc w:val="right"/>
            </w:pPr>
            <w:r>
              <w:rPr>
                <w:rFonts w:ascii="Calibri" w:eastAsia="Calibri" w:hAnsi="Calibri" w:cs="Calibri"/>
                <w:b w:val="0"/>
                <w:i w:val="0"/>
                <w:color w:val="000000"/>
                <w:sz w:val="16"/>
                <w:u w:val="none"/>
              </w:rPr>
              <w:t>$</w:t>
              <w:tab/>
              <w:t>58,834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821"/>
                <w:tab w:val="left" w:pos="1312"/>
              </w:tabs>
              <w:spacing w:before="53" w:after="30" w:line="240" w:lineRule="auto"/>
              <w:jc w:val="right"/>
            </w:pPr>
            <w:r>
              <w:rPr>
                <w:rFonts w:ascii="Calibri" w:eastAsia="Calibri" w:hAnsi="Calibri" w:cs="Calibri"/>
                <w:b w:val="0"/>
                <w:i w:val="0"/>
                <w:color w:val="000000"/>
                <w:sz w:val="16"/>
                <w:u w:val="none"/>
              </w:rPr>
              <w:t>$</w:t>
              <w:tab/>
              <w:t>18,048</w:t>
              <w:tab/>
            </w:r>
          </w:p>
        </w:tc>
      </w:tr>
      <w:tr>
        <w:tblPrEx>
          <w:tblW w:w="9360" w:type="dxa"/>
          <w:jc w:val="left"/>
          <w:tblInd w:w="0" w:type="dxa"/>
          <w:tblLayout w:type="fixed"/>
          <w:tblCellMar>
            <w:left w:w="108" w:type="dxa"/>
            <w:right w:w="108" w:type="dxa"/>
          </w:tblCellMar>
        </w:tblPrEx>
        <w:trPr>
          <w:cantSplit/>
          <w:trHeight w:hRule="exact" w:val="255"/>
          <w:jc w:val="left"/>
        </w:trPr>
        <w:tc>
          <w:tcPr>
            <w:tcW w:w="355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State</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818"/>
                <w:tab w:val="left" w:pos="1312"/>
              </w:tabs>
              <w:spacing w:before="53" w:after="30" w:line="240" w:lineRule="auto"/>
              <w:jc w:val="right"/>
            </w:pPr>
            <w:r>
              <w:rPr>
                <w:rFonts w:ascii="Calibri" w:eastAsia="Calibri" w:hAnsi="Calibri" w:cs="Calibri"/>
                <w:b/>
                <w:i w:val="0"/>
                <w:color w:val="000000"/>
                <w:sz w:val="16"/>
                <w:u w:val="none"/>
              </w:rPr>
              <w:tab/>
              <w:t>25,108</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1022"/>
                <w:tab w:val="left" w:pos="1312"/>
              </w:tabs>
              <w:spacing w:before="53" w:after="30" w:line="240" w:lineRule="auto"/>
              <w:jc w:val="right"/>
            </w:pPr>
            <w:r>
              <w:rPr>
                <w:rFonts w:ascii="Calibri" w:eastAsia="Calibri" w:hAnsi="Calibri" w:cs="Calibri"/>
                <w:b w:val="0"/>
                <w:i w:val="0"/>
                <w:color w:val="000000"/>
                <w:sz w:val="16"/>
                <w:u w:val="none"/>
              </w:rPr>
              <w:tab/>
              <w:t>743</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821"/>
                <w:tab w:val="left" w:pos="1312"/>
              </w:tabs>
              <w:spacing w:before="53" w:after="30" w:line="240" w:lineRule="auto"/>
              <w:jc w:val="right"/>
            </w:pPr>
            <w:r>
              <w:rPr>
                <w:rFonts w:ascii="Calibri" w:eastAsia="Calibri" w:hAnsi="Calibri" w:cs="Calibri"/>
                <w:b w:val="0"/>
                <w:i w:val="0"/>
                <w:color w:val="000000"/>
                <w:sz w:val="16"/>
                <w:u w:val="none"/>
              </w:rPr>
              <w:tab/>
              <w:t>12,000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752"/>
              </w:tabs>
              <w:spacing w:before="53" w:after="30" w:line="240" w:lineRule="auto"/>
              <w:jc w:val="right"/>
            </w:pPr>
            <w:r>
              <w:rPr>
                <w:rFonts w:ascii="Calibri" w:eastAsia="Calibri" w:hAnsi="Calibri" w:cs="Calibri"/>
                <w:b w:val="0"/>
                <w:i w:val="0"/>
                <w:color w:val="000000"/>
                <w:sz w:val="16"/>
                <w:u w:val="none"/>
              </w:rPr>
              <w:tab/>
              <w:t>(16,614)</w:t>
            </w:r>
          </w:p>
        </w:tc>
      </w:tr>
      <w:tr>
        <w:tblPrEx>
          <w:tblW w:w="9360" w:type="dxa"/>
          <w:jc w:val="left"/>
          <w:tblInd w:w="0" w:type="dxa"/>
          <w:tblLayout w:type="fixed"/>
          <w:tblCellMar>
            <w:left w:w="108" w:type="dxa"/>
            <w:right w:w="108" w:type="dxa"/>
          </w:tblCellMar>
        </w:tblPrEx>
        <w:trPr>
          <w:cantSplit/>
          <w:trHeight w:hRule="exact" w:val="255"/>
          <w:jc w:val="left"/>
        </w:trPr>
        <w:tc>
          <w:tcPr>
            <w:tcW w:w="355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Foreign</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899"/>
                <w:tab w:val="left" w:pos="1312"/>
              </w:tabs>
              <w:spacing w:before="53" w:after="30" w:line="240" w:lineRule="auto"/>
              <w:jc w:val="right"/>
            </w:pPr>
            <w:r>
              <w:rPr>
                <w:rFonts w:ascii="Calibri" w:eastAsia="Calibri" w:hAnsi="Calibri" w:cs="Calibri"/>
                <w:b/>
                <w:i w:val="0"/>
                <w:color w:val="000000"/>
                <w:sz w:val="16"/>
                <w:u w:val="none"/>
              </w:rPr>
              <w:tab/>
              <w:t>8,956</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833"/>
              </w:tabs>
              <w:spacing w:before="53" w:after="30" w:line="240" w:lineRule="auto"/>
              <w:jc w:val="right"/>
            </w:pPr>
            <w:r>
              <w:rPr>
                <w:rFonts w:ascii="Calibri" w:eastAsia="Calibri" w:hAnsi="Calibri" w:cs="Calibri"/>
                <w:b w:val="0"/>
                <w:i w:val="0"/>
                <w:color w:val="000000"/>
                <w:sz w:val="16"/>
                <w:u w:val="none"/>
              </w:rPr>
              <w:tab/>
              <w:t>(1,481)</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821"/>
                <w:tab w:val="left" w:pos="1312"/>
              </w:tabs>
              <w:spacing w:before="53" w:after="30" w:line="240" w:lineRule="auto"/>
              <w:jc w:val="right"/>
            </w:pPr>
            <w:r>
              <w:rPr>
                <w:rFonts w:ascii="Calibri" w:eastAsia="Calibri" w:hAnsi="Calibri" w:cs="Calibri"/>
                <w:b w:val="0"/>
                <w:i w:val="0"/>
                <w:color w:val="000000"/>
                <w:sz w:val="16"/>
                <w:u w:val="none"/>
              </w:rPr>
              <w:tab/>
              <w:t>26,032</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902"/>
                <w:tab w:val="left" w:pos="1312"/>
              </w:tabs>
              <w:spacing w:before="53" w:after="30" w:line="240" w:lineRule="auto"/>
              <w:jc w:val="right"/>
            </w:pPr>
            <w:r>
              <w:rPr>
                <w:rFonts w:ascii="Calibri" w:eastAsia="Calibri" w:hAnsi="Calibri" w:cs="Calibri"/>
                <w:b w:val="0"/>
                <w:i w:val="0"/>
                <w:color w:val="000000"/>
                <w:sz w:val="16"/>
                <w:u w:val="none"/>
              </w:rPr>
              <w:tab/>
              <w:t>1,991</w:t>
              <w:tab/>
            </w:r>
          </w:p>
        </w:tc>
      </w:tr>
      <w:tr>
        <w:tblPrEx>
          <w:tblW w:w="9360" w:type="dxa"/>
          <w:jc w:val="left"/>
          <w:tblInd w:w="0" w:type="dxa"/>
          <w:tblLayout w:type="fixed"/>
          <w:tblCellMar>
            <w:left w:w="108" w:type="dxa"/>
            <w:right w:w="108" w:type="dxa"/>
          </w:tblCellMar>
        </w:tblPrEx>
        <w:trPr>
          <w:cantSplit/>
          <w:trHeight w:hRule="exact" w:val="255"/>
          <w:jc w:val="left"/>
        </w:trPr>
        <w:tc>
          <w:tcPr>
            <w:tcW w:w="355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737"/>
                <w:tab w:val="left" w:pos="1312"/>
              </w:tabs>
              <w:spacing w:before="33" w:after="30" w:line="240" w:lineRule="auto"/>
              <w:jc w:val="right"/>
            </w:pPr>
            <w:r>
              <w:rPr>
                <w:rFonts w:ascii="Calibri" w:eastAsia="Calibri" w:hAnsi="Calibri" w:cs="Calibri"/>
                <w:b/>
                <w:i w:val="0"/>
                <w:color w:val="000000"/>
                <w:sz w:val="16"/>
                <w:u w:val="none"/>
              </w:rPr>
              <w:tab/>
              <w:t>155,383</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821"/>
                <w:tab w:val="left" w:pos="1312"/>
              </w:tabs>
              <w:spacing w:before="33" w:after="30" w:line="240" w:lineRule="auto"/>
              <w:jc w:val="right"/>
            </w:pPr>
            <w:r>
              <w:rPr>
                <w:rFonts w:ascii="Calibri" w:eastAsia="Calibri" w:hAnsi="Calibri" w:cs="Calibri"/>
                <w:b w:val="0"/>
                <w:i w:val="0"/>
                <w:color w:val="000000"/>
                <w:sz w:val="16"/>
                <w:u w:val="none"/>
              </w:rPr>
              <w:tab/>
              <w:t>10,825</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821"/>
                <w:tab w:val="left" w:pos="1312"/>
              </w:tabs>
              <w:spacing w:before="33" w:after="30" w:line="240" w:lineRule="auto"/>
              <w:jc w:val="right"/>
            </w:pPr>
            <w:r>
              <w:rPr>
                <w:rFonts w:ascii="Calibri" w:eastAsia="Calibri" w:hAnsi="Calibri" w:cs="Calibri"/>
                <w:b w:val="0"/>
                <w:i w:val="0"/>
                <w:color w:val="000000"/>
                <w:sz w:val="16"/>
                <w:u w:val="none"/>
              </w:rPr>
              <w:tab/>
              <w:t>96,866</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902"/>
                <w:tab w:val="left" w:pos="1312"/>
              </w:tabs>
              <w:spacing w:before="33" w:after="30" w:line="240" w:lineRule="auto"/>
              <w:jc w:val="right"/>
            </w:pPr>
            <w:r>
              <w:rPr>
                <w:rFonts w:ascii="Calibri" w:eastAsia="Calibri" w:hAnsi="Calibri" w:cs="Calibri"/>
                <w:b w:val="0"/>
                <w:i w:val="0"/>
                <w:color w:val="000000"/>
                <w:sz w:val="16"/>
                <w:u w:val="none"/>
              </w:rPr>
              <w:tab/>
              <w:t>3,425</w:t>
              <w:tab/>
            </w:r>
          </w:p>
        </w:tc>
      </w:tr>
      <w:tr>
        <w:tblPrEx>
          <w:tblW w:w="9360" w:type="dxa"/>
          <w:jc w:val="left"/>
          <w:tblInd w:w="0" w:type="dxa"/>
          <w:tblLayout w:type="fixed"/>
          <w:tblCellMar>
            <w:left w:w="108" w:type="dxa"/>
            <w:right w:w="108" w:type="dxa"/>
          </w:tblCellMar>
        </w:tblPrEx>
        <w:trPr>
          <w:cantSplit/>
          <w:trHeight w:hRule="exact" w:val="255"/>
          <w:jc w:val="left"/>
        </w:trPr>
        <w:tc>
          <w:tcPr>
            <w:tcW w:w="355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Deferred:</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255"/>
          <w:jc w:val="left"/>
        </w:trPr>
        <w:tc>
          <w:tcPr>
            <w:tcW w:w="355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Federal</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748"/>
              </w:tabs>
              <w:spacing w:before="53" w:after="30" w:line="240" w:lineRule="auto"/>
              <w:jc w:val="right"/>
            </w:pPr>
            <w:r>
              <w:rPr>
                <w:rFonts w:ascii="Calibri" w:eastAsia="Calibri" w:hAnsi="Calibri" w:cs="Calibri"/>
                <w:b/>
                <w:i w:val="0"/>
                <w:color w:val="000000"/>
                <w:sz w:val="16"/>
                <w:u w:val="none"/>
              </w:rPr>
              <w:tab/>
              <w:t>(58,487)</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821"/>
                <w:tab w:val="left" w:pos="1312"/>
              </w:tabs>
              <w:spacing w:before="53" w:after="30" w:line="240" w:lineRule="auto"/>
              <w:jc w:val="right"/>
            </w:pPr>
            <w:r>
              <w:rPr>
                <w:rFonts w:ascii="Calibri" w:eastAsia="Calibri" w:hAnsi="Calibri" w:cs="Calibri"/>
                <w:b w:val="0"/>
                <w:i w:val="0"/>
                <w:color w:val="000000"/>
                <w:sz w:val="16"/>
                <w:u w:val="none"/>
              </w:rPr>
              <w:tab/>
              <w:t>16,950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902"/>
                <w:tab w:val="left" w:pos="1312"/>
              </w:tabs>
              <w:spacing w:before="53" w:after="30" w:line="240" w:lineRule="auto"/>
              <w:jc w:val="right"/>
            </w:pPr>
            <w:r>
              <w:rPr>
                <w:rFonts w:ascii="Calibri" w:eastAsia="Calibri" w:hAnsi="Calibri" w:cs="Calibri"/>
                <w:b w:val="0"/>
                <w:i w:val="0"/>
                <w:color w:val="000000"/>
                <w:sz w:val="16"/>
                <w:u w:val="none"/>
              </w:rPr>
              <w:tab/>
              <w:t>2,493</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902"/>
                <w:tab w:val="left" w:pos="1312"/>
              </w:tabs>
              <w:spacing w:before="53" w:after="30" w:line="240" w:lineRule="auto"/>
              <w:jc w:val="right"/>
            </w:pPr>
            <w:r>
              <w:rPr>
                <w:rFonts w:ascii="Calibri" w:eastAsia="Calibri" w:hAnsi="Calibri" w:cs="Calibri"/>
                <w:b w:val="0"/>
                <w:i w:val="0"/>
                <w:color w:val="000000"/>
                <w:sz w:val="16"/>
                <w:u w:val="none"/>
              </w:rPr>
              <w:tab/>
              <w:t>1,703</w:t>
              <w:tab/>
            </w:r>
          </w:p>
        </w:tc>
      </w:tr>
      <w:tr>
        <w:tblPrEx>
          <w:tblW w:w="9360" w:type="dxa"/>
          <w:jc w:val="left"/>
          <w:tblInd w:w="0" w:type="dxa"/>
          <w:tblLayout w:type="fixed"/>
          <w:tblCellMar>
            <w:left w:w="108" w:type="dxa"/>
            <w:right w:w="108" w:type="dxa"/>
          </w:tblCellMar>
        </w:tblPrEx>
        <w:trPr>
          <w:cantSplit/>
          <w:trHeight w:hRule="exact" w:val="255"/>
          <w:jc w:val="left"/>
        </w:trPr>
        <w:tc>
          <w:tcPr>
            <w:tcW w:w="355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State</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829"/>
              </w:tabs>
              <w:spacing w:before="53" w:after="30" w:line="240" w:lineRule="auto"/>
              <w:jc w:val="right"/>
            </w:pPr>
            <w:r>
              <w:rPr>
                <w:rFonts w:ascii="Calibri" w:eastAsia="Calibri" w:hAnsi="Calibri" w:cs="Calibri"/>
                <w:b/>
                <w:i w:val="0"/>
                <w:color w:val="000000"/>
                <w:sz w:val="16"/>
                <w:u w:val="none"/>
              </w:rPr>
              <w:tab/>
              <w:t>(2,016)</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902"/>
                <w:tab w:val="left" w:pos="1312"/>
              </w:tabs>
              <w:spacing w:before="53" w:after="30" w:line="240" w:lineRule="auto"/>
              <w:jc w:val="right"/>
            </w:pPr>
            <w:r>
              <w:rPr>
                <w:rFonts w:ascii="Calibri" w:eastAsia="Calibri" w:hAnsi="Calibri" w:cs="Calibri"/>
                <w:b w:val="0"/>
                <w:i w:val="0"/>
                <w:color w:val="000000"/>
                <w:sz w:val="16"/>
                <w:u w:val="none"/>
              </w:rPr>
              <w:tab/>
              <w:t>4,809</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752"/>
              </w:tabs>
              <w:spacing w:before="53" w:after="30" w:line="240" w:lineRule="auto"/>
              <w:jc w:val="right"/>
            </w:pPr>
            <w:r>
              <w:rPr>
                <w:rFonts w:ascii="Calibri" w:eastAsia="Calibri" w:hAnsi="Calibri" w:cs="Calibri"/>
                <w:b w:val="0"/>
                <w:i w:val="0"/>
                <w:color w:val="000000"/>
                <w:sz w:val="16"/>
                <w:u w:val="none"/>
              </w:rPr>
              <w:tab/>
              <w:t>(11,368)</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833"/>
              </w:tabs>
              <w:spacing w:before="53" w:after="30" w:line="240" w:lineRule="auto"/>
              <w:jc w:val="right"/>
            </w:pPr>
            <w:r>
              <w:rPr>
                <w:rFonts w:ascii="Calibri" w:eastAsia="Calibri" w:hAnsi="Calibri" w:cs="Calibri"/>
                <w:b w:val="0"/>
                <w:i w:val="0"/>
                <w:color w:val="000000"/>
                <w:sz w:val="16"/>
                <w:u w:val="none"/>
              </w:rPr>
              <w:tab/>
              <w:t>(1,516)</w:t>
            </w:r>
          </w:p>
        </w:tc>
      </w:tr>
      <w:tr>
        <w:tblPrEx>
          <w:tblW w:w="9360" w:type="dxa"/>
          <w:jc w:val="left"/>
          <w:tblInd w:w="0" w:type="dxa"/>
          <w:tblLayout w:type="fixed"/>
          <w:tblCellMar>
            <w:left w:w="108" w:type="dxa"/>
            <w:right w:w="108" w:type="dxa"/>
          </w:tblCellMar>
        </w:tblPrEx>
        <w:trPr>
          <w:cantSplit/>
          <w:trHeight w:hRule="exact" w:val="255"/>
          <w:jc w:val="left"/>
        </w:trPr>
        <w:tc>
          <w:tcPr>
            <w:tcW w:w="355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Foreign</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899"/>
                <w:tab w:val="left" w:pos="1312"/>
              </w:tabs>
              <w:spacing w:before="53" w:after="30" w:line="240" w:lineRule="auto"/>
              <w:jc w:val="right"/>
            </w:pPr>
            <w:r>
              <w:rPr>
                <w:rFonts w:ascii="Calibri" w:eastAsia="Calibri" w:hAnsi="Calibri" w:cs="Calibri"/>
                <w:b/>
                <w:i w:val="0"/>
                <w:color w:val="000000"/>
                <w:sz w:val="16"/>
                <w:u w:val="none"/>
              </w:rPr>
              <w:tab/>
              <w:t>3,543</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833"/>
              </w:tabs>
              <w:spacing w:before="53" w:after="30" w:line="240" w:lineRule="auto"/>
              <w:jc w:val="right"/>
            </w:pPr>
            <w:r>
              <w:rPr>
                <w:rFonts w:ascii="Calibri" w:eastAsia="Calibri" w:hAnsi="Calibri" w:cs="Calibri"/>
                <w:b w:val="0"/>
                <w:i w:val="0"/>
                <w:color w:val="000000"/>
                <w:sz w:val="16"/>
                <w:u w:val="none"/>
              </w:rPr>
              <w:tab/>
              <w:t>(2,708)</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833"/>
              </w:tabs>
              <w:spacing w:before="53" w:after="30" w:line="240" w:lineRule="auto"/>
              <w:jc w:val="right"/>
            </w:pPr>
            <w:r>
              <w:rPr>
                <w:rFonts w:ascii="Calibri" w:eastAsia="Calibri" w:hAnsi="Calibri" w:cs="Calibri"/>
                <w:b w:val="0"/>
                <w:i w:val="0"/>
                <w:color w:val="000000"/>
                <w:sz w:val="16"/>
                <w:u w:val="none"/>
              </w:rPr>
              <w:tab/>
              <w:t>(9,467)</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752"/>
              </w:tabs>
              <w:spacing w:before="53" w:after="30" w:line="240" w:lineRule="auto"/>
              <w:jc w:val="right"/>
            </w:pPr>
            <w:r>
              <w:rPr>
                <w:rFonts w:ascii="Calibri" w:eastAsia="Calibri" w:hAnsi="Calibri" w:cs="Calibri"/>
                <w:b w:val="0"/>
                <w:i w:val="0"/>
                <w:color w:val="000000"/>
                <w:sz w:val="16"/>
                <w:u w:val="none"/>
              </w:rPr>
              <w:tab/>
              <w:t>(13,142)</w:t>
            </w:r>
          </w:p>
        </w:tc>
      </w:tr>
      <w:tr>
        <w:tblPrEx>
          <w:tblW w:w="9360" w:type="dxa"/>
          <w:jc w:val="left"/>
          <w:tblInd w:w="0" w:type="dxa"/>
          <w:tblLayout w:type="fixed"/>
          <w:tblCellMar>
            <w:left w:w="108" w:type="dxa"/>
            <w:right w:w="108" w:type="dxa"/>
          </w:tblCellMar>
        </w:tblPrEx>
        <w:trPr>
          <w:cantSplit/>
          <w:trHeight w:hRule="exact" w:val="255"/>
          <w:jc w:val="left"/>
        </w:trPr>
        <w:tc>
          <w:tcPr>
            <w:tcW w:w="355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748"/>
              </w:tabs>
              <w:spacing w:before="33" w:after="30" w:line="240" w:lineRule="auto"/>
              <w:jc w:val="right"/>
            </w:pPr>
            <w:r>
              <w:rPr>
                <w:rFonts w:ascii="Calibri" w:eastAsia="Calibri" w:hAnsi="Calibri" w:cs="Calibri"/>
                <w:b/>
                <w:i w:val="0"/>
                <w:color w:val="000000"/>
                <w:sz w:val="16"/>
                <w:u w:val="none"/>
              </w:rPr>
              <w:tab/>
              <w:t>(56,960)</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821"/>
                <w:tab w:val="left" w:pos="1312"/>
              </w:tabs>
              <w:spacing w:before="33" w:after="30" w:line="240" w:lineRule="auto"/>
              <w:jc w:val="right"/>
            </w:pPr>
            <w:r>
              <w:rPr>
                <w:rFonts w:ascii="Calibri" w:eastAsia="Calibri" w:hAnsi="Calibri" w:cs="Calibri"/>
                <w:b w:val="0"/>
                <w:i w:val="0"/>
                <w:color w:val="000000"/>
                <w:sz w:val="16"/>
                <w:u w:val="none"/>
              </w:rPr>
              <w:tab/>
              <w:t>19,051</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752"/>
              </w:tabs>
              <w:spacing w:before="33" w:after="30" w:line="240" w:lineRule="auto"/>
              <w:jc w:val="right"/>
            </w:pPr>
            <w:r>
              <w:rPr>
                <w:rFonts w:ascii="Calibri" w:eastAsia="Calibri" w:hAnsi="Calibri" w:cs="Calibri"/>
                <w:b w:val="0"/>
                <w:i w:val="0"/>
                <w:color w:val="000000"/>
                <w:sz w:val="16"/>
                <w:u w:val="none"/>
              </w:rPr>
              <w:tab/>
              <w:t>(18,342)</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752"/>
              </w:tabs>
              <w:spacing w:before="33" w:after="30" w:line="240" w:lineRule="auto"/>
              <w:jc w:val="right"/>
            </w:pPr>
            <w:r>
              <w:rPr>
                <w:rFonts w:ascii="Calibri" w:eastAsia="Calibri" w:hAnsi="Calibri" w:cs="Calibri"/>
                <w:b w:val="0"/>
                <w:i w:val="0"/>
                <w:color w:val="000000"/>
                <w:sz w:val="16"/>
                <w:u w:val="none"/>
              </w:rPr>
              <w:tab/>
              <w:t>(12,955)</w:t>
            </w:r>
          </w:p>
        </w:tc>
      </w:tr>
      <w:tr>
        <w:tblPrEx>
          <w:tblW w:w="9360" w:type="dxa"/>
          <w:jc w:val="left"/>
          <w:tblInd w:w="0" w:type="dxa"/>
          <w:tblLayout w:type="fixed"/>
          <w:tblCellMar>
            <w:left w:w="108" w:type="dxa"/>
            <w:right w:w="108" w:type="dxa"/>
          </w:tblCellMar>
        </w:tblPrEx>
        <w:trPr>
          <w:cantSplit/>
          <w:trHeight w:hRule="exact" w:val="405"/>
          <w:jc w:val="left"/>
        </w:trPr>
        <w:tc>
          <w:tcPr>
            <w:tcW w:w="355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ind w:left="180" w:hanging="180"/>
              <w:jc w:val="left"/>
            </w:pPr>
            <w:r>
              <w:rPr>
                <w:rFonts w:ascii="Calibri" w:eastAsia="Calibri" w:hAnsi="Calibri" w:cs="Calibri"/>
                <w:b w:val="0"/>
                <w:i w:val="0"/>
                <w:color w:val="000000"/>
                <w:sz w:val="16"/>
                <w:u w:val="none"/>
              </w:rPr>
              <w:t>Total income taxes (benefit) for continuing operations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818"/>
                <w:tab w:val="left" w:pos="1312"/>
              </w:tabs>
              <w:spacing w:before="33" w:after="30" w:line="240" w:lineRule="auto"/>
              <w:jc w:val="right"/>
            </w:pPr>
            <w:r>
              <w:rPr>
                <w:rFonts w:ascii="Calibri" w:eastAsia="Calibri" w:hAnsi="Calibri" w:cs="Calibri"/>
                <w:b/>
                <w:i w:val="0"/>
                <w:color w:val="000000"/>
                <w:sz w:val="16"/>
                <w:u w:val="none"/>
              </w:rPr>
              <w:t>$</w:t>
              <w:tab/>
              <w:t>98,423</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821"/>
                <w:tab w:val="left" w:pos="1312"/>
              </w:tabs>
              <w:spacing w:before="33" w:after="30" w:line="240" w:lineRule="auto"/>
              <w:jc w:val="right"/>
            </w:pPr>
            <w:r>
              <w:rPr>
                <w:rFonts w:ascii="Calibri" w:eastAsia="Calibri" w:hAnsi="Calibri" w:cs="Calibri"/>
                <w:b w:val="0"/>
                <w:i w:val="0"/>
                <w:color w:val="000000"/>
                <w:sz w:val="16"/>
                <w:u w:val="none"/>
              </w:rPr>
              <w:t>$</w:t>
              <w:tab/>
              <w:t>29,876</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821"/>
                <w:tab w:val="left" w:pos="1312"/>
              </w:tabs>
              <w:spacing w:before="33" w:after="30" w:line="240" w:lineRule="auto"/>
              <w:jc w:val="right"/>
            </w:pPr>
            <w:r>
              <w:rPr>
                <w:rFonts w:ascii="Calibri" w:eastAsia="Calibri" w:hAnsi="Calibri" w:cs="Calibri"/>
                <w:b w:val="0"/>
                <w:i w:val="0"/>
                <w:color w:val="000000"/>
                <w:sz w:val="16"/>
                <w:u w:val="none"/>
              </w:rPr>
              <w:t>$</w:t>
              <w:tab/>
              <w:t>78,524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833"/>
              </w:tabs>
              <w:spacing w:before="33" w:after="30" w:line="240" w:lineRule="auto"/>
              <w:jc w:val="right"/>
            </w:pPr>
            <w:r>
              <w:rPr>
                <w:rFonts w:ascii="Calibri" w:eastAsia="Calibri" w:hAnsi="Calibri" w:cs="Calibri"/>
                <w:b w:val="0"/>
                <w:i w:val="0"/>
                <w:color w:val="000000"/>
                <w:sz w:val="16"/>
                <w:u w:val="none"/>
              </w:rPr>
              <w:t>$</w:t>
              <w:tab/>
              <w:t>(9,530)</w:t>
            </w:r>
          </w:p>
        </w:tc>
      </w:tr>
      <w:tr>
        <w:tblPrEx>
          <w:tblW w:w="9360" w:type="dxa"/>
          <w:jc w:val="left"/>
          <w:tblInd w:w="0" w:type="dxa"/>
          <w:tblLayout w:type="fixed"/>
          <w:tblCellMar>
            <w:left w:w="108" w:type="dxa"/>
            <w:right w:w="108" w:type="dxa"/>
          </w:tblCellMar>
        </w:tblPrEx>
        <w:trPr>
          <w:cantSplit/>
          <w:trHeight w:hRule="exact" w:val="75"/>
          <w:jc w:val="left"/>
        </w:trPr>
        <w:tc>
          <w:tcPr>
            <w:tcW w:w="355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r>
    </w:tbl>
    <w:p>
      <w:pPr>
        <w:keepNext/>
        <w:keepLines/>
        <w:pageBreakBefore w:val="0"/>
        <w:widowControl w:val="0"/>
        <w:numPr>
          <w:ilvl w:val="0"/>
          <w:numId w:val="0"/>
        </w:numPr>
        <w:spacing w:before="120" w:after="10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shd w:val="clear" w:color="auto" w:fill="FFFFFF"/>
        </w:rPr>
        <w:t>The significant components of deferred tax assets and liabilities are reflected in the following table:</w:t>
      </w:r>
    </w:p>
    <w:tbl>
      <w:tblPr>
        <w:tblW w:w="93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5235"/>
        <w:gridCol w:w="75"/>
        <w:gridCol w:w="1305"/>
        <w:gridCol w:w="75"/>
        <w:gridCol w:w="1305"/>
        <w:gridCol w:w="60"/>
        <w:gridCol w:w="1305"/>
      </w:tblGrid>
      <w:tr>
        <w:tblPrEx>
          <w:tblW w:w="93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left"/>
        </w:trPr>
        <w:tc>
          <w:tcPr>
            <w:tcW w:w="9360" w:type="dxa"/>
            <w:gridSpan w:val="7"/>
            <w:tcBorders>
              <w:top w:val="nil"/>
              <w:left w:val="nil"/>
              <w:bottom w:val="single" w:sz="8" w:space="0" w:color="000000"/>
              <w:right w:val="nil"/>
            </w:tcBorders>
            <w:tcMar>
              <w:top w:w="0" w:type="dxa"/>
              <w:left w:w="53" w:type="dxa"/>
              <w:bottom w:w="0" w:type="dxa"/>
              <w:right w:w="53" w:type="dxa"/>
            </w:tcMar>
            <w:vAlign w:val="bottom"/>
          </w:tcPr>
          <w:p>
            <w:pPr>
              <w:keepNext/>
              <w:pageBreakBefore w:val="0"/>
              <w:spacing w:before="53" w:after="30" w:line="240" w:lineRule="auto"/>
              <w:jc w:val="right"/>
            </w:pPr>
            <w:r>
              <w:rPr>
                <w:rFonts w:ascii="Calibri" w:eastAsia="Calibri" w:hAnsi="Calibri" w:cs="Calibri"/>
                <w:b w:val="0"/>
                <w:i w:val="0"/>
                <w:color w:val="000000"/>
                <w:sz w:val="16"/>
                <w:u w:val="none"/>
              </w:rPr>
              <w:t>(in 000s)</w:t>
            </w:r>
          </w:p>
        </w:tc>
      </w:tr>
      <w:tr>
        <w:tblPrEx>
          <w:tblW w:w="9360" w:type="dxa"/>
          <w:jc w:val="left"/>
          <w:tblInd w:w="0" w:type="dxa"/>
          <w:tblLayout w:type="fixed"/>
          <w:tblCellMar>
            <w:left w:w="108" w:type="dxa"/>
            <w:right w:w="108" w:type="dxa"/>
          </w:tblCellMar>
        </w:tblPrEx>
        <w:trPr>
          <w:cantSplit/>
          <w:trHeight w:hRule="exact" w:val="255"/>
          <w:jc w:val="left"/>
        </w:trPr>
        <w:tc>
          <w:tcPr>
            <w:tcW w:w="5235" w:type="dxa"/>
            <w:tcBorders>
              <w:top w:val="nil"/>
              <w:left w:val="nil"/>
              <w:bottom w:val="single" w:sz="8" w:space="0" w:color="000000"/>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As of</w:t>
            </w:r>
          </w:p>
        </w:tc>
        <w:tc>
          <w:tcPr>
            <w:tcW w:w="75"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305"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i w:val="0"/>
                <w:color w:val="000000"/>
                <w:sz w:val="16"/>
                <w:u w:val="none"/>
              </w:rPr>
              <w:t>June 30, 2022</w:t>
            </w:r>
          </w:p>
        </w:tc>
        <w:tc>
          <w:tcPr>
            <w:tcW w:w="75" w:type="dxa"/>
            <w:tcBorders>
              <w:top w:val="single" w:sz="8" w:space="0" w:color="000000"/>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1305"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June 30, 2021</w:t>
            </w:r>
          </w:p>
        </w:tc>
        <w:tc>
          <w:tcPr>
            <w:tcW w:w="60" w:type="dxa"/>
            <w:tcBorders>
              <w:top w:val="single" w:sz="8" w:space="0" w:color="000000"/>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1305"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April 30, 2021</w:t>
            </w:r>
          </w:p>
        </w:tc>
      </w:tr>
      <w:tr>
        <w:tblPrEx>
          <w:tblW w:w="9360" w:type="dxa"/>
          <w:jc w:val="left"/>
          <w:tblInd w:w="0" w:type="dxa"/>
          <w:tblLayout w:type="fixed"/>
          <w:tblCellMar>
            <w:left w:w="108" w:type="dxa"/>
            <w:right w:w="108" w:type="dxa"/>
          </w:tblCellMar>
        </w:tblPrEx>
        <w:trPr>
          <w:cantSplit/>
          <w:trHeight w:hRule="exact" w:val="255"/>
          <w:jc w:val="left"/>
        </w:trPr>
        <w:tc>
          <w:tcPr>
            <w:tcW w:w="5235"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Deferred tax assets: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255"/>
          <w:jc w:val="left"/>
        </w:trPr>
        <w:tc>
          <w:tcPr>
            <w:tcW w:w="52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Accrued expenses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824"/>
                <w:tab w:val="left" w:pos="1237"/>
              </w:tabs>
              <w:spacing w:before="53" w:after="30" w:line="240" w:lineRule="auto"/>
              <w:jc w:val="right"/>
            </w:pPr>
            <w:r>
              <w:rPr>
                <w:rFonts w:ascii="Calibri" w:eastAsia="Calibri" w:hAnsi="Calibri" w:cs="Calibri"/>
                <w:b/>
                <w:i w:val="0"/>
                <w:color w:val="000000"/>
                <w:sz w:val="16"/>
                <w:u w:val="none"/>
              </w:rPr>
              <w:t>$</w:t>
              <w:tab/>
              <w:t>1,917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827"/>
                <w:tab w:val="left" w:pos="1237"/>
              </w:tabs>
              <w:spacing w:before="53" w:after="30" w:line="240" w:lineRule="auto"/>
              <w:jc w:val="right"/>
            </w:pPr>
            <w:r>
              <w:rPr>
                <w:rFonts w:ascii="Calibri" w:eastAsia="Calibri" w:hAnsi="Calibri" w:cs="Calibri"/>
                <w:b w:val="0"/>
                <w:i w:val="0"/>
                <w:color w:val="000000"/>
                <w:sz w:val="16"/>
                <w:u w:val="none"/>
              </w:rPr>
              <w:t>$</w:t>
              <w:tab/>
              <w:t>1,735</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827"/>
                <w:tab w:val="left" w:pos="1237"/>
              </w:tabs>
              <w:spacing w:before="53" w:after="30" w:line="240" w:lineRule="auto"/>
              <w:jc w:val="right"/>
            </w:pPr>
            <w:r>
              <w:rPr>
                <w:rFonts w:ascii="Calibri" w:eastAsia="Calibri" w:hAnsi="Calibri" w:cs="Calibri"/>
                <w:b w:val="0"/>
                <w:i w:val="0"/>
                <w:color w:val="000000"/>
                <w:sz w:val="16"/>
                <w:u w:val="none"/>
              </w:rPr>
              <w:t>$</w:t>
              <w:tab/>
              <w:t>3,576</w:t>
              <w:tab/>
            </w:r>
          </w:p>
        </w:tc>
      </w:tr>
      <w:tr>
        <w:tblPrEx>
          <w:tblW w:w="9360" w:type="dxa"/>
          <w:jc w:val="left"/>
          <w:tblInd w:w="0" w:type="dxa"/>
          <w:tblLayout w:type="fixed"/>
          <w:tblCellMar>
            <w:left w:w="108" w:type="dxa"/>
            <w:right w:w="108" w:type="dxa"/>
          </w:tblCellMar>
        </w:tblPrEx>
        <w:trPr>
          <w:cantSplit/>
          <w:trHeight w:hRule="exact" w:val="255"/>
          <w:jc w:val="left"/>
        </w:trPr>
        <w:tc>
          <w:tcPr>
            <w:tcW w:w="52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Deferred revenue</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743"/>
                <w:tab w:val="left" w:pos="1237"/>
              </w:tabs>
              <w:spacing w:before="53" w:after="30" w:line="240" w:lineRule="auto"/>
              <w:jc w:val="right"/>
            </w:pPr>
            <w:r>
              <w:rPr>
                <w:rFonts w:ascii="Calibri" w:eastAsia="Calibri" w:hAnsi="Calibri" w:cs="Calibri"/>
                <w:b/>
                <w:i w:val="0"/>
                <w:color w:val="000000"/>
                <w:sz w:val="16"/>
                <w:u w:val="none"/>
              </w:rPr>
              <w:tab/>
              <w:t>35,519</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827"/>
                <w:tab w:val="left" w:pos="1237"/>
              </w:tabs>
              <w:spacing w:before="53" w:after="30" w:line="240" w:lineRule="auto"/>
              <w:jc w:val="right"/>
            </w:pPr>
            <w:r>
              <w:rPr>
                <w:rFonts w:ascii="Calibri" w:eastAsia="Calibri" w:hAnsi="Calibri" w:cs="Calibri"/>
                <w:b w:val="0"/>
                <w:i w:val="0"/>
                <w:color w:val="000000"/>
                <w:sz w:val="16"/>
                <w:u w:val="none"/>
              </w:rPr>
              <w:tab/>
              <w:t>7,644</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746"/>
                <w:tab w:val="left" w:pos="1237"/>
              </w:tabs>
              <w:spacing w:before="53" w:after="30" w:line="240" w:lineRule="auto"/>
              <w:jc w:val="right"/>
            </w:pPr>
            <w:r>
              <w:rPr>
                <w:rFonts w:ascii="Calibri" w:eastAsia="Calibri" w:hAnsi="Calibri" w:cs="Calibri"/>
                <w:b w:val="0"/>
                <w:i w:val="0"/>
                <w:color w:val="000000"/>
                <w:sz w:val="16"/>
                <w:u w:val="none"/>
              </w:rPr>
              <w:tab/>
              <w:t>10,445</w:t>
              <w:tab/>
            </w:r>
          </w:p>
        </w:tc>
      </w:tr>
      <w:tr>
        <w:tblPrEx>
          <w:tblW w:w="9360" w:type="dxa"/>
          <w:jc w:val="left"/>
          <w:tblInd w:w="0" w:type="dxa"/>
          <w:tblLayout w:type="fixed"/>
          <w:tblCellMar>
            <w:left w:w="108" w:type="dxa"/>
            <w:right w:w="108" w:type="dxa"/>
          </w:tblCellMar>
        </w:tblPrEx>
        <w:trPr>
          <w:cantSplit/>
          <w:trHeight w:hRule="exact" w:val="255"/>
          <w:jc w:val="left"/>
        </w:trPr>
        <w:tc>
          <w:tcPr>
            <w:tcW w:w="52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Allowance for credit losses and related reserves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743"/>
                <w:tab w:val="left" w:pos="1237"/>
              </w:tabs>
              <w:spacing w:before="53" w:after="30" w:line="240" w:lineRule="auto"/>
              <w:jc w:val="right"/>
            </w:pPr>
            <w:r>
              <w:rPr>
                <w:rFonts w:ascii="Calibri" w:eastAsia="Calibri" w:hAnsi="Calibri" w:cs="Calibri"/>
                <w:b/>
                <w:i w:val="0"/>
                <w:color w:val="000000"/>
                <w:sz w:val="16"/>
                <w:u w:val="none"/>
              </w:rPr>
              <w:tab/>
              <w:t>30,565</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746"/>
                <w:tab w:val="left" w:pos="1237"/>
              </w:tabs>
              <w:spacing w:before="53" w:after="30" w:line="240" w:lineRule="auto"/>
              <w:jc w:val="right"/>
            </w:pPr>
            <w:r>
              <w:rPr>
                <w:rFonts w:ascii="Calibri" w:eastAsia="Calibri" w:hAnsi="Calibri" w:cs="Calibri"/>
                <w:b w:val="0"/>
                <w:i w:val="0"/>
                <w:color w:val="000000"/>
                <w:sz w:val="16"/>
                <w:u w:val="none"/>
              </w:rPr>
              <w:tab/>
              <w:t>34,411</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746"/>
                <w:tab w:val="left" w:pos="1237"/>
              </w:tabs>
              <w:spacing w:before="53" w:after="30" w:line="240" w:lineRule="auto"/>
              <w:jc w:val="right"/>
            </w:pPr>
            <w:r>
              <w:rPr>
                <w:rFonts w:ascii="Calibri" w:eastAsia="Calibri" w:hAnsi="Calibri" w:cs="Calibri"/>
                <w:b w:val="0"/>
                <w:i w:val="0"/>
                <w:color w:val="000000"/>
                <w:sz w:val="16"/>
                <w:u w:val="none"/>
              </w:rPr>
              <w:tab/>
              <w:t>33,027</w:t>
              <w:tab/>
            </w:r>
          </w:p>
        </w:tc>
      </w:tr>
      <w:tr>
        <w:tblPrEx>
          <w:tblW w:w="9360" w:type="dxa"/>
          <w:jc w:val="left"/>
          <w:tblInd w:w="0" w:type="dxa"/>
          <w:tblLayout w:type="fixed"/>
          <w:tblCellMar>
            <w:left w:w="108" w:type="dxa"/>
            <w:right w:w="108" w:type="dxa"/>
          </w:tblCellMar>
        </w:tblPrEx>
        <w:trPr>
          <w:cantSplit/>
          <w:trHeight w:hRule="exact" w:val="255"/>
          <w:jc w:val="left"/>
        </w:trPr>
        <w:tc>
          <w:tcPr>
            <w:tcW w:w="52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Deferred and stock-based compensation</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824"/>
                <w:tab w:val="left" w:pos="1237"/>
              </w:tabs>
              <w:spacing w:before="53" w:after="30" w:line="240" w:lineRule="auto"/>
              <w:jc w:val="right"/>
            </w:pPr>
            <w:r>
              <w:rPr>
                <w:rFonts w:ascii="Calibri" w:eastAsia="Calibri" w:hAnsi="Calibri" w:cs="Calibri"/>
                <w:b/>
                <w:i w:val="0"/>
                <w:color w:val="000000"/>
                <w:sz w:val="16"/>
                <w:u w:val="none"/>
              </w:rPr>
              <w:tab/>
              <w:t>6,964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827"/>
                <w:tab w:val="left" w:pos="1237"/>
              </w:tabs>
              <w:spacing w:before="53" w:after="30" w:line="240" w:lineRule="auto"/>
              <w:jc w:val="right"/>
            </w:pPr>
            <w:r>
              <w:rPr>
                <w:rFonts w:ascii="Calibri" w:eastAsia="Calibri" w:hAnsi="Calibri" w:cs="Calibri"/>
                <w:b w:val="0"/>
                <w:i w:val="0"/>
                <w:color w:val="000000"/>
                <w:sz w:val="16"/>
                <w:u w:val="none"/>
              </w:rPr>
              <w:tab/>
              <w:t>7,111</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746"/>
                <w:tab w:val="left" w:pos="1237"/>
              </w:tabs>
              <w:spacing w:before="53" w:after="30" w:line="240" w:lineRule="auto"/>
              <w:jc w:val="right"/>
            </w:pPr>
            <w:r>
              <w:rPr>
                <w:rFonts w:ascii="Calibri" w:eastAsia="Calibri" w:hAnsi="Calibri" w:cs="Calibri"/>
                <w:b w:val="0"/>
                <w:i w:val="0"/>
                <w:color w:val="000000"/>
                <w:sz w:val="16"/>
                <w:u w:val="none"/>
              </w:rPr>
              <w:tab/>
              <w:t>24,712</w:t>
              <w:tab/>
            </w:r>
          </w:p>
        </w:tc>
      </w:tr>
      <w:tr>
        <w:tblPrEx>
          <w:tblW w:w="9360" w:type="dxa"/>
          <w:jc w:val="left"/>
          <w:tblInd w:w="0" w:type="dxa"/>
          <w:tblLayout w:type="fixed"/>
          <w:tblCellMar>
            <w:left w:w="108" w:type="dxa"/>
            <w:right w:w="108" w:type="dxa"/>
          </w:tblCellMar>
        </w:tblPrEx>
        <w:trPr>
          <w:cantSplit/>
          <w:trHeight w:hRule="exact" w:val="255"/>
          <w:jc w:val="left"/>
        </w:trPr>
        <w:tc>
          <w:tcPr>
            <w:tcW w:w="52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Net operating loss carry-forward</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662"/>
                <w:tab w:val="left" w:pos="1237"/>
              </w:tabs>
              <w:spacing w:before="53" w:after="30" w:line="240" w:lineRule="auto"/>
              <w:jc w:val="right"/>
            </w:pPr>
            <w:r>
              <w:rPr>
                <w:rFonts w:ascii="Calibri" w:eastAsia="Calibri" w:hAnsi="Calibri" w:cs="Calibri"/>
                <w:b/>
                <w:i w:val="0"/>
                <w:color w:val="000000"/>
                <w:sz w:val="16"/>
                <w:u w:val="none"/>
              </w:rPr>
              <w:tab/>
              <w:t>105,710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665"/>
                <w:tab w:val="left" w:pos="1237"/>
              </w:tabs>
              <w:spacing w:before="53" w:after="30" w:line="240" w:lineRule="auto"/>
              <w:jc w:val="right"/>
            </w:pPr>
            <w:r>
              <w:rPr>
                <w:rFonts w:ascii="Calibri" w:eastAsia="Calibri" w:hAnsi="Calibri" w:cs="Calibri"/>
                <w:b w:val="0"/>
                <w:i w:val="0"/>
                <w:color w:val="000000"/>
                <w:sz w:val="16"/>
                <w:u w:val="none"/>
              </w:rPr>
              <w:tab/>
              <w:t>108,446</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665"/>
                <w:tab w:val="left" w:pos="1237"/>
              </w:tabs>
              <w:spacing w:before="53" w:after="30" w:line="240" w:lineRule="auto"/>
              <w:jc w:val="right"/>
            </w:pPr>
            <w:r>
              <w:rPr>
                <w:rFonts w:ascii="Calibri" w:eastAsia="Calibri" w:hAnsi="Calibri" w:cs="Calibri"/>
                <w:b w:val="0"/>
                <w:i w:val="0"/>
                <w:color w:val="000000"/>
                <w:sz w:val="16"/>
                <w:u w:val="none"/>
              </w:rPr>
              <w:tab/>
              <w:t>104,013</w:t>
              <w:tab/>
            </w:r>
          </w:p>
        </w:tc>
      </w:tr>
      <w:tr>
        <w:tblPrEx>
          <w:tblW w:w="9360" w:type="dxa"/>
          <w:jc w:val="left"/>
          <w:tblInd w:w="0" w:type="dxa"/>
          <w:tblLayout w:type="fixed"/>
          <w:tblCellMar>
            <w:left w:w="108" w:type="dxa"/>
            <w:right w:w="108" w:type="dxa"/>
          </w:tblCellMar>
        </w:tblPrEx>
        <w:trPr>
          <w:cantSplit/>
          <w:trHeight w:hRule="exact" w:val="255"/>
          <w:jc w:val="left"/>
        </w:trPr>
        <w:tc>
          <w:tcPr>
            <w:tcW w:w="52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Lease liabilities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662"/>
                <w:tab w:val="left" w:pos="1237"/>
              </w:tabs>
              <w:spacing w:before="53" w:after="30" w:line="240" w:lineRule="auto"/>
              <w:jc w:val="right"/>
            </w:pPr>
            <w:r>
              <w:rPr>
                <w:rFonts w:ascii="Calibri" w:eastAsia="Calibri" w:hAnsi="Calibri" w:cs="Calibri"/>
                <w:b/>
                <w:i w:val="0"/>
                <w:color w:val="000000"/>
                <w:sz w:val="16"/>
                <w:u w:val="none"/>
              </w:rPr>
              <w:tab/>
              <w:t>109,397</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665"/>
                <w:tab w:val="left" w:pos="1237"/>
              </w:tabs>
              <w:spacing w:before="53" w:after="30" w:line="240" w:lineRule="auto"/>
              <w:jc w:val="right"/>
            </w:pPr>
            <w:r>
              <w:rPr>
                <w:rFonts w:ascii="Calibri" w:eastAsia="Calibri" w:hAnsi="Calibri" w:cs="Calibri"/>
                <w:b w:val="0"/>
                <w:i w:val="0"/>
                <w:color w:val="000000"/>
                <w:sz w:val="16"/>
                <w:u w:val="none"/>
              </w:rPr>
              <w:tab/>
              <w:t>114,700</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665"/>
                <w:tab w:val="left" w:pos="1237"/>
              </w:tabs>
              <w:spacing w:before="53" w:after="30" w:line="240" w:lineRule="auto"/>
              <w:jc w:val="right"/>
            </w:pPr>
            <w:r>
              <w:rPr>
                <w:rFonts w:ascii="Calibri" w:eastAsia="Calibri" w:hAnsi="Calibri" w:cs="Calibri"/>
                <w:b w:val="0"/>
                <w:i w:val="0"/>
                <w:color w:val="000000"/>
                <w:sz w:val="16"/>
                <w:u w:val="none"/>
              </w:rPr>
              <w:tab/>
              <w:t>112,249</w:t>
              <w:tab/>
            </w:r>
          </w:p>
        </w:tc>
      </w:tr>
      <w:tr>
        <w:tblPrEx>
          <w:tblW w:w="9360" w:type="dxa"/>
          <w:jc w:val="left"/>
          <w:tblInd w:w="0" w:type="dxa"/>
          <w:tblLayout w:type="fixed"/>
          <w:tblCellMar>
            <w:left w:w="108" w:type="dxa"/>
            <w:right w:w="108" w:type="dxa"/>
          </w:tblCellMar>
        </w:tblPrEx>
        <w:trPr>
          <w:cantSplit/>
          <w:trHeight w:hRule="exact" w:val="255"/>
          <w:jc w:val="left"/>
        </w:trPr>
        <w:tc>
          <w:tcPr>
            <w:tcW w:w="52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Federal tax benefits related to state unrecognized tax benefits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743"/>
                <w:tab w:val="left" w:pos="1237"/>
              </w:tabs>
              <w:spacing w:before="53" w:after="30" w:line="240" w:lineRule="auto"/>
              <w:jc w:val="right"/>
            </w:pPr>
            <w:r>
              <w:rPr>
                <w:rFonts w:ascii="Calibri" w:eastAsia="Calibri" w:hAnsi="Calibri" w:cs="Calibri"/>
                <w:b/>
                <w:i w:val="0"/>
                <w:color w:val="000000"/>
                <w:sz w:val="16"/>
                <w:u w:val="none"/>
              </w:rPr>
              <w:tab/>
              <w:t>19,115</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746"/>
                <w:tab w:val="left" w:pos="1237"/>
              </w:tabs>
              <w:spacing w:before="53" w:after="30" w:line="240" w:lineRule="auto"/>
              <w:jc w:val="right"/>
            </w:pPr>
            <w:r>
              <w:rPr>
                <w:rFonts w:ascii="Calibri" w:eastAsia="Calibri" w:hAnsi="Calibri" w:cs="Calibri"/>
                <w:b w:val="0"/>
                <w:i w:val="0"/>
                <w:color w:val="000000"/>
                <w:sz w:val="16"/>
                <w:u w:val="none"/>
              </w:rPr>
              <w:tab/>
              <w:t>16,177</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746"/>
                <w:tab w:val="left" w:pos="1237"/>
              </w:tabs>
              <w:spacing w:before="53" w:after="30" w:line="240" w:lineRule="auto"/>
              <w:jc w:val="right"/>
            </w:pPr>
            <w:r>
              <w:rPr>
                <w:rFonts w:ascii="Calibri" w:eastAsia="Calibri" w:hAnsi="Calibri" w:cs="Calibri"/>
                <w:b w:val="0"/>
                <w:i w:val="0"/>
                <w:color w:val="000000"/>
                <w:sz w:val="16"/>
                <w:u w:val="none"/>
              </w:rPr>
              <w:tab/>
              <w:t>16,682</w:t>
              <w:tab/>
            </w:r>
          </w:p>
        </w:tc>
      </w:tr>
      <w:tr>
        <w:tblPrEx>
          <w:tblW w:w="9360" w:type="dxa"/>
          <w:jc w:val="left"/>
          <w:tblInd w:w="0" w:type="dxa"/>
          <w:tblLayout w:type="fixed"/>
          <w:tblCellMar>
            <w:left w:w="108" w:type="dxa"/>
            <w:right w:w="108" w:type="dxa"/>
          </w:tblCellMar>
        </w:tblPrEx>
        <w:trPr>
          <w:cantSplit/>
          <w:trHeight w:hRule="exact" w:val="255"/>
          <w:jc w:val="left"/>
        </w:trPr>
        <w:tc>
          <w:tcPr>
            <w:tcW w:w="52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Property and equipment</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824"/>
                <w:tab w:val="left" w:pos="1237"/>
              </w:tabs>
              <w:spacing w:before="53" w:after="30" w:line="240" w:lineRule="auto"/>
              <w:jc w:val="right"/>
            </w:pPr>
            <w:r>
              <w:rPr>
                <w:rFonts w:ascii="Calibri" w:eastAsia="Calibri" w:hAnsi="Calibri" w:cs="Calibri"/>
                <w:b/>
                <w:i w:val="0"/>
                <w:color w:val="000000"/>
                <w:sz w:val="16"/>
                <w:u w:val="none"/>
              </w:rPr>
              <w:tab/>
              <w:t>9,846</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746"/>
                <w:tab w:val="left" w:pos="1237"/>
              </w:tabs>
              <w:spacing w:before="53" w:after="30" w:line="240" w:lineRule="auto"/>
              <w:jc w:val="right"/>
            </w:pPr>
            <w:r>
              <w:rPr>
                <w:rFonts w:ascii="Calibri" w:eastAsia="Calibri" w:hAnsi="Calibri" w:cs="Calibri"/>
                <w:b w:val="0"/>
                <w:i w:val="0"/>
                <w:color w:val="000000"/>
                <w:sz w:val="16"/>
                <w:u w:val="none"/>
              </w:rPr>
              <w:tab/>
              <w:t>35,712</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746"/>
                <w:tab w:val="left" w:pos="1237"/>
              </w:tabs>
              <w:spacing w:before="53" w:after="30" w:line="240" w:lineRule="auto"/>
              <w:jc w:val="right"/>
            </w:pPr>
            <w:r>
              <w:rPr>
                <w:rFonts w:ascii="Calibri" w:eastAsia="Calibri" w:hAnsi="Calibri" w:cs="Calibri"/>
                <w:b w:val="0"/>
                <w:i w:val="0"/>
                <w:color w:val="000000"/>
                <w:sz w:val="16"/>
                <w:u w:val="none"/>
              </w:rPr>
              <w:tab/>
              <w:t>40,138</w:t>
              <w:tab/>
            </w:r>
          </w:p>
        </w:tc>
      </w:tr>
      <w:tr>
        <w:tblPrEx>
          <w:tblW w:w="9360" w:type="dxa"/>
          <w:jc w:val="left"/>
          <w:tblInd w:w="0" w:type="dxa"/>
          <w:tblLayout w:type="fixed"/>
          <w:tblCellMar>
            <w:left w:w="108" w:type="dxa"/>
            <w:right w:w="108" w:type="dxa"/>
          </w:tblCellMar>
        </w:tblPrEx>
        <w:trPr>
          <w:cantSplit/>
          <w:trHeight w:hRule="exact" w:val="255"/>
          <w:jc w:val="left"/>
        </w:trPr>
        <w:tc>
          <w:tcPr>
            <w:tcW w:w="52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Intangibles - intellectual property</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743"/>
                <w:tab w:val="left" w:pos="1237"/>
              </w:tabs>
              <w:spacing w:before="53" w:after="30" w:line="240" w:lineRule="auto"/>
              <w:jc w:val="right"/>
            </w:pPr>
            <w:r>
              <w:rPr>
                <w:rFonts w:ascii="Calibri" w:eastAsia="Calibri" w:hAnsi="Calibri" w:cs="Calibri"/>
                <w:b/>
                <w:i w:val="0"/>
                <w:color w:val="000000"/>
                <w:sz w:val="16"/>
                <w:u w:val="none"/>
              </w:rPr>
              <w:tab/>
              <w:t>77,123</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746"/>
                <w:tab w:val="left" w:pos="1237"/>
              </w:tabs>
              <w:spacing w:before="53" w:after="30" w:line="240" w:lineRule="auto"/>
              <w:jc w:val="right"/>
            </w:pPr>
            <w:r>
              <w:rPr>
                <w:rFonts w:ascii="Calibri" w:eastAsia="Calibri" w:hAnsi="Calibri" w:cs="Calibri"/>
                <w:b w:val="0"/>
                <w:i w:val="0"/>
                <w:color w:val="000000"/>
                <w:sz w:val="16"/>
                <w:u w:val="none"/>
              </w:rPr>
              <w:tab/>
              <w:t>85,374</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746"/>
                <w:tab w:val="left" w:pos="1237"/>
              </w:tabs>
              <w:spacing w:before="53" w:after="30" w:line="240" w:lineRule="auto"/>
              <w:jc w:val="right"/>
            </w:pPr>
            <w:r>
              <w:rPr>
                <w:rFonts w:ascii="Calibri" w:eastAsia="Calibri" w:hAnsi="Calibri" w:cs="Calibri"/>
                <w:b w:val="0"/>
                <w:i w:val="0"/>
                <w:color w:val="000000"/>
                <w:sz w:val="16"/>
                <w:u w:val="none"/>
              </w:rPr>
              <w:tab/>
              <w:t>86,711</w:t>
              <w:tab/>
            </w:r>
          </w:p>
        </w:tc>
      </w:tr>
      <w:tr>
        <w:tblPrEx>
          <w:tblW w:w="9360" w:type="dxa"/>
          <w:jc w:val="left"/>
          <w:tblInd w:w="0" w:type="dxa"/>
          <w:tblLayout w:type="fixed"/>
          <w:tblCellMar>
            <w:left w:w="108" w:type="dxa"/>
            <w:right w:w="108" w:type="dxa"/>
          </w:tblCellMar>
        </w:tblPrEx>
        <w:trPr>
          <w:cantSplit/>
          <w:trHeight w:hRule="exact" w:val="255"/>
          <w:jc w:val="left"/>
        </w:trPr>
        <w:tc>
          <w:tcPr>
            <w:tcW w:w="52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Valuation allowance</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673"/>
              </w:tabs>
              <w:spacing w:before="53" w:after="30" w:line="240" w:lineRule="auto"/>
              <w:jc w:val="right"/>
            </w:pPr>
            <w:r>
              <w:rPr>
                <w:rFonts w:ascii="Calibri" w:eastAsia="Calibri" w:hAnsi="Calibri" w:cs="Calibri"/>
                <w:b/>
                <w:i w:val="0"/>
                <w:color w:val="000000"/>
                <w:sz w:val="16"/>
                <w:u w:val="none"/>
              </w:rPr>
              <w:tab/>
              <w:t>(55,172)</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677"/>
              </w:tabs>
              <w:spacing w:before="53" w:after="30" w:line="240" w:lineRule="auto"/>
              <w:jc w:val="right"/>
            </w:pPr>
            <w:r>
              <w:rPr>
                <w:rFonts w:ascii="Calibri" w:eastAsia="Calibri" w:hAnsi="Calibri" w:cs="Calibri"/>
                <w:b w:val="0"/>
                <w:i w:val="0"/>
                <w:color w:val="000000"/>
                <w:sz w:val="16"/>
                <w:u w:val="none"/>
              </w:rPr>
              <w:tab/>
              <w:t>(55,784)</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677"/>
              </w:tabs>
              <w:spacing w:before="53" w:after="30" w:line="240" w:lineRule="auto"/>
              <w:jc w:val="right"/>
            </w:pPr>
            <w:r>
              <w:rPr>
                <w:rFonts w:ascii="Calibri" w:eastAsia="Calibri" w:hAnsi="Calibri" w:cs="Calibri"/>
                <w:b w:val="0"/>
                <w:i w:val="0"/>
                <w:color w:val="000000"/>
                <w:sz w:val="16"/>
                <w:u w:val="none"/>
              </w:rPr>
              <w:tab/>
              <w:t>(55,401)</w:t>
            </w:r>
          </w:p>
        </w:tc>
      </w:tr>
      <w:tr>
        <w:tblPrEx>
          <w:tblW w:w="9360" w:type="dxa"/>
          <w:jc w:val="left"/>
          <w:tblInd w:w="0" w:type="dxa"/>
          <w:tblLayout w:type="fixed"/>
          <w:tblCellMar>
            <w:left w:w="108" w:type="dxa"/>
            <w:right w:w="108" w:type="dxa"/>
          </w:tblCellMar>
        </w:tblPrEx>
        <w:trPr>
          <w:cantSplit/>
          <w:trHeight w:hRule="exact" w:val="255"/>
          <w:jc w:val="left"/>
        </w:trPr>
        <w:tc>
          <w:tcPr>
            <w:tcW w:w="523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ind w:left="360"/>
              <w:jc w:val="left"/>
            </w:pPr>
            <w:r>
              <w:rPr>
                <w:rFonts w:ascii="Calibri" w:eastAsia="Calibri" w:hAnsi="Calibri" w:cs="Calibri"/>
                <w:b w:val="0"/>
                <w:i w:val="0"/>
                <w:color w:val="000000"/>
                <w:sz w:val="16"/>
                <w:u w:val="none"/>
              </w:rPr>
              <w:t>Total deferred tax assets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662"/>
                <w:tab w:val="left" w:pos="1237"/>
              </w:tabs>
              <w:spacing w:before="33" w:after="30" w:line="240" w:lineRule="auto"/>
              <w:jc w:val="right"/>
            </w:pPr>
            <w:r>
              <w:rPr>
                <w:rFonts w:ascii="Calibri" w:eastAsia="Calibri" w:hAnsi="Calibri" w:cs="Calibri"/>
                <w:b/>
                <w:i w:val="0"/>
                <w:color w:val="000000"/>
                <w:sz w:val="16"/>
                <w:u w:val="none"/>
              </w:rPr>
              <w:tab/>
              <w:t>340,984</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665"/>
                <w:tab w:val="left" w:pos="1237"/>
              </w:tabs>
              <w:spacing w:before="33" w:after="30" w:line="240" w:lineRule="auto"/>
              <w:jc w:val="right"/>
            </w:pPr>
            <w:r>
              <w:rPr>
                <w:rFonts w:ascii="Calibri" w:eastAsia="Calibri" w:hAnsi="Calibri" w:cs="Calibri"/>
                <w:b w:val="0"/>
                <w:i w:val="0"/>
                <w:color w:val="000000"/>
                <w:sz w:val="16"/>
                <w:u w:val="none"/>
              </w:rPr>
              <w:tab/>
              <w:t>355,526</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665"/>
                <w:tab w:val="left" w:pos="1237"/>
              </w:tabs>
              <w:spacing w:before="33" w:after="30" w:line="240" w:lineRule="auto"/>
              <w:jc w:val="right"/>
            </w:pPr>
            <w:r>
              <w:rPr>
                <w:rFonts w:ascii="Calibri" w:eastAsia="Calibri" w:hAnsi="Calibri" w:cs="Calibri"/>
                <w:b w:val="0"/>
                <w:i w:val="0"/>
                <w:color w:val="000000"/>
                <w:sz w:val="16"/>
                <w:u w:val="none"/>
              </w:rPr>
              <w:tab/>
              <w:t>376,152</w:t>
              <w:tab/>
            </w:r>
          </w:p>
        </w:tc>
      </w:tr>
      <w:tr>
        <w:tblPrEx>
          <w:tblW w:w="9360" w:type="dxa"/>
          <w:jc w:val="left"/>
          <w:tblInd w:w="0" w:type="dxa"/>
          <w:tblLayout w:type="fixed"/>
          <w:tblCellMar>
            <w:left w:w="108" w:type="dxa"/>
            <w:right w:w="108" w:type="dxa"/>
          </w:tblCellMar>
        </w:tblPrEx>
        <w:trPr>
          <w:cantSplit/>
          <w:trHeight w:hRule="exact" w:val="75"/>
          <w:jc w:val="left"/>
        </w:trPr>
        <w:tc>
          <w:tcPr>
            <w:tcW w:w="52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r>
      <w:tr>
        <w:tblPrEx>
          <w:tblW w:w="9360" w:type="dxa"/>
          <w:jc w:val="left"/>
          <w:tblInd w:w="0" w:type="dxa"/>
          <w:tblLayout w:type="fixed"/>
          <w:tblCellMar>
            <w:left w:w="108" w:type="dxa"/>
            <w:right w:w="108" w:type="dxa"/>
          </w:tblCellMar>
        </w:tblPrEx>
        <w:trPr>
          <w:cantSplit/>
          <w:trHeight w:hRule="exact" w:val="255"/>
          <w:jc w:val="left"/>
        </w:trPr>
        <w:tc>
          <w:tcPr>
            <w:tcW w:w="52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Deferred tax liabilities: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r>
      <w:tr>
        <w:tblPrEx>
          <w:tblW w:w="9360" w:type="dxa"/>
          <w:jc w:val="left"/>
          <w:tblInd w:w="0" w:type="dxa"/>
          <w:tblLayout w:type="fixed"/>
          <w:tblCellMar>
            <w:left w:w="108" w:type="dxa"/>
            <w:right w:w="108" w:type="dxa"/>
          </w:tblCellMar>
        </w:tblPrEx>
        <w:trPr>
          <w:cantSplit/>
          <w:trHeight w:hRule="exact" w:val="255"/>
          <w:jc w:val="left"/>
        </w:trPr>
        <w:tc>
          <w:tcPr>
            <w:tcW w:w="52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Prepaid expenses and other</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754"/>
              </w:tabs>
              <w:spacing w:before="53" w:after="30" w:line="240" w:lineRule="auto"/>
              <w:jc w:val="right"/>
            </w:pPr>
            <w:r>
              <w:rPr>
                <w:rFonts w:ascii="Calibri" w:eastAsia="Calibri" w:hAnsi="Calibri" w:cs="Calibri"/>
                <w:b/>
                <w:i w:val="0"/>
                <w:color w:val="000000"/>
                <w:sz w:val="16"/>
                <w:u w:val="none"/>
              </w:rPr>
              <w:tab/>
              <w:t>(4,723)</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758"/>
              </w:tabs>
              <w:spacing w:before="53" w:after="30" w:line="240" w:lineRule="auto"/>
              <w:jc w:val="right"/>
            </w:pPr>
            <w:r>
              <w:rPr>
                <w:rFonts w:ascii="Calibri" w:eastAsia="Calibri" w:hAnsi="Calibri" w:cs="Calibri"/>
                <w:b w:val="0"/>
                <w:i w:val="0"/>
                <w:color w:val="000000"/>
                <w:sz w:val="16"/>
                <w:u w:val="none"/>
              </w:rPr>
              <w:tab/>
              <w:t>(9,033)</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677"/>
              </w:tabs>
              <w:spacing w:before="53" w:after="30" w:line="240" w:lineRule="auto"/>
              <w:jc w:val="right"/>
            </w:pPr>
            <w:r>
              <w:rPr>
                <w:rFonts w:ascii="Calibri" w:eastAsia="Calibri" w:hAnsi="Calibri" w:cs="Calibri"/>
                <w:b w:val="0"/>
                <w:i w:val="0"/>
                <w:color w:val="000000"/>
                <w:sz w:val="16"/>
                <w:u w:val="none"/>
              </w:rPr>
              <w:tab/>
              <w:t>(11,927)</w:t>
            </w:r>
          </w:p>
        </w:tc>
      </w:tr>
      <w:tr>
        <w:tblPrEx>
          <w:tblW w:w="9360" w:type="dxa"/>
          <w:jc w:val="left"/>
          <w:tblInd w:w="0" w:type="dxa"/>
          <w:tblLayout w:type="fixed"/>
          <w:tblCellMar>
            <w:left w:w="108" w:type="dxa"/>
            <w:right w:w="108" w:type="dxa"/>
          </w:tblCellMar>
        </w:tblPrEx>
        <w:trPr>
          <w:cantSplit/>
          <w:trHeight w:hRule="exact" w:val="255"/>
          <w:jc w:val="left"/>
        </w:trPr>
        <w:tc>
          <w:tcPr>
            <w:tcW w:w="52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Lease right of use assets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592"/>
              </w:tabs>
              <w:spacing w:before="53" w:after="30" w:line="240" w:lineRule="auto"/>
              <w:jc w:val="right"/>
            </w:pPr>
            <w:r>
              <w:rPr>
                <w:rFonts w:ascii="Calibri" w:eastAsia="Calibri" w:hAnsi="Calibri" w:cs="Calibri"/>
                <w:b/>
                <w:i w:val="0"/>
                <w:color w:val="000000"/>
                <w:sz w:val="16"/>
                <w:u w:val="none"/>
              </w:rPr>
              <w:tab/>
              <w:t>(107,445)</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596"/>
              </w:tabs>
              <w:spacing w:before="53" w:after="30" w:line="240" w:lineRule="auto"/>
              <w:jc w:val="right"/>
            </w:pPr>
            <w:r>
              <w:rPr>
                <w:rFonts w:ascii="Calibri" w:eastAsia="Calibri" w:hAnsi="Calibri" w:cs="Calibri"/>
                <w:b w:val="0"/>
                <w:i w:val="0"/>
                <w:color w:val="000000"/>
                <w:sz w:val="16"/>
                <w:u w:val="none"/>
              </w:rPr>
              <w:tab/>
              <w:t>(111,762)</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596"/>
              </w:tabs>
              <w:spacing w:before="53" w:after="30" w:line="240" w:lineRule="auto"/>
              <w:jc w:val="right"/>
            </w:pPr>
            <w:r>
              <w:rPr>
                <w:rFonts w:ascii="Calibri" w:eastAsia="Calibri" w:hAnsi="Calibri" w:cs="Calibri"/>
                <w:b w:val="0"/>
                <w:i w:val="0"/>
                <w:color w:val="000000"/>
                <w:sz w:val="16"/>
                <w:u w:val="none"/>
              </w:rPr>
              <w:tab/>
              <w:t>(109,726)</w:t>
            </w:r>
          </w:p>
        </w:tc>
      </w:tr>
      <w:tr>
        <w:tblPrEx>
          <w:tblW w:w="9360" w:type="dxa"/>
          <w:jc w:val="left"/>
          <w:tblInd w:w="0" w:type="dxa"/>
          <w:tblLayout w:type="fixed"/>
          <w:tblCellMar>
            <w:left w:w="108" w:type="dxa"/>
            <w:right w:w="108" w:type="dxa"/>
          </w:tblCellMar>
        </w:tblPrEx>
        <w:trPr>
          <w:cantSplit/>
          <w:trHeight w:hRule="exact" w:val="255"/>
          <w:jc w:val="left"/>
        </w:trPr>
        <w:tc>
          <w:tcPr>
            <w:tcW w:w="52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Income tax method change</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754"/>
              </w:tabs>
              <w:spacing w:before="53" w:after="30" w:line="240" w:lineRule="auto"/>
              <w:jc w:val="right"/>
            </w:pPr>
            <w:r>
              <w:rPr>
                <w:rFonts w:ascii="Calibri" w:eastAsia="Calibri" w:hAnsi="Calibri" w:cs="Calibri"/>
                <w:b/>
                <w:i w:val="0"/>
                <w:color w:val="000000"/>
                <w:sz w:val="16"/>
                <w:u w:val="none"/>
              </w:rPr>
              <w:tab/>
              <w:t>(5,892)</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677"/>
              </w:tabs>
              <w:spacing w:before="53" w:after="30" w:line="240" w:lineRule="auto"/>
              <w:jc w:val="right"/>
            </w:pPr>
            <w:r>
              <w:rPr>
                <w:rFonts w:ascii="Calibri" w:eastAsia="Calibri" w:hAnsi="Calibri" w:cs="Calibri"/>
                <w:b w:val="0"/>
                <w:i w:val="0"/>
                <w:color w:val="000000"/>
                <w:sz w:val="16"/>
                <w:u w:val="none"/>
              </w:rPr>
              <w:tab/>
              <w:t>(56,249)</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677"/>
              </w:tabs>
              <w:spacing w:before="53" w:after="30" w:line="240" w:lineRule="auto"/>
              <w:jc w:val="right"/>
            </w:pPr>
            <w:r>
              <w:rPr>
                <w:rFonts w:ascii="Calibri" w:eastAsia="Calibri" w:hAnsi="Calibri" w:cs="Calibri"/>
                <w:b w:val="0"/>
                <w:i w:val="0"/>
                <w:color w:val="000000"/>
                <w:sz w:val="16"/>
                <w:u w:val="none"/>
              </w:rPr>
              <w:tab/>
              <w:t>(56,257)</w:t>
            </w:r>
          </w:p>
        </w:tc>
      </w:tr>
      <w:tr>
        <w:tblPrEx>
          <w:tblW w:w="9360" w:type="dxa"/>
          <w:jc w:val="left"/>
          <w:tblInd w:w="0" w:type="dxa"/>
          <w:tblLayout w:type="fixed"/>
          <w:tblCellMar>
            <w:left w:w="108" w:type="dxa"/>
            <w:right w:w="108" w:type="dxa"/>
          </w:tblCellMar>
        </w:tblPrEx>
        <w:trPr>
          <w:cantSplit/>
          <w:trHeight w:hRule="exact" w:val="255"/>
          <w:jc w:val="left"/>
        </w:trPr>
        <w:tc>
          <w:tcPr>
            <w:tcW w:w="52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6"/>
                <w:u w:val="none"/>
              </w:rPr>
              <w:t>Intangibles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673"/>
              </w:tabs>
              <w:spacing w:before="53" w:after="30" w:line="240" w:lineRule="auto"/>
              <w:jc w:val="right"/>
            </w:pPr>
            <w:r>
              <w:rPr>
                <w:rFonts w:ascii="Calibri" w:eastAsia="Calibri" w:hAnsi="Calibri" w:cs="Calibri"/>
                <w:b/>
                <w:i w:val="0"/>
                <w:color w:val="000000"/>
                <w:sz w:val="16"/>
                <w:u w:val="none"/>
              </w:rPr>
              <w:tab/>
              <w:t>(59,424)</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677"/>
              </w:tabs>
              <w:spacing w:before="53" w:after="30" w:line="240" w:lineRule="auto"/>
              <w:jc w:val="right"/>
            </w:pPr>
            <w:r>
              <w:rPr>
                <w:rFonts w:ascii="Calibri" w:eastAsia="Calibri" w:hAnsi="Calibri" w:cs="Calibri"/>
                <w:b w:val="0"/>
                <w:i w:val="0"/>
                <w:color w:val="000000"/>
                <w:sz w:val="16"/>
                <w:u w:val="none"/>
              </w:rPr>
              <w:tab/>
              <w:t>(71,941)</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677"/>
              </w:tabs>
              <w:spacing w:before="53" w:after="30" w:line="240" w:lineRule="auto"/>
              <w:jc w:val="right"/>
            </w:pPr>
            <w:r>
              <w:rPr>
                <w:rFonts w:ascii="Calibri" w:eastAsia="Calibri" w:hAnsi="Calibri" w:cs="Calibri"/>
                <w:b w:val="0"/>
                <w:i w:val="0"/>
                <w:color w:val="000000"/>
                <w:sz w:val="16"/>
                <w:u w:val="none"/>
              </w:rPr>
              <w:tab/>
              <w:t>(72,650)</w:t>
            </w:r>
          </w:p>
        </w:tc>
      </w:tr>
      <w:tr>
        <w:tblPrEx>
          <w:tblW w:w="9360" w:type="dxa"/>
          <w:jc w:val="left"/>
          <w:tblInd w:w="0" w:type="dxa"/>
          <w:tblLayout w:type="fixed"/>
          <w:tblCellMar>
            <w:left w:w="108" w:type="dxa"/>
            <w:right w:w="108" w:type="dxa"/>
          </w:tblCellMar>
        </w:tblPrEx>
        <w:trPr>
          <w:cantSplit/>
          <w:trHeight w:hRule="exact" w:val="255"/>
          <w:jc w:val="left"/>
        </w:trPr>
        <w:tc>
          <w:tcPr>
            <w:tcW w:w="523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ind w:left="360"/>
              <w:jc w:val="left"/>
            </w:pPr>
            <w:r>
              <w:rPr>
                <w:rFonts w:ascii="Calibri" w:eastAsia="Calibri" w:hAnsi="Calibri" w:cs="Calibri"/>
                <w:b w:val="0"/>
                <w:i w:val="0"/>
                <w:color w:val="000000"/>
                <w:sz w:val="16"/>
                <w:u w:val="none"/>
              </w:rPr>
              <w:t>Total deferred tax liabilities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592"/>
              </w:tabs>
              <w:spacing w:before="33" w:after="30" w:line="240" w:lineRule="auto"/>
              <w:jc w:val="right"/>
            </w:pPr>
            <w:r>
              <w:rPr>
                <w:rFonts w:ascii="Calibri" w:eastAsia="Calibri" w:hAnsi="Calibri" w:cs="Calibri"/>
                <w:b/>
                <w:i w:val="0"/>
                <w:color w:val="000000"/>
                <w:sz w:val="16"/>
                <w:u w:val="none"/>
              </w:rPr>
              <w:tab/>
              <w:t>(177,484)</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596"/>
              </w:tabs>
              <w:spacing w:before="33" w:after="30" w:line="240" w:lineRule="auto"/>
              <w:jc w:val="right"/>
            </w:pPr>
            <w:r>
              <w:rPr>
                <w:rFonts w:ascii="Calibri" w:eastAsia="Calibri" w:hAnsi="Calibri" w:cs="Calibri"/>
                <w:b w:val="0"/>
                <w:i w:val="0"/>
                <w:color w:val="000000"/>
                <w:sz w:val="16"/>
                <w:u w:val="none"/>
              </w:rPr>
              <w:tab/>
              <w:t>(248,985)</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596"/>
              </w:tabs>
              <w:spacing w:before="33" w:after="30" w:line="240" w:lineRule="auto"/>
              <w:jc w:val="right"/>
            </w:pPr>
            <w:r>
              <w:rPr>
                <w:rFonts w:ascii="Calibri" w:eastAsia="Calibri" w:hAnsi="Calibri" w:cs="Calibri"/>
                <w:b w:val="0"/>
                <w:i w:val="0"/>
                <w:color w:val="000000"/>
                <w:sz w:val="16"/>
                <w:u w:val="none"/>
              </w:rPr>
              <w:tab/>
              <w:t>(250,560)</w:t>
            </w:r>
          </w:p>
        </w:tc>
      </w:tr>
      <w:tr>
        <w:tblPrEx>
          <w:tblW w:w="9360" w:type="dxa"/>
          <w:jc w:val="left"/>
          <w:tblInd w:w="0" w:type="dxa"/>
          <w:tblLayout w:type="fixed"/>
          <w:tblCellMar>
            <w:left w:w="108" w:type="dxa"/>
            <w:right w:w="108" w:type="dxa"/>
          </w:tblCellMar>
        </w:tblPrEx>
        <w:trPr>
          <w:cantSplit/>
          <w:trHeight w:hRule="exact" w:val="75"/>
          <w:jc w:val="left"/>
        </w:trPr>
        <w:tc>
          <w:tcPr>
            <w:tcW w:w="52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p>
        </w:tc>
      </w:tr>
      <w:tr>
        <w:tblPrEx>
          <w:tblW w:w="9360" w:type="dxa"/>
          <w:jc w:val="left"/>
          <w:tblInd w:w="0" w:type="dxa"/>
          <w:tblLayout w:type="fixed"/>
          <w:tblCellMar>
            <w:left w:w="108" w:type="dxa"/>
            <w:right w:w="108" w:type="dxa"/>
          </w:tblCellMar>
        </w:tblPrEx>
        <w:trPr>
          <w:cantSplit/>
          <w:trHeight w:hRule="exact" w:val="255"/>
          <w:jc w:val="left"/>
        </w:trPr>
        <w:tc>
          <w:tcPr>
            <w:tcW w:w="523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Net deferred tax assets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662"/>
                <w:tab w:val="left" w:pos="1237"/>
              </w:tabs>
              <w:spacing w:before="33" w:after="30" w:line="240" w:lineRule="auto"/>
              <w:jc w:val="right"/>
            </w:pPr>
            <w:r>
              <w:rPr>
                <w:rFonts w:ascii="Calibri" w:eastAsia="Calibri" w:hAnsi="Calibri" w:cs="Calibri"/>
                <w:b/>
                <w:i w:val="0"/>
                <w:color w:val="000000"/>
                <w:sz w:val="16"/>
                <w:u w:val="none"/>
              </w:rPr>
              <w:t>$</w:t>
              <w:tab/>
              <w:t>163,500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665"/>
                <w:tab w:val="left" w:pos="1237"/>
              </w:tabs>
              <w:spacing w:before="33" w:after="30" w:line="240" w:lineRule="auto"/>
              <w:jc w:val="right"/>
            </w:pPr>
            <w:r>
              <w:rPr>
                <w:rFonts w:ascii="Calibri" w:eastAsia="Calibri" w:hAnsi="Calibri" w:cs="Calibri"/>
                <w:b w:val="0"/>
                <w:i w:val="0"/>
                <w:color w:val="000000"/>
                <w:sz w:val="16"/>
                <w:u w:val="none"/>
              </w:rPr>
              <w:t>$</w:t>
              <w:tab/>
              <w:t>106,541</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665"/>
                <w:tab w:val="left" w:pos="1237"/>
              </w:tabs>
              <w:spacing w:before="33" w:after="30" w:line="240" w:lineRule="auto"/>
              <w:jc w:val="right"/>
            </w:pPr>
            <w:r>
              <w:rPr>
                <w:rFonts w:ascii="Calibri" w:eastAsia="Calibri" w:hAnsi="Calibri" w:cs="Calibri"/>
                <w:b w:val="0"/>
                <w:i w:val="0"/>
                <w:color w:val="000000"/>
                <w:sz w:val="16"/>
                <w:u w:val="none"/>
              </w:rPr>
              <w:t>$</w:t>
              <w:tab/>
              <w:t>125,592</w:t>
              <w:tab/>
            </w:r>
          </w:p>
        </w:tc>
      </w:tr>
      <w:tr>
        <w:tblPrEx>
          <w:tblW w:w="9360" w:type="dxa"/>
          <w:jc w:val="left"/>
          <w:tblInd w:w="0" w:type="dxa"/>
          <w:tblLayout w:type="fixed"/>
          <w:tblCellMar>
            <w:left w:w="108" w:type="dxa"/>
            <w:right w:w="108" w:type="dxa"/>
          </w:tblCellMar>
        </w:tblPrEx>
        <w:trPr>
          <w:cantSplit/>
          <w:trHeight w:hRule="exact" w:val="75"/>
          <w:jc w:val="left"/>
        </w:trPr>
        <w:tc>
          <w:tcPr>
            <w:tcW w:w="523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305"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305"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305" w:type="dxa"/>
            <w:tcBorders>
              <w:top w:val="single" w:sz="8" w:space="0" w:color="000000"/>
              <w:left w:val="nil"/>
              <w:bottom w:val="single" w:sz="8" w:space="0" w:color="000000"/>
              <w:right w:val="nil"/>
            </w:tcBorders>
            <w:tcMar>
              <w:top w:w="0" w:type="dxa"/>
              <w:left w:w="0" w:type="dxa"/>
              <w:bottom w:w="0" w:type="dxa"/>
              <w:right w:w="53" w:type="dxa"/>
            </w:tcMar>
            <w:vAlign w:val="bottom"/>
          </w:tcPr>
          <w:p>
            <w:pPr>
              <w:pageBreakBefore w:val="0"/>
              <w:spacing w:before="33" w:after="30" w:line="240" w:lineRule="auto"/>
              <w:jc w:val="right"/>
            </w:pPr>
          </w:p>
        </w:tc>
      </w:tr>
    </w:tbl>
    <w:p>
      <w:pPr>
        <w:keepNext/>
        <w:keepLines/>
        <w:pageBreakBefore w:val="0"/>
        <w:widowControl w:val="0"/>
        <w:numPr>
          <w:ilvl w:val="0"/>
          <w:numId w:val="0"/>
        </w:numPr>
        <w:spacing w:before="120" w:after="100" w:line="288" w:lineRule="auto"/>
        <w:ind w:left="0" w:right="0" w:firstLine="270"/>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shd w:val="clear" w:color="auto" w:fill="FFFFFF"/>
        </w:rPr>
        <w:t>A reconciliation of the deferred tax assets and liabilities and the corresponding amounts reported in the consolidated balance sheets is as follows:</w:t>
      </w:r>
    </w:p>
    <w:tbl>
      <w:tblPr>
        <w:tblW w:w="93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5235"/>
        <w:gridCol w:w="75"/>
        <w:gridCol w:w="1305"/>
        <w:gridCol w:w="75"/>
        <w:gridCol w:w="1305"/>
        <w:gridCol w:w="60"/>
        <w:gridCol w:w="1305"/>
      </w:tblGrid>
      <w:tr>
        <w:tblPrEx>
          <w:tblW w:w="93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9360" w:type="dxa"/>
            <w:gridSpan w:val="7"/>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right"/>
            </w:pPr>
            <w:r>
              <w:rPr>
                <w:rFonts w:ascii="Calibri" w:eastAsia="Calibri" w:hAnsi="Calibri" w:cs="Calibri"/>
                <w:b w:val="0"/>
                <w:i w:val="0"/>
                <w:color w:val="000000"/>
                <w:sz w:val="16"/>
                <w:u w:val="none"/>
              </w:rPr>
              <w:t>(in 000s)</w:t>
            </w:r>
          </w:p>
        </w:tc>
      </w:tr>
      <w:tr>
        <w:tblPrEx>
          <w:tblW w:w="9360" w:type="dxa"/>
          <w:jc w:val="center"/>
          <w:tblInd w:w="0" w:type="dxa"/>
          <w:tblLayout w:type="fixed"/>
          <w:tblCellMar>
            <w:left w:w="108" w:type="dxa"/>
            <w:right w:w="108" w:type="dxa"/>
          </w:tblCellMar>
        </w:tblPrEx>
        <w:trPr>
          <w:cantSplit/>
          <w:trHeight w:hRule="exact" w:val="255"/>
          <w:jc w:val="center"/>
        </w:trPr>
        <w:tc>
          <w:tcPr>
            <w:tcW w:w="5235" w:type="dxa"/>
            <w:tcBorders>
              <w:top w:val="single" w:sz="8" w:space="0" w:color="000000"/>
              <w:left w:val="nil"/>
              <w:bottom w:val="single" w:sz="8" w:space="0" w:color="000000"/>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As of</w:t>
            </w:r>
          </w:p>
        </w:tc>
        <w:tc>
          <w:tcPr>
            <w:tcW w:w="75"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305"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i w:val="0"/>
                <w:color w:val="000000"/>
                <w:sz w:val="16"/>
                <w:u w:val="none"/>
              </w:rPr>
              <w:t>June 30, 2022</w:t>
            </w:r>
          </w:p>
        </w:tc>
        <w:tc>
          <w:tcPr>
            <w:tcW w:w="75" w:type="dxa"/>
            <w:tcBorders>
              <w:top w:val="single" w:sz="8" w:space="0" w:color="000000"/>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1305"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June 30, 2021</w:t>
            </w:r>
          </w:p>
        </w:tc>
        <w:tc>
          <w:tcPr>
            <w:tcW w:w="60" w:type="dxa"/>
            <w:tcBorders>
              <w:top w:val="single" w:sz="8" w:space="0" w:color="000000"/>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1305" w:type="dxa"/>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April 30, 2021</w:t>
            </w:r>
          </w:p>
        </w:tc>
      </w:tr>
      <w:tr>
        <w:tblPrEx>
          <w:tblW w:w="9360" w:type="dxa"/>
          <w:jc w:val="center"/>
          <w:tblInd w:w="0" w:type="dxa"/>
          <w:tblLayout w:type="fixed"/>
          <w:tblCellMar>
            <w:left w:w="108" w:type="dxa"/>
            <w:right w:w="108" w:type="dxa"/>
          </w:tblCellMar>
        </w:tblPrEx>
        <w:trPr>
          <w:cantSplit/>
          <w:trHeight w:hRule="exact" w:val="255"/>
          <w:jc w:val="center"/>
        </w:trPr>
        <w:tc>
          <w:tcPr>
            <w:tcW w:w="5235"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Deferred income tax assets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662"/>
                <w:tab w:val="left" w:pos="1237"/>
              </w:tabs>
              <w:spacing w:before="33" w:after="30" w:line="240" w:lineRule="auto"/>
              <w:jc w:val="right"/>
            </w:pPr>
            <w:r>
              <w:rPr>
                <w:rFonts w:ascii="Calibri" w:eastAsia="Calibri" w:hAnsi="Calibri" w:cs="Calibri"/>
                <w:b/>
                <w:i w:val="0"/>
                <w:color w:val="000000"/>
                <w:sz w:val="16"/>
                <w:u w:val="none"/>
              </w:rPr>
              <w:t>$</w:t>
              <w:tab/>
              <w:t>163,500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665"/>
                <w:tab w:val="left" w:pos="1237"/>
              </w:tabs>
              <w:spacing w:before="33" w:after="30" w:line="240" w:lineRule="auto"/>
              <w:jc w:val="right"/>
            </w:pPr>
            <w:r>
              <w:rPr>
                <w:rFonts w:ascii="Calibri" w:eastAsia="Calibri" w:hAnsi="Calibri" w:cs="Calibri"/>
                <w:b w:val="0"/>
                <w:i w:val="0"/>
                <w:color w:val="000000"/>
                <w:sz w:val="16"/>
                <w:u w:val="none"/>
              </w:rPr>
              <w:t>$</w:t>
              <w:tab/>
              <w:t>142,981</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665"/>
                <w:tab w:val="left" w:pos="1237"/>
              </w:tabs>
              <w:spacing w:before="33" w:after="30" w:line="240" w:lineRule="auto"/>
              <w:jc w:val="right"/>
            </w:pPr>
            <w:r>
              <w:rPr>
                <w:rFonts w:ascii="Calibri" w:eastAsia="Calibri" w:hAnsi="Calibri" w:cs="Calibri"/>
                <w:b w:val="0"/>
                <w:i w:val="0"/>
                <w:color w:val="000000"/>
                <w:sz w:val="16"/>
                <w:u w:val="none"/>
              </w:rPr>
              <w:t>$</w:t>
              <w:tab/>
              <w:t>141,836</w:t>
              <w:tab/>
            </w:r>
          </w:p>
        </w:tc>
      </w:tr>
      <w:tr>
        <w:tblPrEx>
          <w:tblW w:w="9360" w:type="dxa"/>
          <w:jc w:val="center"/>
          <w:tblInd w:w="0" w:type="dxa"/>
          <w:tblLayout w:type="fixed"/>
          <w:tblCellMar>
            <w:left w:w="108" w:type="dxa"/>
            <w:right w:w="108" w:type="dxa"/>
          </w:tblCellMar>
        </w:tblPrEx>
        <w:trPr>
          <w:cantSplit/>
          <w:trHeight w:hRule="exact" w:val="255"/>
          <w:jc w:val="center"/>
        </w:trPr>
        <w:tc>
          <w:tcPr>
            <w:tcW w:w="52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Deferred tax liabilities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044"/>
                <w:tab w:val="left" w:pos="1237"/>
              </w:tabs>
              <w:spacing w:before="53" w:after="30" w:line="240" w:lineRule="auto"/>
              <w:jc w:val="right"/>
            </w:pPr>
            <w:r>
              <w:rPr>
                <w:rFonts w:ascii="Calibri" w:eastAsia="Calibri" w:hAnsi="Calibri" w:cs="Calibri"/>
                <w:b/>
                <w:i w:val="0"/>
                <w:color w:val="000000"/>
                <w:sz w:val="16"/>
                <w:u w:val="none"/>
              </w:rPr>
              <w:tab/>
              <w:t>—</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677"/>
              </w:tabs>
              <w:spacing w:before="53" w:after="30" w:line="240" w:lineRule="auto"/>
              <w:jc w:val="right"/>
            </w:pPr>
            <w:r>
              <w:rPr>
                <w:rFonts w:ascii="Calibri" w:eastAsia="Calibri" w:hAnsi="Calibri" w:cs="Calibri"/>
                <w:b w:val="0"/>
                <w:i w:val="0"/>
                <w:color w:val="000000"/>
                <w:sz w:val="16"/>
                <w:u w:val="none"/>
              </w:rPr>
              <w:tab/>
              <w:t>(36,440)</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677"/>
              </w:tabs>
              <w:spacing w:before="53" w:after="30" w:line="240" w:lineRule="auto"/>
              <w:jc w:val="right"/>
            </w:pPr>
            <w:r>
              <w:rPr>
                <w:rFonts w:ascii="Calibri" w:eastAsia="Calibri" w:hAnsi="Calibri" w:cs="Calibri"/>
                <w:b w:val="0"/>
                <w:i w:val="0"/>
                <w:color w:val="000000"/>
                <w:sz w:val="16"/>
                <w:u w:val="none"/>
              </w:rPr>
              <w:tab/>
              <w:t>(16,244)</w:t>
            </w:r>
          </w:p>
        </w:tc>
      </w:tr>
      <w:tr>
        <w:tblPrEx>
          <w:tblW w:w="9360" w:type="dxa"/>
          <w:jc w:val="center"/>
          <w:tblInd w:w="0" w:type="dxa"/>
          <w:tblLayout w:type="fixed"/>
          <w:tblCellMar>
            <w:left w:w="108" w:type="dxa"/>
            <w:right w:w="108" w:type="dxa"/>
          </w:tblCellMar>
        </w:tblPrEx>
        <w:trPr>
          <w:cantSplit/>
          <w:trHeight w:hRule="exact" w:val="255"/>
          <w:jc w:val="center"/>
        </w:trPr>
        <w:tc>
          <w:tcPr>
            <w:tcW w:w="523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Net deferred tax asset</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662"/>
                <w:tab w:val="left" w:pos="1237"/>
              </w:tabs>
              <w:spacing w:before="33" w:after="30" w:line="240" w:lineRule="auto"/>
              <w:jc w:val="right"/>
            </w:pPr>
            <w:r>
              <w:rPr>
                <w:rFonts w:ascii="Calibri" w:eastAsia="Calibri" w:hAnsi="Calibri" w:cs="Calibri"/>
                <w:b/>
                <w:i w:val="0"/>
                <w:color w:val="000000"/>
                <w:sz w:val="16"/>
                <w:u w:val="none"/>
              </w:rPr>
              <w:t>$</w:t>
              <w:tab/>
              <w:t>163,500</w:t>
              <w:tab/>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665"/>
                <w:tab w:val="left" w:pos="1237"/>
              </w:tabs>
              <w:spacing w:before="33" w:after="30" w:line="240" w:lineRule="auto"/>
              <w:jc w:val="right"/>
            </w:pPr>
            <w:r>
              <w:rPr>
                <w:rFonts w:ascii="Calibri" w:eastAsia="Calibri" w:hAnsi="Calibri" w:cs="Calibri"/>
                <w:b w:val="0"/>
                <w:i w:val="0"/>
                <w:color w:val="000000"/>
                <w:sz w:val="16"/>
                <w:u w:val="none"/>
              </w:rPr>
              <w:t>$</w:t>
              <w:tab/>
              <w:t>106,541</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665"/>
                <w:tab w:val="left" w:pos="1237"/>
              </w:tabs>
              <w:spacing w:before="33" w:after="30" w:line="240" w:lineRule="auto"/>
              <w:jc w:val="right"/>
            </w:pPr>
            <w:r>
              <w:rPr>
                <w:rFonts w:ascii="Calibri" w:eastAsia="Calibri" w:hAnsi="Calibri" w:cs="Calibri"/>
                <w:b w:val="0"/>
                <w:i w:val="0"/>
                <w:color w:val="000000"/>
                <w:sz w:val="16"/>
                <w:u w:val="none"/>
              </w:rPr>
              <w:t>$</w:t>
              <w:tab/>
              <w:t>125,592</w:t>
              <w:tab/>
            </w:r>
          </w:p>
        </w:tc>
      </w:tr>
      <w:tr>
        <w:tblPrEx>
          <w:tblW w:w="9360" w:type="dxa"/>
          <w:jc w:val="center"/>
          <w:tblInd w:w="0" w:type="dxa"/>
          <w:tblLayout w:type="fixed"/>
          <w:tblCellMar>
            <w:left w:w="108" w:type="dxa"/>
            <w:right w:w="108" w:type="dxa"/>
          </w:tblCellMar>
        </w:tblPrEx>
        <w:trPr>
          <w:cantSplit/>
          <w:trHeight w:hRule="exact" w:val="75"/>
          <w:jc w:val="center"/>
        </w:trPr>
        <w:tc>
          <w:tcPr>
            <w:tcW w:w="523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305"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305"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305"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r>
    </w:tbl>
    <w:p>
      <w:pPr>
        <w:keepNext/>
        <w:keepLines/>
        <w:pageBreakBefore w:val="0"/>
        <w:widowControl w:val="0"/>
        <w:numPr>
          <w:ilvl w:val="0"/>
          <w:numId w:val="0"/>
        </w:numPr>
        <w:spacing w:before="120" w:after="10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shd w:val="clear" w:color="auto" w:fill="FFFFFF"/>
        </w:rPr>
        <w:t xml:space="preserve">Changes in our valuation allowance for fiscal years </w:t>
      </w:r>
      <w:r>
        <w:rPr>
          <w:rFonts w:ascii="Calibri" w:eastAsia="Calibri" w:hAnsi="Calibri" w:cs="Calibri"/>
          <w:b w:val="0"/>
          <w:i w:val="0"/>
          <w:color w:val="000000"/>
          <w:sz w:val="20"/>
          <w:u w:val="none"/>
          <w:shd w:val="clear" w:color="auto" w:fill="FFFFFF"/>
        </w:rPr>
        <w:t xml:space="preserve">ended </w:t>
      </w:r>
      <w:r>
        <w:rPr>
          <w:rFonts w:ascii="Calibri" w:eastAsia="Calibri" w:hAnsi="Calibri" w:cs="Calibri"/>
          <w:b w:val="0"/>
          <w:i w:val="0"/>
          <w:color w:val="000000"/>
          <w:sz w:val="20"/>
          <w:u w:val="none"/>
          <w:shd w:val="clear" w:color="auto" w:fill="FFFFFF"/>
        </w:rPr>
        <w:t xml:space="preserve">June 30, </w:t>
      </w:r>
      <w:r>
        <w:rPr>
          <w:rFonts w:ascii="Calibri" w:eastAsia="Calibri" w:hAnsi="Calibri" w:cs="Calibri"/>
          <w:b w:val="0"/>
          <w:i w:val="0"/>
          <w:color w:val="000000"/>
          <w:sz w:val="20"/>
          <w:u w:val="none"/>
          <w:shd w:val="clear" w:color="auto" w:fill="FFFFFF"/>
        </w:rPr>
        <w:t>2022</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 xml:space="preserve">April 30, </w:t>
      </w:r>
      <w:r>
        <w:rPr>
          <w:rFonts w:ascii="Calibri" w:eastAsia="Calibri" w:hAnsi="Calibri" w:cs="Calibri"/>
          <w:b w:val="0"/>
          <w:i w:val="0"/>
          <w:color w:val="000000"/>
          <w:sz w:val="20"/>
          <w:u w:val="none"/>
          <w:shd w:val="clear" w:color="auto" w:fill="FFFFFF"/>
        </w:rPr>
        <w:t>2021</w:t>
      </w:r>
      <w:r>
        <w:rPr>
          <w:rFonts w:ascii="Calibri" w:eastAsia="Calibri" w:hAnsi="Calibri" w:cs="Calibri"/>
          <w:b w:val="0"/>
          <w:i w:val="0"/>
          <w:color w:val="000000"/>
          <w:sz w:val="20"/>
          <w:u w:val="none"/>
          <w:shd w:val="clear" w:color="auto" w:fill="FFFFFF"/>
        </w:rPr>
        <w:t xml:space="preserve"> and </w:t>
      </w:r>
      <w:r>
        <w:rPr>
          <w:rFonts w:ascii="Calibri" w:eastAsia="Calibri" w:hAnsi="Calibri" w:cs="Calibri"/>
          <w:b w:val="0"/>
          <w:i w:val="0"/>
          <w:color w:val="000000"/>
          <w:sz w:val="20"/>
          <w:u w:val="none"/>
          <w:shd w:val="clear" w:color="auto" w:fill="FFFFFF"/>
        </w:rPr>
        <w:t xml:space="preserve">April 30, </w:t>
      </w:r>
      <w:r>
        <w:rPr>
          <w:rFonts w:ascii="Calibri" w:eastAsia="Calibri" w:hAnsi="Calibri" w:cs="Calibri"/>
          <w:b w:val="0"/>
          <w:i w:val="0"/>
          <w:color w:val="000000"/>
          <w:sz w:val="20"/>
          <w:u w:val="none"/>
          <w:shd w:val="clear" w:color="auto" w:fill="FFFFFF"/>
        </w:rPr>
        <w:t>2020</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 xml:space="preserve">and for the Transition Period </w:t>
      </w:r>
      <w:r>
        <w:rPr>
          <w:rFonts w:ascii="Calibri" w:eastAsia="Calibri" w:hAnsi="Calibri" w:cs="Calibri"/>
          <w:b w:val="0"/>
          <w:i w:val="0"/>
          <w:color w:val="000000"/>
          <w:sz w:val="20"/>
          <w:u w:val="none"/>
          <w:shd w:val="clear" w:color="auto" w:fill="FFFFFF"/>
        </w:rPr>
        <w:t>are as follows:</w:t>
      </w:r>
    </w:p>
    <w:tbl>
      <w:tblPr>
        <w:tblW w:w="93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3555"/>
        <w:gridCol w:w="75"/>
        <w:gridCol w:w="1380"/>
        <w:gridCol w:w="60"/>
        <w:gridCol w:w="1380"/>
        <w:gridCol w:w="75"/>
        <w:gridCol w:w="1380"/>
        <w:gridCol w:w="75"/>
        <w:gridCol w:w="1380"/>
      </w:tblGrid>
      <w:tr>
        <w:tblPrEx>
          <w:tblW w:w="93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trPr>
        <w:tc>
          <w:tcPr>
            <w:tcW w:w="9360" w:type="dxa"/>
            <w:gridSpan w:val="9"/>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right"/>
            </w:pPr>
            <w:r>
              <w:rPr>
                <w:rFonts w:ascii="Calibri" w:eastAsia="Calibri" w:hAnsi="Calibri" w:cs="Calibri"/>
                <w:b w:val="0"/>
                <w:i w:val="0"/>
                <w:color w:val="000000"/>
                <w:sz w:val="16"/>
                <w:u w:val="none"/>
              </w:rPr>
              <w:t>(in 000s)</w:t>
            </w:r>
          </w:p>
        </w:tc>
      </w:tr>
      <w:tr>
        <w:tblPrEx>
          <w:tblW w:w="9360" w:type="dxa"/>
          <w:tblInd w:w="0" w:type="dxa"/>
          <w:tblLayout w:type="fixed"/>
          <w:tblCellMar>
            <w:left w:w="108" w:type="dxa"/>
            <w:right w:w="108" w:type="dxa"/>
          </w:tblCellMar>
        </w:tblPrEx>
        <w:trPr>
          <w:cantSplit/>
          <w:trHeight w:hRule="exact" w:val="285"/>
        </w:trPr>
        <w:tc>
          <w:tcPr>
            <w:tcW w:w="3555"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75"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1380" w:type="dxa"/>
            <w:vMerge w:val="restart"/>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i w:val="0"/>
                <w:color w:val="000000"/>
                <w:sz w:val="16"/>
                <w:u w:val="none"/>
              </w:rPr>
              <w:t>Year Ended</w:t>
            </w:r>
            <w:r>
              <w:br/>
            </w:r>
            <w:r>
              <w:rPr>
                <w:rFonts w:ascii="Calibri" w:eastAsia="Calibri" w:hAnsi="Calibri" w:cs="Calibri"/>
                <w:b/>
                <w:i w:val="0"/>
                <w:color w:val="000000"/>
                <w:sz w:val="16"/>
                <w:u w:val="none"/>
              </w:rPr>
              <w:t>June 30, 2022</w:t>
            </w:r>
          </w:p>
        </w:tc>
        <w:tc>
          <w:tcPr>
            <w:tcW w:w="60"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1380" w:type="dxa"/>
            <w:vMerge w:val="restart"/>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Two Months Ended</w:t>
            </w:r>
            <w:r>
              <w:br/>
            </w:r>
            <w:r>
              <w:rPr>
                <w:rFonts w:ascii="Calibri" w:eastAsia="Calibri" w:hAnsi="Calibri" w:cs="Calibri"/>
                <w:b w:val="0"/>
                <w:i w:val="0"/>
                <w:color w:val="000000"/>
                <w:sz w:val="16"/>
                <w:u w:val="none"/>
              </w:rPr>
              <w:t>June 30, 2021</w:t>
            </w:r>
            <w:r>
              <w:br/>
            </w:r>
            <w:r>
              <w:rPr>
                <w:rFonts w:ascii="Calibri" w:eastAsia="Calibri" w:hAnsi="Calibri" w:cs="Calibri"/>
                <w:b w:val="0"/>
                <w:i w:val="0"/>
                <w:color w:val="000000"/>
                <w:sz w:val="16"/>
                <w:u w:val="none"/>
              </w:rPr>
              <w:t>(Transition Period)</w:t>
            </w:r>
          </w:p>
        </w:tc>
        <w:tc>
          <w:tcPr>
            <w:tcW w:w="75"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1380" w:type="dxa"/>
            <w:vMerge w:val="restart"/>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 xml:space="preserve">Year Ended </w:t>
            </w:r>
            <w:r>
              <w:br/>
            </w:r>
            <w:r>
              <w:rPr>
                <w:rFonts w:ascii="Calibri" w:eastAsia="Calibri" w:hAnsi="Calibri" w:cs="Calibri"/>
                <w:b w:val="0"/>
                <w:i w:val="0"/>
                <w:color w:val="000000"/>
                <w:sz w:val="16"/>
                <w:u w:val="none"/>
              </w:rPr>
              <w:t>April 30, 2021</w:t>
            </w:r>
          </w:p>
        </w:tc>
        <w:tc>
          <w:tcPr>
            <w:tcW w:w="75" w:type="dxa"/>
            <w:vMerge w:val="restart"/>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p>
        </w:tc>
        <w:tc>
          <w:tcPr>
            <w:tcW w:w="1380" w:type="dxa"/>
            <w:vMerge w:val="restart"/>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 xml:space="preserve">Year Ended </w:t>
            </w:r>
            <w:r>
              <w:br/>
            </w:r>
            <w:r>
              <w:rPr>
                <w:rFonts w:ascii="Calibri" w:eastAsia="Calibri" w:hAnsi="Calibri" w:cs="Calibri"/>
                <w:b w:val="0"/>
                <w:i w:val="0"/>
                <w:color w:val="000000"/>
                <w:sz w:val="16"/>
                <w:u w:val="none"/>
              </w:rPr>
              <w:t>April 30, 2020</w:t>
            </w:r>
          </w:p>
        </w:tc>
      </w:tr>
      <w:tr>
        <w:tblPrEx>
          <w:tblW w:w="9360" w:type="dxa"/>
          <w:tblInd w:w="0" w:type="dxa"/>
          <w:tblLayout w:type="fixed"/>
          <w:tblCellMar>
            <w:left w:w="108" w:type="dxa"/>
            <w:right w:w="108" w:type="dxa"/>
          </w:tblCellMar>
        </w:tblPrEx>
        <w:trPr>
          <w:cantSplit/>
          <w:trHeight w:hRule="exact" w:val="285"/>
        </w:trPr>
        <w:tc>
          <w:tcPr>
            <w:tcW w:w="3555" w:type="dxa"/>
            <w:tcBorders>
              <w:top w:val="nil"/>
              <w:left w:val="nil"/>
              <w:bottom w:val="single" w:sz="8" w:space="0" w:color="000000"/>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7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380" w:type="dxa"/>
            <w:vMerge/>
            <w:tcBorders>
              <w:top w:val="nil"/>
              <w:left w:val="nil"/>
              <w:bottom w:val="single" w:sz="8" w:space="0" w:color="000000"/>
              <w:right w:val="nil"/>
            </w:tcBorders>
          </w:tcPr>
          <w:p>
            <w:pPr>
              <w:keepNext/>
              <w:pageBreakBefore w:val="0"/>
            </w:pPr>
          </w:p>
        </w:tc>
        <w:tc>
          <w:tcPr>
            <w:tcW w:w="60"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380" w:type="dxa"/>
            <w:vMerge/>
            <w:tcBorders>
              <w:top w:val="nil"/>
              <w:left w:val="nil"/>
              <w:bottom w:val="single" w:sz="8" w:space="0" w:color="000000"/>
              <w:right w:val="nil"/>
            </w:tcBorders>
          </w:tcPr>
          <w:p>
            <w:pPr>
              <w:keepNext/>
              <w:pageBreakBefore w:val="0"/>
            </w:pPr>
          </w:p>
        </w:tc>
        <w:tc>
          <w:tcPr>
            <w:tcW w:w="7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380" w:type="dxa"/>
            <w:vMerge/>
            <w:tcBorders>
              <w:top w:val="nil"/>
              <w:left w:val="nil"/>
              <w:bottom w:val="single" w:sz="8" w:space="0" w:color="000000"/>
              <w:right w:val="nil"/>
            </w:tcBorders>
          </w:tcPr>
          <w:p>
            <w:pPr>
              <w:keepNext/>
              <w:pageBreakBefore w:val="0"/>
            </w:pPr>
          </w:p>
        </w:tc>
        <w:tc>
          <w:tcPr>
            <w:tcW w:w="75" w:type="dxa"/>
            <w:vMerge/>
            <w:tcBorders>
              <w:top w:val="nil"/>
              <w:left w:val="nil"/>
              <w:bottom w:val="nil"/>
              <w:right w:val="nil"/>
            </w:tcBorders>
          </w:tcPr>
          <w:p>
            <w:pPr>
              <w:keepNext/>
              <w:pageBreakBefore w:val="0"/>
            </w:pPr>
          </w:p>
        </w:tc>
        <w:tc>
          <w:tcPr>
            <w:tcW w:w="1380" w:type="dxa"/>
            <w:vMerge/>
            <w:tcBorders>
              <w:top w:val="nil"/>
              <w:left w:val="nil"/>
              <w:bottom w:val="single" w:sz="8" w:space="0" w:color="000000"/>
              <w:right w:val="nil"/>
            </w:tcBorders>
          </w:tcPr>
          <w:p>
            <w:pPr>
              <w:keepNext/>
              <w:pageBreakBefore w:val="0"/>
            </w:pPr>
          </w:p>
        </w:tc>
      </w:tr>
      <w:tr>
        <w:tblPrEx>
          <w:tblW w:w="9360" w:type="dxa"/>
          <w:tblInd w:w="0" w:type="dxa"/>
          <w:tblLayout w:type="fixed"/>
          <w:tblCellMar>
            <w:left w:w="108" w:type="dxa"/>
            <w:right w:w="108" w:type="dxa"/>
          </w:tblCellMar>
        </w:tblPrEx>
        <w:trPr>
          <w:cantSplit/>
          <w:trHeight w:hRule="exact" w:val="255"/>
        </w:trPr>
        <w:tc>
          <w:tcPr>
            <w:tcW w:w="3555"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Balance, beginning of the period</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15" w:type="dxa"/>
            </w:tcMar>
            <w:vAlign w:val="bottom"/>
          </w:tcPr>
          <w:p>
            <w:pPr>
              <w:keepNext/>
              <w:pageBreakBefore w:val="0"/>
              <w:tabs>
                <w:tab w:val="left" w:pos="818"/>
                <w:tab w:val="left" w:pos="1312"/>
              </w:tabs>
              <w:spacing w:before="33" w:after="30" w:line="240" w:lineRule="auto"/>
              <w:jc w:val="right"/>
            </w:pPr>
            <w:r>
              <w:rPr>
                <w:rFonts w:ascii="Calibri" w:eastAsia="Calibri" w:hAnsi="Calibri" w:cs="Calibri"/>
                <w:b/>
                <w:i w:val="0"/>
                <w:color w:val="000000"/>
                <w:sz w:val="16"/>
                <w:u w:val="none"/>
              </w:rPr>
              <w:t>$</w:t>
              <w:tab/>
              <w:t>55,784</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15" w:type="dxa"/>
            </w:tcMar>
            <w:vAlign w:val="bottom"/>
          </w:tcPr>
          <w:p>
            <w:pPr>
              <w:keepNext/>
              <w:pageBreakBefore w:val="0"/>
              <w:tabs>
                <w:tab w:val="left" w:pos="821"/>
                <w:tab w:val="left" w:pos="1312"/>
              </w:tabs>
              <w:spacing w:before="33" w:after="30" w:line="240" w:lineRule="auto"/>
              <w:jc w:val="right"/>
            </w:pPr>
            <w:r>
              <w:rPr>
                <w:rFonts w:ascii="Calibri" w:eastAsia="Calibri" w:hAnsi="Calibri" w:cs="Calibri"/>
                <w:b w:val="0"/>
                <w:i w:val="0"/>
                <w:color w:val="000000"/>
                <w:sz w:val="16"/>
                <w:u w:val="none"/>
              </w:rPr>
              <w:t>$</w:t>
              <w:tab/>
              <w:t>55,401</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15" w:type="dxa"/>
            </w:tcMar>
            <w:vAlign w:val="bottom"/>
          </w:tcPr>
          <w:p>
            <w:pPr>
              <w:keepNext/>
              <w:pageBreakBefore w:val="0"/>
              <w:tabs>
                <w:tab w:val="left" w:pos="821"/>
                <w:tab w:val="left" w:pos="1312"/>
              </w:tabs>
              <w:spacing w:before="33" w:after="30" w:line="240" w:lineRule="auto"/>
              <w:jc w:val="right"/>
            </w:pPr>
            <w:r>
              <w:rPr>
                <w:rFonts w:ascii="Calibri" w:eastAsia="Calibri" w:hAnsi="Calibri" w:cs="Calibri"/>
                <w:b w:val="0"/>
                <w:i w:val="0"/>
                <w:color w:val="000000"/>
                <w:sz w:val="16"/>
                <w:u w:val="none"/>
              </w:rPr>
              <w:t>$</w:t>
              <w:tab/>
              <w:t>45,124</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15" w:type="dxa"/>
            </w:tcMar>
            <w:vAlign w:val="bottom"/>
          </w:tcPr>
          <w:p>
            <w:pPr>
              <w:keepNext/>
              <w:pageBreakBefore w:val="0"/>
              <w:tabs>
                <w:tab w:val="left" w:pos="821"/>
                <w:tab w:val="left" w:pos="1312"/>
              </w:tabs>
              <w:spacing w:before="33" w:after="30" w:line="240" w:lineRule="auto"/>
              <w:jc w:val="right"/>
            </w:pPr>
            <w:r>
              <w:rPr>
                <w:rFonts w:ascii="Calibri" w:eastAsia="Calibri" w:hAnsi="Calibri" w:cs="Calibri"/>
                <w:b w:val="0"/>
                <w:i w:val="0"/>
                <w:color w:val="000000"/>
                <w:sz w:val="16"/>
                <w:u w:val="none"/>
              </w:rPr>
              <w:t>$</w:t>
              <w:tab/>
              <w:t>47,070</w:t>
              <w:tab/>
            </w:r>
          </w:p>
        </w:tc>
      </w:tr>
      <w:tr>
        <w:tblPrEx>
          <w:tblW w:w="9360" w:type="dxa"/>
          <w:tblInd w:w="0" w:type="dxa"/>
          <w:tblLayout w:type="fixed"/>
          <w:tblCellMar>
            <w:left w:w="108" w:type="dxa"/>
            <w:right w:w="108" w:type="dxa"/>
          </w:tblCellMar>
        </w:tblPrEx>
        <w:trPr>
          <w:cantSplit/>
          <w:trHeight w:hRule="exact" w:val="255"/>
        </w:trPr>
        <w:tc>
          <w:tcPr>
            <w:tcW w:w="355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Additions charged to costs and expenses</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899"/>
                <w:tab w:val="left" w:pos="1312"/>
              </w:tabs>
              <w:spacing w:before="53" w:after="30" w:line="240" w:lineRule="auto"/>
              <w:jc w:val="right"/>
            </w:pPr>
            <w:r>
              <w:rPr>
                <w:rFonts w:ascii="Calibri" w:eastAsia="Calibri" w:hAnsi="Calibri" w:cs="Calibri"/>
                <w:b/>
                <w:i w:val="0"/>
                <w:color w:val="000000"/>
                <w:sz w:val="16"/>
                <w:u w:val="none"/>
              </w:rPr>
              <w:tab/>
              <w:t>4,752</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1022"/>
                <w:tab w:val="left" w:pos="1312"/>
              </w:tabs>
              <w:spacing w:before="53" w:after="30" w:line="240" w:lineRule="auto"/>
              <w:jc w:val="right"/>
            </w:pPr>
            <w:r>
              <w:rPr>
                <w:rFonts w:ascii="Calibri" w:eastAsia="Calibri" w:hAnsi="Calibri" w:cs="Calibri"/>
                <w:b w:val="0"/>
                <w:i w:val="0"/>
                <w:color w:val="000000"/>
                <w:sz w:val="16"/>
                <w:u w:val="none"/>
              </w:rPr>
              <w:tab/>
              <w:t>389</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821"/>
                <w:tab w:val="left" w:pos="1312"/>
              </w:tabs>
              <w:spacing w:before="53" w:after="30" w:line="240" w:lineRule="auto"/>
              <w:jc w:val="right"/>
            </w:pPr>
            <w:r>
              <w:rPr>
                <w:rFonts w:ascii="Calibri" w:eastAsia="Calibri" w:hAnsi="Calibri" w:cs="Calibri"/>
                <w:b w:val="0"/>
                <w:i w:val="0"/>
                <w:color w:val="000000"/>
                <w:sz w:val="16"/>
                <w:u w:val="none"/>
              </w:rPr>
              <w:tab/>
              <w:t>13,492</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902"/>
                <w:tab w:val="left" w:pos="1312"/>
              </w:tabs>
              <w:spacing w:before="53" w:after="30" w:line="240" w:lineRule="auto"/>
              <w:jc w:val="right"/>
            </w:pPr>
            <w:r>
              <w:rPr>
                <w:rFonts w:ascii="Calibri" w:eastAsia="Calibri" w:hAnsi="Calibri" w:cs="Calibri"/>
                <w:b w:val="0"/>
                <w:i w:val="0"/>
                <w:color w:val="000000"/>
                <w:sz w:val="16"/>
                <w:u w:val="none"/>
              </w:rPr>
              <w:tab/>
              <w:t>2,151</w:t>
              <w:tab/>
            </w:r>
          </w:p>
        </w:tc>
      </w:tr>
      <w:tr>
        <w:tblPrEx>
          <w:tblW w:w="9360" w:type="dxa"/>
          <w:tblInd w:w="0" w:type="dxa"/>
          <w:tblLayout w:type="fixed"/>
          <w:tblCellMar>
            <w:left w:w="108" w:type="dxa"/>
            <w:right w:w="108" w:type="dxa"/>
          </w:tblCellMar>
        </w:tblPrEx>
        <w:trPr>
          <w:cantSplit/>
          <w:trHeight w:hRule="exact" w:val="255"/>
        </w:trPr>
        <w:tc>
          <w:tcPr>
            <w:tcW w:w="355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Deductions</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829"/>
              </w:tabs>
              <w:spacing w:before="53" w:after="30" w:line="240" w:lineRule="auto"/>
              <w:jc w:val="right"/>
            </w:pPr>
            <w:r>
              <w:rPr>
                <w:rFonts w:ascii="Calibri" w:eastAsia="Calibri" w:hAnsi="Calibri" w:cs="Calibri"/>
                <w:b/>
                <w:i w:val="0"/>
                <w:color w:val="000000"/>
                <w:sz w:val="16"/>
                <w:u w:val="none"/>
              </w:rPr>
              <w:tab/>
              <w:t>(5,364)</w: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1116"/>
              </w:tabs>
              <w:spacing w:before="53" w:after="30" w:line="240" w:lineRule="auto"/>
              <w:jc w:val="right"/>
            </w:pPr>
            <w:r>
              <w:rPr>
                <w:rFonts w:ascii="Calibri" w:eastAsia="Calibri" w:hAnsi="Calibri" w:cs="Calibri"/>
                <w:b w:val="0"/>
                <w:i w:val="0"/>
                <w:color w:val="000000"/>
                <w:sz w:val="16"/>
                <w:u w:val="none"/>
              </w:rPr>
              <w:tab/>
              <w:t>(6)</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833"/>
              </w:tabs>
              <w:spacing w:before="53" w:after="30" w:line="240" w:lineRule="auto"/>
              <w:jc w:val="right"/>
            </w:pPr>
            <w:r>
              <w:rPr>
                <w:rFonts w:ascii="Calibri" w:eastAsia="Calibri" w:hAnsi="Calibri" w:cs="Calibri"/>
                <w:b w:val="0"/>
                <w:i w:val="0"/>
                <w:color w:val="000000"/>
                <w:sz w:val="16"/>
                <w:u w:val="none"/>
              </w:rPr>
              <w:tab/>
              <w:t>(3,215)</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833"/>
              </w:tabs>
              <w:spacing w:before="53" w:after="30" w:line="240" w:lineRule="auto"/>
              <w:jc w:val="right"/>
            </w:pPr>
            <w:r>
              <w:rPr>
                <w:rFonts w:ascii="Calibri" w:eastAsia="Calibri" w:hAnsi="Calibri" w:cs="Calibri"/>
                <w:b w:val="0"/>
                <w:i w:val="0"/>
                <w:color w:val="000000"/>
                <w:sz w:val="16"/>
                <w:u w:val="none"/>
              </w:rPr>
              <w:tab/>
              <w:t>(4,097)</w:t>
            </w:r>
          </w:p>
        </w:tc>
      </w:tr>
      <w:tr>
        <w:tblPrEx>
          <w:tblW w:w="9360" w:type="dxa"/>
          <w:tblInd w:w="0" w:type="dxa"/>
          <w:tblLayout w:type="fixed"/>
          <w:tblCellMar>
            <w:left w:w="108" w:type="dxa"/>
            <w:right w:w="108" w:type="dxa"/>
          </w:tblCellMar>
        </w:tblPrEx>
        <w:trPr>
          <w:cantSplit/>
          <w:trHeight w:hRule="exact" w:val="255"/>
        </w:trPr>
        <w:tc>
          <w:tcPr>
            <w:tcW w:w="355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Balance, end of the period</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15" w:type="dxa"/>
            </w:tcMar>
            <w:vAlign w:val="bottom"/>
          </w:tcPr>
          <w:p>
            <w:pPr>
              <w:keepNext/>
              <w:pageBreakBefore w:val="0"/>
              <w:tabs>
                <w:tab w:val="left" w:pos="818"/>
                <w:tab w:val="left" w:pos="1312"/>
              </w:tabs>
              <w:spacing w:before="33" w:after="30" w:line="240" w:lineRule="auto"/>
              <w:jc w:val="right"/>
            </w:pPr>
            <w:r>
              <w:rPr>
                <w:rFonts w:ascii="Calibri" w:eastAsia="Calibri" w:hAnsi="Calibri" w:cs="Calibri"/>
                <w:b/>
                <w:i w:val="0"/>
                <w:color w:val="000000"/>
                <w:sz w:val="16"/>
                <w:u w:val="none"/>
              </w:rPr>
              <w:t>$</w:t>
              <w:tab/>
              <w:t>55,172</w:t>
              <w:tab/>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15" w:type="dxa"/>
            </w:tcMar>
            <w:vAlign w:val="bottom"/>
          </w:tcPr>
          <w:p>
            <w:pPr>
              <w:keepNext/>
              <w:pageBreakBefore w:val="0"/>
              <w:tabs>
                <w:tab w:val="left" w:pos="821"/>
                <w:tab w:val="left" w:pos="1312"/>
              </w:tabs>
              <w:spacing w:before="33" w:after="30" w:line="240" w:lineRule="auto"/>
              <w:jc w:val="right"/>
            </w:pPr>
            <w:r>
              <w:rPr>
                <w:rFonts w:ascii="Calibri" w:eastAsia="Calibri" w:hAnsi="Calibri" w:cs="Calibri"/>
                <w:b w:val="0"/>
                <w:i w:val="0"/>
                <w:color w:val="000000"/>
                <w:sz w:val="16"/>
                <w:u w:val="none"/>
              </w:rPr>
              <w:t>$</w:t>
              <w:tab/>
              <w:t>55,784</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15" w:type="dxa"/>
            </w:tcMar>
            <w:vAlign w:val="bottom"/>
          </w:tcPr>
          <w:p>
            <w:pPr>
              <w:keepNext/>
              <w:pageBreakBefore w:val="0"/>
              <w:tabs>
                <w:tab w:val="left" w:pos="821"/>
                <w:tab w:val="left" w:pos="1312"/>
              </w:tabs>
              <w:spacing w:before="33" w:after="30" w:line="240" w:lineRule="auto"/>
              <w:jc w:val="right"/>
            </w:pPr>
            <w:r>
              <w:rPr>
                <w:rFonts w:ascii="Calibri" w:eastAsia="Calibri" w:hAnsi="Calibri" w:cs="Calibri"/>
                <w:b w:val="0"/>
                <w:i w:val="0"/>
                <w:color w:val="000000"/>
                <w:sz w:val="16"/>
                <w:u w:val="none"/>
              </w:rPr>
              <w:t>$</w:t>
              <w:tab/>
              <w:t>55,401</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15" w:type="dxa"/>
            </w:tcMar>
            <w:vAlign w:val="bottom"/>
          </w:tcPr>
          <w:p>
            <w:pPr>
              <w:keepNext/>
              <w:pageBreakBefore w:val="0"/>
              <w:tabs>
                <w:tab w:val="left" w:pos="821"/>
                <w:tab w:val="left" w:pos="1312"/>
              </w:tabs>
              <w:spacing w:before="33" w:after="30" w:line="240" w:lineRule="auto"/>
              <w:jc w:val="right"/>
            </w:pPr>
            <w:r>
              <w:rPr>
                <w:rFonts w:ascii="Calibri" w:eastAsia="Calibri" w:hAnsi="Calibri" w:cs="Calibri"/>
                <w:b w:val="0"/>
                <w:i w:val="0"/>
                <w:color w:val="000000"/>
                <w:sz w:val="16"/>
                <w:u w:val="none"/>
              </w:rPr>
              <w:t>$</w:t>
              <w:tab/>
              <w:t>45,124</w:t>
              <w:tab/>
            </w:r>
          </w:p>
        </w:tc>
      </w:tr>
      <w:tr>
        <w:tblPrEx>
          <w:tblW w:w="9360" w:type="dxa"/>
          <w:tblInd w:w="0" w:type="dxa"/>
          <w:tblLayout w:type="fixed"/>
          <w:tblCellMar>
            <w:left w:w="108" w:type="dxa"/>
            <w:right w:w="108" w:type="dxa"/>
          </w:tblCellMar>
        </w:tblPrEx>
        <w:trPr>
          <w:cantSplit/>
          <w:trHeight w:hRule="exact" w:val="75"/>
        </w:trPr>
        <w:tc>
          <w:tcPr>
            <w:tcW w:w="3555"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1380"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1380"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1380"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1380"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120" w:after="0" w:line="288" w:lineRule="auto"/>
        <w:ind w:left="0" w:right="0" w:firstLine="225"/>
        <w:jc w:val="both"/>
        <w:outlineLvl w:val="9"/>
        <w:rPr>
          <w:rFonts w:ascii="Times New Roman" w:eastAsia="Times New Roman" w:hAnsi="Times New Roman" w:cs="Times New Roman"/>
          <w:b w:val="0"/>
          <w:i w:val="0"/>
          <w:color w:val="000000"/>
          <w:sz w:val="20"/>
          <w:u w:val="none"/>
        </w:rPr>
      </w:pP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 xml:space="preserve">Our valuation allowance on deferred tax assets has a net </w:t>
      </w:r>
      <w:r>
        <w:rPr>
          <w:rFonts w:ascii="Calibri" w:eastAsia="Calibri" w:hAnsi="Calibri" w:cs="Calibri"/>
          <w:b w:val="0"/>
          <w:i w:val="0"/>
          <w:color w:val="000000"/>
          <w:sz w:val="20"/>
          <w:u w:val="none"/>
          <w:shd w:val="clear" w:color="auto" w:fill="FFFFFF"/>
        </w:rPr>
        <w:t>de</w:t>
      </w:r>
      <w:r>
        <w:rPr>
          <w:rFonts w:ascii="Calibri" w:eastAsia="Calibri" w:hAnsi="Calibri" w:cs="Calibri"/>
          <w:b w:val="0"/>
          <w:i w:val="0"/>
          <w:color w:val="000000"/>
          <w:sz w:val="20"/>
          <w:u w:val="none"/>
          <w:shd w:val="clear" w:color="auto" w:fill="FFFFFF"/>
        </w:rPr>
        <w:t xml:space="preserve">crease of </w:t>
      </w:r>
      <w:r>
        <w:rPr>
          <w:rFonts w:ascii="Calibri" w:eastAsia="Calibri" w:hAnsi="Calibri" w:cs="Calibri"/>
          <w:b w:val="0"/>
          <w:i w:val="0"/>
          <w:color w:val="000000"/>
          <w:sz w:val="20"/>
          <w:u w:val="none"/>
          <w:shd w:val="clear" w:color="auto" w:fill="FFFFFF"/>
        </w:rPr>
        <w:t>$0.6 million</w:t>
      </w:r>
      <w:r>
        <w:rPr>
          <w:rFonts w:ascii="Calibri" w:eastAsia="Calibri" w:hAnsi="Calibri" w:cs="Calibri"/>
          <w:b w:val="0"/>
          <w:i w:val="0"/>
          <w:color w:val="000000"/>
          <w:sz w:val="20"/>
          <w:u w:val="none"/>
          <w:shd w:val="clear" w:color="auto" w:fill="FFFFFF"/>
        </w:rPr>
        <w:t xml:space="preserve"> during the current period. The</w:t>
      </w:r>
      <w:r>
        <w:rPr>
          <w:rFonts w:ascii="Calibri" w:eastAsia="Calibri" w:hAnsi="Calibri" w:cs="Calibri"/>
          <w:b w:val="0"/>
          <w:i w:val="0"/>
          <w:color w:val="000000"/>
          <w:sz w:val="20"/>
          <w:u w:val="none"/>
          <w:shd w:val="clear" w:color="auto" w:fill="FFFFFF"/>
        </w:rPr>
        <w:t xml:space="preserve"> gross increase in valuation allowance of </w:t>
      </w:r>
      <w:r>
        <w:rPr>
          <w:rFonts w:ascii="Calibri" w:eastAsia="Calibri" w:hAnsi="Calibri" w:cs="Calibri"/>
          <w:b w:val="0"/>
          <w:i w:val="0"/>
          <w:color w:val="000000"/>
          <w:sz w:val="20"/>
          <w:u w:val="none"/>
          <w:shd w:val="clear" w:color="auto" w:fill="FFFFFF"/>
        </w:rPr>
        <w:t>$4.8 million</w:t>
      </w:r>
      <w:r>
        <w:rPr>
          <w:rFonts w:ascii="Calibri" w:eastAsia="Calibri" w:hAnsi="Calibri" w:cs="Calibri"/>
          <w:b w:val="0"/>
          <w:i w:val="0"/>
          <w:color w:val="000000"/>
          <w:sz w:val="20"/>
          <w:u w:val="none"/>
          <w:shd w:val="clear" w:color="auto" w:fill="FFFFFF"/>
        </w:rPr>
        <w:t xml:space="preserve"> is related to net operating loss deferred tax assets generated by foreign</w:t>
      </w:r>
      <w:r>
        <w:rPr>
          <w:rFonts w:ascii="Calibri" w:eastAsia="Calibri" w:hAnsi="Calibri" w:cs="Calibri"/>
          <w:b w:val="0"/>
          <w:i w:val="0"/>
          <w:color w:val="000000"/>
          <w:sz w:val="20"/>
          <w:u w:val="none"/>
          <w:shd w:val="clear" w:color="auto" w:fill="FFFFFF"/>
        </w:rPr>
        <w:t xml:space="preserve"> and domestic</w:t>
      </w:r>
      <w:r>
        <w:rPr>
          <w:rFonts w:ascii="Calibri" w:eastAsia="Calibri" w:hAnsi="Calibri" w:cs="Calibri"/>
          <w:b w:val="0"/>
          <w:i w:val="0"/>
          <w:color w:val="000000"/>
          <w:sz w:val="20"/>
          <w:u w:val="none"/>
          <w:shd w:val="clear" w:color="auto" w:fill="FFFFFF"/>
        </w:rPr>
        <w:t xml:space="preserve"> losses that we do not expect to utilize in future years. </w:t>
      </w:r>
      <w:r>
        <w:rPr>
          <w:rFonts w:ascii="Calibri" w:eastAsia="Calibri" w:hAnsi="Calibri" w:cs="Calibri"/>
          <w:b w:val="0"/>
          <w:i w:val="0"/>
          <w:color w:val="000000"/>
          <w:sz w:val="20"/>
          <w:u w:val="none"/>
          <w:shd w:val="clear" w:color="auto" w:fill="FFFFFF"/>
        </w:rPr>
        <w:t>This</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 xml:space="preserve">increase is offset by a </w:t>
      </w:r>
      <w:r>
        <w:rPr>
          <w:rFonts w:ascii="Calibri" w:eastAsia="Calibri" w:hAnsi="Calibri" w:cs="Calibri"/>
          <w:b w:val="0"/>
          <w:i w:val="0"/>
          <w:color w:val="000000"/>
          <w:sz w:val="20"/>
          <w:u w:val="none"/>
          <w:shd w:val="clear" w:color="auto" w:fill="FFFFFF"/>
        </w:rPr>
        <w:t>$5.4 million</w:t>
      </w:r>
      <w:r>
        <w:rPr>
          <w:rFonts w:ascii="Calibri" w:eastAsia="Calibri" w:hAnsi="Calibri" w:cs="Calibri"/>
          <w:b w:val="0"/>
          <w:i w:val="0"/>
          <w:color w:val="000000"/>
          <w:sz w:val="20"/>
          <w:u w:val="none"/>
          <w:shd w:val="clear" w:color="auto" w:fill="FFFFFF"/>
        </w:rPr>
        <w:t xml:space="preserve"> decrease to our valuation allowance balance for adjustments to certain </w:t>
      </w:r>
      <w:r>
        <w:rPr>
          <w:rFonts w:ascii="Calibri" w:eastAsia="Calibri" w:hAnsi="Calibri" w:cs="Calibri"/>
          <w:b w:val="0"/>
          <w:i w:val="0"/>
          <w:color w:val="000000"/>
          <w:sz w:val="20"/>
          <w:u w:val="none"/>
          <w:shd w:val="clear" w:color="auto" w:fill="FFFFFF"/>
        </w:rPr>
        <w:t xml:space="preserve">foreign net operating losses </w:t>
      </w:r>
      <w:r>
        <w:rPr>
          <w:rFonts w:ascii="Calibri" w:eastAsia="Calibri" w:hAnsi="Calibri" w:cs="Calibri"/>
          <w:b w:val="0"/>
          <w:i w:val="0"/>
          <w:color w:val="000000"/>
          <w:sz w:val="20"/>
          <w:u w:val="none"/>
          <w:shd w:val="clear" w:color="auto" w:fill="FFFFFF"/>
        </w:rPr>
        <w:t>utilized</w:t>
      </w:r>
      <w:r>
        <w:rPr>
          <w:rFonts w:ascii="Calibri" w:eastAsia="Calibri" w:hAnsi="Calibri" w:cs="Calibri"/>
          <w:b w:val="0"/>
          <w:i w:val="0"/>
          <w:color w:val="000000"/>
          <w:sz w:val="20"/>
          <w:u w:val="none"/>
          <w:shd w:val="clear" w:color="auto" w:fill="FFFFFF"/>
        </w:rPr>
        <w:t xml:space="preserve"> in </w:t>
      </w:r>
      <w:r>
        <w:rPr>
          <w:rFonts w:ascii="Calibri" w:eastAsia="Calibri" w:hAnsi="Calibri" w:cs="Calibri"/>
          <w:b w:val="0"/>
          <w:i w:val="0"/>
          <w:color w:val="000000"/>
          <w:sz w:val="20"/>
          <w:u w:val="none"/>
          <w:shd w:val="clear" w:color="auto" w:fill="FFFFFF"/>
        </w:rPr>
        <w:t>the current fiscal year and n</w:t>
      </w:r>
      <w:r>
        <w:rPr>
          <w:rFonts w:ascii="Calibri" w:eastAsia="Calibri" w:hAnsi="Calibri" w:cs="Calibri"/>
          <w:b w:val="0"/>
          <w:i w:val="0"/>
          <w:color w:val="000000"/>
          <w:sz w:val="20"/>
          <w:u w:val="none"/>
          <w:shd w:val="clear" w:color="auto" w:fill="FFFFFF"/>
        </w:rPr>
        <w:t xml:space="preserve">et </w:t>
      </w:r>
      <w:r>
        <w:rPr>
          <w:rFonts w:ascii="Calibri" w:eastAsia="Calibri" w:hAnsi="Calibri" w:cs="Calibri"/>
          <w:b w:val="0"/>
          <w:i w:val="0"/>
          <w:color w:val="000000"/>
          <w:sz w:val="20"/>
          <w:u w:val="none"/>
          <w:shd w:val="clear" w:color="auto" w:fill="FFFFFF"/>
        </w:rPr>
        <w:t>operating losses that are no l</w:t>
      </w:r>
      <w:r>
        <w:rPr>
          <w:rFonts w:ascii="Calibri" w:eastAsia="Calibri" w:hAnsi="Calibri" w:cs="Calibri"/>
          <w:b w:val="0"/>
          <w:i w:val="0"/>
          <w:color w:val="000000"/>
          <w:sz w:val="20"/>
          <w:u w:val="none"/>
          <w:shd w:val="clear" w:color="auto" w:fill="FFFFFF"/>
        </w:rPr>
        <w:t>onger available.</w:t>
      </w:r>
      <w:r>
        <w:rPr>
          <w:rFonts w:ascii="Calibri" w:eastAsia="Calibri" w:hAnsi="Calibri" w:cs="Calibri"/>
          <w:b w:val="0"/>
          <w:i w:val="0"/>
          <w:color w:val="000000"/>
          <w:sz w:val="20"/>
          <w:u w:val="none"/>
          <w:shd w:val="clear" w:color="auto" w:fill="FFFFFF"/>
        </w:rPr>
        <w:t xml:space="preserve"> </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color w:val="000000"/>
          <w:sz w:val="20"/>
          <w:u w:val="none"/>
          <w:shd w:val="clear" w:color="auto" w:fill="FFFFFF"/>
        </w:rPr>
      </w:pPr>
      <w:r>
        <w:rPr>
          <w:rFonts w:ascii="Calibri" w:eastAsia="Calibri" w:hAnsi="Calibri" w:cs="Calibri"/>
          <w:b w:val="0"/>
          <w:i w:val="0"/>
          <w:color w:val="000000"/>
          <w:sz w:val="20"/>
          <w:u w:val="none"/>
          <w:shd w:val="clear" w:color="auto" w:fill="FFFFFF"/>
        </w:rPr>
        <w:t xml:space="preserve">Certain of our subsidiaries file stand-alone returns in various state, local and foreign jurisdictions, and others join in filing consolidated or combined returns in such jurisdictions. As of </w:t>
      </w:r>
      <w:r>
        <w:rPr>
          <w:rFonts w:ascii="Calibri" w:eastAsia="Calibri" w:hAnsi="Calibri" w:cs="Calibri"/>
          <w:b w:val="0"/>
          <w:i w:val="0"/>
          <w:color w:val="000000"/>
          <w:sz w:val="20"/>
          <w:u w:val="none"/>
          <w:shd w:val="clear" w:color="auto" w:fill="FFFFFF"/>
        </w:rPr>
        <w:t>June</w:t>
      </w:r>
      <w:r>
        <w:rPr>
          <w:rFonts w:ascii="Calibri" w:eastAsia="Calibri" w:hAnsi="Calibri" w:cs="Calibri"/>
          <w:b w:val="0"/>
          <w:i w:val="0"/>
          <w:color w:val="000000"/>
          <w:sz w:val="20"/>
          <w:u w:val="none"/>
          <w:shd w:val="clear" w:color="auto" w:fill="FFFFFF"/>
        </w:rPr>
        <w:t xml:space="preserve"> 30, </w:t>
      </w:r>
      <w:r>
        <w:rPr>
          <w:rFonts w:ascii="Calibri" w:eastAsia="Calibri" w:hAnsi="Calibri" w:cs="Calibri"/>
          <w:b w:val="0"/>
          <w:i w:val="0"/>
          <w:color w:val="000000"/>
          <w:sz w:val="20"/>
          <w:u w:val="none"/>
          <w:shd w:val="clear" w:color="auto" w:fill="FFFFFF"/>
        </w:rPr>
        <w:t>2022</w:t>
      </w:r>
      <w:r>
        <w:rPr>
          <w:rFonts w:ascii="Calibri" w:eastAsia="Calibri" w:hAnsi="Calibri" w:cs="Calibri"/>
          <w:b w:val="0"/>
          <w:i w:val="0"/>
          <w:color w:val="000000"/>
          <w:sz w:val="20"/>
          <w:u w:val="none"/>
          <w:shd w:val="clear" w:color="auto" w:fill="FFFFFF"/>
        </w:rPr>
        <w:t>, we had net operating losses in various states and foreign jurisdictions. The amount of state and foreign net operating losses varies by taxing jurisdiction. We maintain a valuation allowance of</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$22.7 million</w:t>
      </w:r>
      <w:r>
        <w:rPr>
          <w:rFonts w:ascii="Calibri" w:eastAsia="Calibri" w:hAnsi="Calibri" w:cs="Calibri"/>
          <w:b w:val="0"/>
          <w:i w:val="0"/>
          <w:color w:val="000000"/>
          <w:sz w:val="20"/>
          <w:u w:val="none"/>
          <w:shd w:val="clear" w:color="auto" w:fill="FFFFFF"/>
        </w:rPr>
        <w:t xml:space="preserve"> on state</w:t>
      </w:r>
      <w:r>
        <w:rPr>
          <w:rFonts w:ascii="Calibri" w:eastAsia="Calibri" w:hAnsi="Calibri" w:cs="Calibri"/>
          <w:b w:val="0"/>
          <w:i w:val="0"/>
          <w:color w:val="000000"/>
          <w:sz w:val="20"/>
          <w:u w:val="none"/>
          <w:shd w:val="clear" w:color="auto" w:fill="FFFFFF"/>
        </w:rPr>
        <w:t xml:space="preserve"> and federal</w:t>
      </w:r>
      <w:r>
        <w:rPr>
          <w:rFonts w:ascii="Calibri" w:eastAsia="Calibri" w:hAnsi="Calibri" w:cs="Calibri"/>
          <w:b w:val="0"/>
          <w:i w:val="0"/>
          <w:color w:val="000000"/>
          <w:sz w:val="20"/>
          <w:u w:val="none"/>
          <w:shd w:val="clear" w:color="auto" w:fill="FFFFFF"/>
        </w:rPr>
        <w:t xml:space="preserve"> net operating losses and </w:t>
      </w:r>
      <w:r>
        <w:rPr>
          <w:rFonts w:ascii="Calibri" w:eastAsia="Calibri" w:hAnsi="Calibri" w:cs="Calibri"/>
          <w:b w:val="0"/>
          <w:i w:val="0"/>
          <w:color w:val="000000"/>
          <w:sz w:val="20"/>
          <w:u w:val="none"/>
          <w:shd w:val="clear" w:color="auto" w:fill="FFFFFF"/>
        </w:rPr>
        <w:t>$31.1 million</w:t>
      </w:r>
      <w:r>
        <w:rPr>
          <w:rFonts w:ascii="Calibri" w:eastAsia="Calibri" w:hAnsi="Calibri" w:cs="Calibri"/>
          <w:b w:val="0"/>
          <w:i w:val="0"/>
          <w:color w:val="000000"/>
          <w:sz w:val="20"/>
          <w:u w:val="none"/>
          <w:shd w:val="clear" w:color="auto" w:fill="FFFFFF"/>
        </w:rPr>
        <w:t xml:space="preserve"> on foreign net operating losses for the portion of such loses that, more likely than not, will not be realized. Of the </w:t>
      </w:r>
      <w:r>
        <w:rPr>
          <w:rFonts w:ascii="Calibri" w:eastAsia="Calibri" w:hAnsi="Calibri" w:cs="Calibri"/>
          <w:b w:val="0"/>
          <w:i w:val="0"/>
          <w:color w:val="000000"/>
          <w:sz w:val="20"/>
          <w:u w:val="none"/>
          <w:shd w:val="clear" w:color="auto" w:fill="FFFFFF"/>
        </w:rPr>
        <w:t>$105.7 million</w:t>
      </w:r>
      <w:r>
        <w:rPr>
          <w:rFonts w:ascii="Calibri" w:eastAsia="Calibri" w:hAnsi="Calibri" w:cs="Calibri"/>
          <w:b w:val="0"/>
          <w:i w:val="0"/>
          <w:color w:val="000000"/>
          <w:sz w:val="20"/>
          <w:u w:val="none"/>
          <w:shd w:val="clear" w:color="auto" w:fill="FFFFFF"/>
        </w:rPr>
        <w:t xml:space="preserve"> of net operating loss deferred tax assets, </w:t>
      </w:r>
      <w:r>
        <w:rPr>
          <w:rFonts w:ascii="Calibri" w:eastAsia="Calibri" w:hAnsi="Calibri" w:cs="Calibri"/>
          <w:b w:val="0"/>
          <w:i w:val="0"/>
          <w:color w:val="000000"/>
          <w:sz w:val="20"/>
          <w:u w:val="none"/>
          <w:shd w:val="clear" w:color="auto" w:fill="FFFFFF"/>
        </w:rPr>
        <w:t>$26.7 million</w:t>
      </w:r>
      <w:r>
        <w:rPr>
          <w:rFonts w:ascii="Calibri" w:eastAsia="Calibri" w:hAnsi="Calibri" w:cs="Calibri"/>
          <w:b w:val="0"/>
          <w:i w:val="0"/>
          <w:color w:val="000000"/>
          <w:sz w:val="20"/>
          <w:u w:val="none"/>
          <w:shd w:val="clear" w:color="auto" w:fill="FFFFFF"/>
        </w:rPr>
        <w:t xml:space="preserve"> will expire in varying amounts during fiscal years </w:t>
      </w:r>
      <w:r>
        <w:rPr>
          <w:rFonts w:ascii="Calibri" w:eastAsia="Calibri" w:hAnsi="Calibri" w:cs="Calibri"/>
          <w:b w:val="0"/>
          <w:i w:val="0"/>
          <w:color w:val="000000"/>
          <w:sz w:val="20"/>
          <w:u w:val="none"/>
          <w:shd w:val="clear" w:color="auto" w:fill="FFFFFF"/>
        </w:rPr>
        <w:t>2023</w:t>
      </w:r>
      <w:r>
        <w:rPr>
          <w:rFonts w:ascii="Calibri" w:eastAsia="Calibri" w:hAnsi="Calibri" w:cs="Calibri"/>
          <w:b w:val="0"/>
          <w:i w:val="0"/>
          <w:color w:val="000000"/>
          <w:sz w:val="20"/>
          <w:u w:val="none"/>
          <w:shd w:val="clear" w:color="auto" w:fill="FFFFFF"/>
        </w:rPr>
        <w:t xml:space="preserve"> through 2041 and the remaining </w:t>
      </w:r>
      <w:r>
        <w:rPr>
          <w:rFonts w:ascii="Calibri" w:eastAsia="Calibri" w:hAnsi="Calibri" w:cs="Calibri"/>
          <w:b w:val="0"/>
          <w:i w:val="0"/>
          <w:color w:val="000000"/>
          <w:sz w:val="20"/>
          <w:u w:val="none"/>
          <w:shd w:val="clear" w:color="auto" w:fill="FFFFFF"/>
        </w:rPr>
        <w:t>$79.0 million</w:t>
      </w:r>
      <w:r>
        <w:rPr>
          <w:rFonts w:ascii="Calibri" w:eastAsia="Calibri" w:hAnsi="Calibri" w:cs="Calibri"/>
          <w:b w:val="0"/>
          <w:i w:val="0"/>
          <w:color w:val="000000"/>
          <w:sz w:val="20"/>
          <w:u w:val="none"/>
          <w:shd w:val="clear" w:color="auto" w:fill="FFFFFF"/>
        </w:rPr>
        <w:t xml:space="preserve"> ha</w:t>
      </w:r>
      <w:r>
        <w:rPr>
          <w:rFonts w:ascii="Calibri" w:eastAsia="Calibri" w:hAnsi="Calibri" w:cs="Calibri"/>
          <w:b w:val="0"/>
          <w:i w:val="0"/>
          <w:color w:val="000000"/>
          <w:sz w:val="20"/>
          <w:u w:val="none"/>
          <w:shd w:val="clear" w:color="auto" w:fill="FFFFFF"/>
        </w:rPr>
        <w:t>ve</w:t>
      </w:r>
      <w:r>
        <w:rPr>
          <w:rFonts w:ascii="Calibri" w:eastAsia="Calibri" w:hAnsi="Calibri" w:cs="Calibri"/>
          <w:b w:val="0"/>
          <w:i w:val="0"/>
          <w:color w:val="000000"/>
          <w:sz w:val="20"/>
          <w:u w:val="none"/>
          <w:shd w:val="clear" w:color="auto" w:fill="FFFFFF"/>
        </w:rPr>
        <w:t xml:space="preserve"> no expiration. </w:t>
      </w:r>
      <w:r>
        <w:rPr>
          <w:rFonts w:ascii="Calibri" w:eastAsia="Calibri" w:hAnsi="Calibri" w:cs="Calibri"/>
          <w:b w:val="0"/>
          <w:i w:val="0"/>
          <w:color w:val="000000"/>
          <w:sz w:val="20"/>
          <w:u w:val="none"/>
          <w:shd w:val="clear" w:color="auto" w:fill="FFFFFF"/>
        </w:rPr>
        <w:t xml:space="preserve">Of the total net operating loss deferred tax assets, </w:t>
      </w:r>
      <w:r>
        <w:rPr>
          <w:rFonts w:ascii="Calibri" w:eastAsia="Calibri" w:hAnsi="Calibri" w:cs="Calibri"/>
          <w:b w:val="0"/>
          <w:i w:val="0"/>
          <w:color w:val="000000"/>
          <w:sz w:val="20"/>
          <w:u w:val="none"/>
          <w:shd w:val="clear" w:color="auto" w:fill="FFFFFF"/>
        </w:rPr>
        <w:t>$51.9 million</w:t>
      </w:r>
      <w:r>
        <w:rPr>
          <w:rFonts w:ascii="Calibri" w:eastAsia="Calibri" w:hAnsi="Calibri" w:cs="Calibri"/>
          <w:b w:val="0"/>
          <w:i w:val="0"/>
          <w:color w:val="000000"/>
          <w:sz w:val="20"/>
          <w:u w:val="none"/>
          <w:shd w:val="clear" w:color="auto" w:fill="FFFFFF"/>
        </w:rPr>
        <w:t xml:space="preserve"> are more likely than not to be realized. </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color w:val="000000"/>
          <w:sz w:val="20"/>
          <w:u w:val="none"/>
          <w:shd w:val="clear" w:color="auto" w:fill="FFFFFF"/>
        </w:rPr>
      </w:pPr>
      <w:r>
        <w:rPr>
          <w:rFonts w:ascii="Calibri" w:eastAsia="Calibri" w:hAnsi="Calibri" w:cs="Calibri"/>
          <w:b w:val="0"/>
          <w:i w:val="0"/>
          <w:color w:val="000000"/>
          <w:sz w:val="20"/>
          <w:u w:val="none"/>
          <w:shd w:val="clear" w:color="auto" w:fill="FFFFFF"/>
        </w:rPr>
        <w:t>We do not currently intend to repatriate non-borrowed funds held by our foreign subsidiaries in a manner that would trigger a</w:t>
      </w:r>
      <w:r>
        <w:rPr>
          <w:rFonts w:ascii="Calibri" w:eastAsia="Calibri" w:hAnsi="Calibri" w:cs="Calibri"/>
          <w:b w:val="0"/>
          <w:i w:val="0"/>
          <w:color w:val="000000"/>
          <w:sz w:val="20"/>
          <w:u w:val="none"/>
          <w:shd w:val="clear" w:color="auto" w:fill="FFFFFF"/>
        </w:rPr>
        <w:t xml:space="preserve"> tax liability; therefore, no provision has been made for income taxes that might be payable upon remittance of such earnings. The amount of unrecognized tax liability on these foreign earnings, net of expected foreign tax credits, is immaterial as of </w:t>
      </w:r>
      <w:r>
        <w:rPr>
          <w:rFonts w:ascii="Calibri" w:eastAsia="Calibri" w:hAnsi="Calibri" w:cs="Calibri"/>
          <w:b w:val="0"/>
          <w:i w:val="0"/>
          <w:color w:val="000000"/>
          <w:sz w:val="20"/>
          <w:u w:val="none"/>
          <w:shd w:val="clear" w:color="auto" w:fill="FFFFFF"/>
        </w:rPr>
        <w:t>Ju</w:t>
      </w:r>
      <w:r>
        <w:rPr>
          <w:rFonts w:ascii="Calibri" w:eastAsia="Calibri" w:hAnsi="Calibri" w:cs="Calibri"/>
          <w:b w:val="0"/>
          <w:i w:val="0"/>
          <w:color w:val="000000"/>
          <w:sz w:val="20"/>
          <w:u w:val="none"/>
          <w:shd w:val="clear" w:color="auto" w:fill="FFFFFF"/>
        </w:rPr>
        <w:t>ne</w:t>
      </w:r>
      <w:r>
        <w:rPr>
          <w:rFonts w:ascii="Calibri" w:eastAsia="Calibri" w:hAnsi="Calibri" w:cs="Calibri"/>
          <w:b w:val="0"/>
          <w:i w:val="0"/>
          <w:color w:val="000000"/>
          <w:sz w:val="20"/>
          <w:u w:val="none"/>
          <w:shd w:val="clear" w:color="auto" w:fill="FFFFFF"/>
        </w:rPr>
        <w:t xml:space="preserve"> 30, </w:t>
      </w:r>
      <w:r>
        <w:rPr>
          <w:rFonts w:ascii="Calibri" w:eastAsia="Calibri" w:hAnsi="Calibri" w:cs="Calibri"/>
          <w:b w:val="0"/>
          <w:i w:val="0"/>
          <w:color w:val="000000"/>
          <w:sz w:val="20"/>
          <w:u w:val="none"/>
          <w:shd w:val="clear" w:color="auto" w:fill="FFFFFF"/>
        </w:rPr>
        <w:t>2022</w:t>
      </w:r>
      <w:r>
        <w:rPr>
          <w:rFonts w:ascii="Calibri" w:eastAsia="Calibri" w:hAnsi="Calibri" w:cs="Calibri"/>
          <w:b w:val="0"/>
          <w:i w:val="0"/>
          <w:color w:val="000000"/>
          <w:sz w:val="20"/>
          <w:u w:val="none"/>
          <w:shd w:val="clear" w:color="auto" w:fill="FFFFFF"/>
        </w:rPr>
        <w:t>.</w:t>
      </w:r>
    </w:p>
    <w:p>
      <w:pPr>
        <w:keepNext/>
        <w:keepLines/>
        <w:pageBreakBefore w:val="0"/>
        <w:widowControl w:val="0"/>
        <w:numPr>
          <w:ilvl w:val="0"/>
          <w:numId w:val="0"/>
        </w:numPr>
        <w:spacing w:before="120" w:after="100" w:line="288" w:lineRule="auto"/>
        <w:ind w:left="0" w:right="0" w:firstLine="225"/>
        <w:jc w:val="both"/>
        <w:outlineLvl w:val="9"/>
        <w:rPr>
          <w:rFonts w:ascii="Calibri" w:eastAsia="Calibri" w:hAnsi="Calibri" w:cs="Calibri"/>
          <w:b w:val="0"/>
          <w:i w:val="0"/>
          <w:color w:val="000000"/>
          <w:sz w:val="20"/>
          <w:u w:val="none"/>
          <w:shd w:val="clear" w:color="auto" w:fill="FFFFFF"/>
        </w:rPr>
      </w:pPr>
      <w:r>
        <w:rPr>
          <w:rFonts w:ascii="Calibri" w:eastAsia="Calibri" w:hAnsi="Calibri" w:cs="Calibri"/>
          <w:b w:val="0"/>
          <w:i w:val="0"/>
          <w:color w:val="000000"/>
          <w:sz w:val="20"/>
          <w:u w:val="none"/>
          <w:shd w:val="clear" w:color="auto" w:fill="FFFFFF"/>
        </w:rPr>
        <w:t xml:space="preserve">Changes in unrecognized tax benefits for fiscal years </w:t>
      </w:r>
      <w:r>
        <w:rPr>
          <w:rFonts w:ascii="Calibri" w:eastAsia="Calibri" w:hAnsi="Calibri" w:cs="Calibri"/>
          <w:b w:val="0"/>
          <w:i w:val="0"/>
          <w:color w:val="000000"/>
          <w:sz w:val="20"/>
          <w:u w:val="none"/>
          <w:shd w:val="clear" w:color="auto" w:fill="FFFFFF"/>
        </w:rPr>
        <w:t xml:space="preserve">ended June 30, </w:t>
      </w:r>
      <w:r>
        <w:rPr>
          <w:rFonts w:ascii="Calibri" w:eastAsia="Calibri" w:hAnsi="Calibri" w:cs="Calibri"/>
          <w:b w:val="0"/>
          <w:i w:val="0"/>
          <w:color w:val="000000"/>
          <w:sz w:val="20"/>
          <w:u w:val="none"/>
          <w:shd w:val="clear" w:color="auto" w:fill="FFFFFF"/>
        </w:rPr>
        <w:t>2022</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 xml:space="preserve">April 30, </w:t>
      </w:r>
      <w:r>
        <w:rPr>
          <w:rFonts w:ascii="Calibri" w:eastAsia="Calibri" w:hAnsi="Calibri" w:cs="Calibri"/>
          <w:b w:val="0"/>
          <w:i w:val="0"/>
          <w:color w:val="000000"/>
          <w:sz w:val="20"/>
          <w:u w:val="none"/>
          <w:shd w:val="clear" w:color="auto" w:fill="FFFFFF"/>
        </w:rPr>
        <w:t>2021</w:t>
      </w:r>
      <w:r>
        <w:rPr>
          <w:rFonts w:ascii="Calibri" w:eastAsia="Calibri" w:hAnsi="Calibri" w:cs="Calibri"/>
          <w:b w:val="0"/>
          <w:i w:val="0"/>
          <w:color w:val="000000"/>
          <w:sz w:val="20"/>
          <w:u w:val="none"/>
          <w:shd w:val="clear" w:color="auto" w:fill="FFFFFF"/>
        </w:rPr>
        <w:t xml:space="preserve"> and </w:t>
      </w:r>
      <w:r>
        <w:rPr>
          <w:rFonts w:ascii="Calibri" w:eastAsia="Calibri" w:hAnsi="Calibri" w:cs="Calibri"/>
          <w:b w:val="0"/>
          <w:i w:val="0"/>
          <w:color w:val="000000"/>
          <w:sz w:val="20"/>
          <w:u w:val="none"/>
          <w:shd w:val="clear" w:color="auto" w:fill="FFFFFF"/>
        </w:rPr>
        <w:t xml:space="preserve">April 30, </w:t>
      </w:r>
      <w:r>
        <w:rPr>
          <w:rFonts w:ascii="Calibri" w:eastAsia="Calibri" w:hAnsi="Calibri" w:cs="Calibri"/>
          <w:b w:val="0"/>
          <w:i w:val="0"/>
          <w:color w:val="000000"/>
          <w:sz w:val="20"/>
          <w:u w:val="none"/>
          <w:shd w:val="clear" w:color="auto" w:fill="FFFFFF"/>
        </w:rPr>
        <w:t>2020</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 xml:space="preserve">and for the Transition Period </w:t>
      </w:r>
      <w:r>
        <w:rPr>
          <w:rFonts w:ascii="Calibri" w:eastAsia="Calibri" w:hAnsi="Calibri" w:cs="Calibri"/>
          <w:b w:val="0"/>
          <w:i w:val="0"/>
          <w:color w:val="000000"/>
          <w:sz w:val="20"/>
          <w:u w:val="none"/>
          <w:shd w:val="clear" w:color="auto" w:fill="FFFFFF"/>
        </w:rPr>
        <w:t>are as follows:</w:t>
      </w:r>
    </w:p>
    <w:tbl>
      <w:tblPr>
        <w:tblW w:w="919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3975"/>
        <w:gridCol w:w="75"/>
        <w:gridCol w:w="1020"/>
        <w:gridCol w:w="75"/>
        <w:gridCol w:w="1380"/>
        <w:gridCol w:w="75"/>
        <w:gridCol w:w="1260"/>
        <w:gridCol w:w="75"/>
        <w:gridCol w:w="1260"/>
      </w:tblGrid>
      <w:tr>
        <w:tblPrEx>
          <w:tblW w:w="919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trPr>
        <w:tc>
          <w:tcPr>
            <w:tcW w:w="9195" w:type="dxa"/>
            <w:gridSpan w:val="9"/>
            <w:tcBorders>
              <w:top w:val="nil"/>
              <w:left w:val="nil"/>
              <w:bottom w:val="single" w:sz="8" w:space="0" w:color="000000"/>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right"/>
            </w:pPr>
            <w:r>
              <w:rPr>
                <w:rFonts w:ascii="Calibri" w:eastAsia="Calibri" w:hAnsi="Calibri" w:cs="Calibri"/>
                <w:b w:val="0"/>
                <w:i w:val="0"/>
                <w:color w:val="000000"/>
                <w:sz w:val="16"/>
                <w:u w:val="none"/>
              </w:rPr>
              <w:t>(in 000s)</w:t>
            </w:r>
          </w:p>
        </w:tc>
      </w:tr>
      <w:tr>
        <w:tblPrEx>
          <w:tblW w:w="9195" w:type="dxa"/>
          <w:tblInd w:w="0" w:type="dxa"/>
          <w:tblLayout w:type="fixed"/>
          <w:tblCellMar>
            <w:left w:w="108" w:type="dxa"/>
            <w:right w:w="108" w:type="dxa"/>
          </w:tblCellMar>
        </w:tblPrEx>
        <w:trPr>
          <w:cantSplit/>
          <w:trHeight w:hRule="exact" w:val="285"/>
        </w:trPr>
        <w:tc>
          <w:tcPr>
            <w:tcW w:w="397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75"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1020" w:type="dxa"/>
            <w:vMerge w:val="restart"/>
            <w:tcBorders>
              <w:top w:val="nil"/>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i w:val="0"/>
                <w:color w:val="000000"/>
                <w:sz w:val="16"/>
                <w:u w:val="none"/>
              </w:rPr>
              <w:t>Year Ended</w:t>
            </w:r>
            <w:r>
              <w:br/>
            </w:r>
            <w:r>
              <w:rPr>
                <w:rFonts w:ascii="Calibri" w:eastAsia="Calibri" w:hAnsi="Calibri" w:cs="Calibri"/>
                <w:b/>
                <w:i w:val="0"/>
                <w:color w:val="000000"/>
                <w:sz w:val="16"/>
                <w:u w:val="none"/>
              </w:rPr>
              <w:t>June 30, 2022</w:t>
            </w:r>
          </w:p>
        </w:tc>
        <w:tc>
          <w:tcPr>
            <w:tcW w:w="75"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1380" w:type="dxa"/>
            <w:vMerge w:val="restart"/>
            <w:tcBorders>
              <w:top w:val="nil"/>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Two Months Ended</w:t>
            </w:r>
            <w:r>
              <w:br/>
            </w:r>
            <w:r>
              <w:rPr>
                <w:rFonts w:ascii="Calibri" w:eastAsia="Calibri" w:hAnsi="Calibri" w:cs="Calibri"/>
                <w:b w:val="0"/>
                <w:i w:val="0"/>
                <w:color w:val="000000"/>
                <w:sz w:val="16"/>
                <w:u w:val="none"/>
              </w:rPr>
              <w:t>June 30, 2021</w:t>
            </w:r>
            <w:r>
              <w:br/>
            </w:r>
            <w:r>
              <w:rPr>
                <w:rFonts w:ascii="Calibri" w:eastAsia="Calibri" w:hAnsi="Calibri" w:cs="Calibri"/>
                <w:b w:val="0"/>
                <w:i w:val="0"/>
                <w:color w:val="000000"/>
                <w:sz w:val="16"/>
                <w:u w:val="none"/>
              </w:rPr>
              <w:t>(Transition Period)</w:t>
            </w:r>
          </w:p>
        </w:tc>
        <w:tc>
          <w:tcPr>
            <w:tcW w:w="75"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1260" w:type="dxa"/>
            <w:vMerge w:val="restart"/>
            <w:tcBorders>
              <w:top w:val="nil"/>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 xml:space="preserve">Year Ended </w:t>
            </w:r>
            <w:r>
              <w:br/>
            </w:r>
            <w:r>
              <w:rPr>
                <w:rFonts w:ascii="Calibri" w:eastAsia="Calibri" w:hAnsi="Calibri" w:cs="Calibri"/>
                <w:b w:val="0"/>
                <w:i w:val="0"/>
                <w:color w:val="000000"/>
                <w:sz w:val="16"/>
                <w:u w:val="none"/>
              </w:rPr>
              <w:t>April 30, 2021</w:t>
            </w:r>
          </w:p>
        </w:tc>
        <w:tc>
          <w:tcPr>
            <w:tcW w:w="75" w:type="dxa"/>
            <w:vMerge w:val="restart"/>
            <w:tcBorders>
              <w:top w:val="nil"/>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p>
        </w:tc>
        <w:tc>
          <w:tcPr>
            <w:tcW w:w="1260" w:type="dxa"/>
            <w:vMerge w:val="restart"/>
            <w:tcBorders>
              <w:top w:val="nil"/>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 xml:space="preserve">Year Ended </w:t>
            </w:r>
            <w:r>
              <w:br/>
            </w:r>
            <w:r>
              <w:rPr>
                <w:rFonts w:ascii="Calibri" w:eastAsia="Calibri" w:hAnsi="Calibri" w:cs="Calibri"/>
                <w:b w:val="0"/>
                <w:i w:val="0"/>
                <w:color w:val="000000"/>
                <w:sz w:val="16"/>
                <w:u w:val="none"/>
              </w:rPr>
              <w:t>April 30, 2020</w:t>
            </w:r>
          </w:p>
        </w:tc>
      </w:tr>
      <w:tr>
        <w:tblPrEx>
          <w:tblW w:w="9195" w:type="dxa"/>
          <w:tblInd w:w="0" w:type="dxa"/>
          <w:tblLayout w:type="fixed"/>
          <w:tblCellMar>
            <w:left w:w="108" w:type="dxa"/>
            <w:right w:w="108" w:type="dxa"/>
          </w:tblCellMar>
        </w:tblPrEx>
        <w:trPr>
          <w:cantSplit/>
          <w:trHeight w:hRule="exact" w:val="285"/>
        </w:trPr>
        <w:tc>
          <w:tcPr>
            <w:tcW w:w="3975" w:type="dxa"/>
            <w:tcBorders>
              <w:top w:val="nil"/>
              <w:left w:val="nil"/>
              <w:bottom w:val="single" w:sz="8" w:space="0" w:color="000000"/>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7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020" w:type="dxa"/>
            <w:vMerge/>
            <w:tcBorders>
              <w:top w:val="nil"/>
              <w:left w:val="nil"/>
              <w:bottom w:val="single" w:sz="8" w:space="0" w:color="000000"/>
              <w:right w:val="nil"/>
            </w:tcBorders>
          </w:tcPr>
          <w:p>
            <w:pPr>
              <w:keepNext/>
              <w:pageBreakBefore w:val="0"/>
            </w:pPr>
          </w:p>
        </w:tc>
        <w:tc>
          <w:tcPr>
            <w:tcW w:w="7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380" w:type="dxa"/>
            <w:vMerge/>
            <w:tcBorders>
              <w:top w:val="nil"/>
              <w:left w:val="nil"/>
              <w:bottom w:val="single" w:sz="8" w:space="0" w:color="000000"/>
              <w:right w:val="nil"/>
            </w:tcBorders>
          </w:tcPr>
          <w:p>
            <w:pPr>
              <w:keepNext/>
              <w:pageBreakBefore w:val="0"/>
            </w:pPr>
          </w:p>
        </w:tc>
        <w:tc>
          <w:tcPr>
            <w:tcW w:w="7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260" w:type="dxa"/>
            <w:vMerge/>
            <w:tcBorders>
              <w:top w:val="nil"/>
              <w:left w:val="nil"/>
              <w:bottom w:val="single" w:sz="8" w:space="0" w:color="000000"/>
              <w:right w:val="nil"/>
            </w:tcBorders>
          </w:tcPr>
          <w:p>
            <w:pPr>
              <w:keepNext/>
              <w:pageBreakBefore w:val="0"/>
            </w:pPr>
          </w:p>
        </w:tc>
        <w:tc>
          <w:tcPr>
            <w:tcW w:w="75" w:type="dxa"/>
            <w:vMerge/>
            <w:tcBorders>
              <w:top w:val="nil"/>
              <w:left w:val="nil"/>
              <w:bottom w:val="nil"/>
              <w:right w:val="nil"/>
            </w:tcBorders>
          </w:tcPr>
          <w:p>
            <w:pPr>
              <w:keepNext/>
              <w:pageBreakBefore w:val="0"/>
            </w:pPr>
          </w:p>
        </w:tc>
        <w:tc>
          <w:tcPr>
            <w:tcW w:w="1260" w:type="dxa"/>
            <w:vMerge/>
            <w:tcBorders>
              <w:top w:val="nil"/>
              <w:left w:val="nil"/>
              <w:bottom w:val="single" w:sz="8" w:space="0" w:color="000000"/>
              <w:right w:val="nil"/>
            </w:tcBorders>
          </w:tcPr>
          <w:p>
            <w:pPr>
              <w:keepNext/>
              <w:pageBreakBefore w:val="0"/>
            </w:pPr>
          </w:p>
        </w:tc>
      </w:tr>
      <w:tr>
        <w:tblPrEx>
          <w:tblW w:w="9195" w:type="dxa"/>
          <w:tblInd w:w="0" w:type="dxa"/>
          <w:tblLayout w:type="fixed"/>
          <w:tblCellMar>
            <w:left w:w="108" w:type="dxa"/>
            <w:right w:w="108" w:type="dxa"/>
          </w:tblCellMar>
        </w:tblPrEx>
        <w:trPr>
          <w:cantSplit/>
          <w:trHeight w:hRule="exact" w:val="255"/>
        </w:trPr>
        <w:tc>
          <w:tcPr>
            <w:tcW w:w="3975"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Balance, beginning of the period</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020" w:type="dxa"/>
            <w:tcBorders>
              <w:top w:val="single" w:sz="8" w:space="0" w:color="000000"/>
              <w:left w:val="nil"/>
              <w:bottom w:val="nil"/>
              <w:right w:val="nil"/>
            </w:tcBorders>
            <w:shd w:val="clear" w:color="auto" w:fill="FFFFFF"/>
            <w:tcMar>
              <w:top w:w="0" w:type="dxa"/>
              <w:left w:w="0" w:type="dxa"/>
              <w:bottom w:w="0" w:type="dxa"/>
              <w:right w:w="15" w:type="dxa"/>
            </w:tcMar>
            <w:vAlign w:val="bottom"/>
          </w:tcPr>
          <w:p>
            <w:pPr>
              <w:keepNext/>
              <w:pageBreakBefore w:val="0"/>
              <w:tabs>
                <w:tab w:val="left" w:pos="377"/>
                <w:tab w:val="left" w:pos="952"/>
              </w:tabs>
              <w:spacing w:before="33" w:after="30" w:line="240" w:lineRule="auto"/>
              <w:jc w:val="right"/>
            </w:pPr>
            <w:r>
              <w:rPr>
                <w:rFonts w:ascii="Calibri" w:eastAsia="Calibri" w:hAnsi="Calibri" w:cs="Calibri"/>
                <w:b/>
                <w:i w:val="0"/>
                <w:color w:val="000000"/>
                <w:sz w:val="16"/>
                <w:u w:val="none"/>
              </w:rPr>
              <w:t>$</w:t>
              <w:tab/>
              <w:t>264,323</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shd w:val="clear" w:color="auto" w:fill="FFFFFF"/>
            <w:tcMar>
              <w:top w:w="0" w:type="dxa"/>
              <w:left w:w="0" w:type="dxa"/>
              <w:bottom w:w="0" w:type="dxa"/>
              <w:right w:w="15" w:type="dxa"/>
            </w:tcMar>
            <w:vAlign w:val="bottom"/>
          </w:tcPr>
          <w:p>
            <w:pPr>
              <w:keepNext/>
              <w:pageBreakBefore w:val="0"/>
              <w:tabs>
                <w:tab w:val="left" w:pos="740"/>
                <w:tab w:val="left" w:pos="1312"/>
              </w:tabs>
              <w:spacing w:before="33" w:after="30" w:line="240" w:lineRule="auto"/>
              <w:jc w:val="right"/>
            </w:pPr>
            <w:r>
              <w:rPr>
                <w:rFonts w:ascii="Calibri" w:eastAsia="Calibri" w:hAnsi="Calibri" w:cs="Calibri"/>
                <w:b w:val="0"/>
                <w:i w:val="0"/>
                <w:color w:val="000000"/>
                <w:sz w:val="16"/>
                <w:u w:val="none"/>
              </w:rPr>
              <w:t>$</w:t>
              <w:tab/>
              <w:t>264,810</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single" w:sz="8" w:space="0" w:color="000000"/>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0"/>
                <w:tab w:val="left" w:pos="1192"/>
              </w:tabs>
              <w:spacing w:before="33" w:after="30" w:line="240" w:lineRule="auto"/>
              <w:jc w:val="right"/>
            </w:pPr>
            <w:r>
              <w:rPr>
                <w:rFonts w:ascii="Calibri" w:eastAsia="Calibri" w:hAnsi="Calibri" w:cs="Calibri"/>
                <w:b w:val="0"/>
                <w:i w:val="0"/>
                <w:color w:val="000000"/>
                <w:sz w:val="16"/>
                <w:u w:val="none"/>
              </w:rPr>
              <w:t>$</w:t>
              <w:tab/>
              <w:t>168,062</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single" w:sz="8" w:space="0" w:color="000000"/>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0"/>
                <w:tab w:val="left" w:pos="1192"/>
              </w:tabs>
              <w:spacing w:before="33" w:after="30" w:line="240" w:lineRule="auto"/>
              <w:jc w:val="right"/>
            </w:pPr>
            <w:r>
              <w:rPr>
                <w:rFonts w:ascii="Calibri" w:eastAsia="Calibri" w:hAnsi="Calibri" w:cs="Calibri"/>
                <w:b w:val="0"/>
                <w:i w:val="0"/>
                <w:color w:val="000000"/>
                <w:sz w:val="16"/>
                <w:u w:val="none"/>
              </w:rPr>
              <w:t>$</w:t>
              <w:tab/>
              <w:t>185,144</w:t>
              <w:tab/>
            </w:r>
          </w:p>
        </w:tc>
      </w:tr>
      <w:tr>
        <w:tblPrEx>
          <w:tblW w:w="9195" w:type="dxa"/>
          <w:tblInd w:w="0" w:type="dxa"/>
          <w:tblLayout w:type="fixed"/>
          <w:tblCellMar>
            <w:left w:w="108" w:type="dxa"/>
            <w:right w:w="108" w:type="dxa"/>
          </w:tblCellMar>
        </w:tblPrEx>
        <w:trPr>
          <w:cantSplit/>
          <w:trHeight w:hRule="exact" w:val="255"/>
        </w:trPr>
        <w:tc>
          <w:tcPr>
            <w:tcW w:w="397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Additions based on tax positions related to prior years</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02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539"/>
                <w:tab w:val="left" w:pos="952"/>
              </w:tabs>
              <w:spacing w:before="53" w:after="30" w:line="240" w:lineRule="auto"/>
              <w:jc w:val="right"/>
            </w:pPr>
            <w:r>
              <w:rPr>
                <w:rFonts w:ascii="Calibri" w:eastAsia="Calibri" w:hAnsi="Calibri" w:cs="Calibri"/>
                <w:b/>
                <w:i w:val="0"/>
                <w:color w:val="000000"/>
                <w:sz w:val="16"/>
                <w:u w:val="none"/>
              </w:rPr>
              <w:tab/>
              <w:t>2,499</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1022"/>
                <w:tab w:val="left" w:pos="1312"/>
              </w:tabs>
              <w:spacing w:before="53" w:after="30" w:line="240" w:lineRule="auto"/>
              <w:jc w:val="right"/>
            </w:pPr>
            <w:r>
              <w:rPr>
                <w:rFonts w:ascii="Calibri" w:eastAsia="Calibri" w:hAnsi="Calibri" w:cs="Calibri"/>
                <w:b w:val="0"/>
                <w:i w:val="0"/>
                <w:color w:val="000000"/>
                <w:sz w:val="16"/>
                <w:u w:val="none"/>
              </w:rPr>
              <w:tab/>
              <w:t>485</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20"/>
                <w:tab w:val="left" w:pos="1192"/>
              </w:tabs>
              <w:spacing w:before="53" w:after="30" w:line="240" w:lineRule="auto"/>
              <w:jc w:val="right"/>
            </w:pPr>
            <w:r>
              <w:rPr>
                <w:rFonts w:ascii="Calibri" w:eastAsia="Calibri" w:hAnsi="Calibri" w:cs="Calibri"/>
                <w:b w:val="0"/>
                <w:i w:val="0"/>
                <w:color w:val="000000"/>
                <w:sz w:val="16"/>
                <w:u w:val="none"/>
              </w:rPr>
              <w:tab/>
              <w:t>121,364</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782"/>
                <w:tab w:val="left" w:pos="1192"/>
              </w:tabs>
              <w:spacing w:before="53" w:after="30" w:line="240" w:lineRule="auto"/>
              <w:jc w:val="right"/>
            </w:pPr>
            <w:r>
              <w:rPr>
                <w:rFonts w:ascii="Calibri" w:eastAsia="Calibri" w:hAnsi="Calibri" w:cs="Calibri"/>
                <w:b w:val="0"/>
                <w:i w:val="0"/>
                <w:color w:val="000000"/>
                <w:sz w:val="16"/>
                <w:u w:val="none"/>
              </w:rPr>
              <w:tab/>
              <w:t>1,501</w:t>
              <w:tab/>
            </w:r>
          </w:p>
        </w:tc>
      </w:tr>
      <w:tr>
        <w:tblPrEx>
          <w:tblW w:w="9195" w:type="dxa"/>
          <w:tblInd w:w="0" w:type="dxa"/>
          <w:tblLayout w:type="fixed"/>
          <w:tblCellMar>
            <w:left w:w="108" w:type="dxa"/>
            <w:right w:w="108" w:type="dxa"/>
          </w:tblCellMar>
        </w:tblPrEx>
        <w:trPr>
          <w:cantSplit/>
          <w:trHeight w:hRule="exact" w:val="255"/>
        </w:trPr>
        <w:tc>
          <w:tcPr>
            <w:tcW w:w="397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Reductions based on tax positions related to prior years</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02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469"/>
              </w:tabs>
              <w:spacing w:before="53" w:after="30" w:line="240" w:lineRule="auto"/>
              <w:jc w:val="right"/>
            </w:pPr>
            <w:r>
              <w:rPr>
                <w:rFonts w:ascii="Calibri" w:eastAsia="Calibri" w:hAnsi="Calibri" w:cs="Calibri"/>
                <w:b/>
                <w:i w:val="0"/>
                <w:color w:val="000000"/>
                <w:sz w:val="16"/>
                <w:u w:val="none"/>
              </w:rPr>
              <w:tab/>
              <w:t>(5,332)</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833"/>
              </w:tabs>
              <w:spacing w:before="53" w:after="30" w:line="240" w:lineRule="auto"/>
              <w:jc w:val="right"/>
            </w:pPr>
            <w:r>
              <w:rPr>
                <w:rFonts w:ascii="Calibri" w:eastAsia="Calibri" w:hAnsi="Calibri" w:cs="Calibri"/>
                <w:b w:val="0"/>
                <w:i w:val="0"/>
                <w:color w:val="000000"/>
                <w:sz w:val="16"/>
                <w:u w:val="none"/>
              </w:rPr>
              <w:tab/>
              <w:t>(1,209)</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32"/>
              </w:tabs>
              <w:spacing w:before="53" w:after="30" w:line="240" w:lineRule="auto"/>
              <w:jc w:val="right"/>
            </w:pPr>
            <w:r>
              <w:rPr>
                <w:rFonts w:ascii="Calibri" w:eastAsia="Calibri" w:hAnsi="Calibri" w:cs="Calibri"/>
                <w:b w:val="0"/>
                <w:i w:val="0"/>
                <w:color w:val="000000"/>
                <w:sz w:val="16"/>
                <w:u w:val="none"/>
              </w:rPr>
              <w:tab/>
              <w:t>(34,470)</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32"/>
              </w:tabs>
              <w:spacing w:before="53" w:after="30" w:line="240" w:lineRule="auto"/>
              <w:jc w:val="right"/>
            </w:pPr>
            <w:r>
              <w:rPr>
                <w:rFonts w:ascii="Calibri" w:eastAsia="Calibri" w:hAnsi="Calibri" w:cs="Calibri"/>
                <w:b w:val="0"/>
                <w:i w:val="0"/>
                <w:color w:val="000000"/>
                <w:sz w:val="16"/>
                <w:u w:val="none"/>
              </w:rPr>
              <w:tab/>
              <w:t>(10,128)</w:t>
            </w:r>
          </w:p>
        </w:tc>
      </w:tr>
      <w:tr>
        <w:tblPrEx>
          <w:tblW w:w="9195" w:type="dxa"/>
          <w:tblInd w:w="0" w:type="dxa"/>
          <w:tblLayout w:type="fixed"/>
          <w:tblCellMar>
            <w:left w:w="108" w:type="dxa"/>
            <w:right w:w="108" w:type="dxa"/>
          </w:tblCellMar>
        </w:tblPrEx>
        <w:trPr>
          <w:cantSplit/>
          <w:trHeight w:hRule="exact" w:val="255"/>
        </w:trPr>
        <w:tc>
          <w:tcPr>
            <w:tcW w:w="397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Additions based on tax positions related to the current year</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02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458"/>
                <w:tab w:val="left" w:pos="952"/>
              </w:tabs>
              <w:spacing w:before="53" w:after="30" w:line="240" w:lineRule="auto"/>
              <w:jc w:val="right"/>
            </w:pPr>
            <w:r>
              <w:rPr>
                <w:rFonts w:ascii="Calibri" w:eastAsia="Calibri" w:hAnsi="Calibri" w:cs="Calibri"/>
                <w:b/>
                <w:i w:val="0"/>
                <w:color w:val="000000"/>
                <w:sz w:val="16"/>
                <w:u w:val="none"/>
              </w:rPr>
              <w:tab/>
              <w:t>32,948</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1022"/>
                <w:tab w:val="left" w:pos="1312"/>
              </w:tabs>
              <w:spacing w:before="53" w:after="30" w:line="240" w:lineRule="auto"/>
              <w:jc w:val="right"/>
            </w:pPr>
            <w:r>
              <w:rPr>
                <w:rFonts w:ascii="Calibri" w:eastAsia="Calibri" w:hAnsi="Calibri" w:cs="Calibri"/>
                <w:b w:val="0"/>
                <w:i w:val="0"/>
                <w:color w:val="000000"/>
                <w:sz w:val="16"/>
                <w:u w:val="none"/>
              </w:rPr>
              <w:tab/>
              <w:t>679</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701"/>
                <w:tab w:val="left" w:pos="1192"/>
              </w:tabs>
              <w:spacing w:before="53" w:after="30" w:line="240" w:lineRule="auto"/>
              <w:jc w:val="right"/>
            </w:pPr>
            <w:r>
              <w:rPr>
                <w:rFonts w:ascii="Calibri" w:eastAsia="Calibri" w:hAnsi="Calibri" w:cs="Calibri"/>
                <w:b w:val="0"/>
                <w:i w:val="0"/>
                <w:color w:val="000000"/>
                <w:sz w:val="16"/>
                <w:u w:val="none"/>
              </w:rPr>
              <w:tab/>
              <w:t>43,800</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701"/>
                <w:tab w:val="left" w:pos="1192"/>
              </w:tabs>
              <w:spacing w:before="53" w:after="30" w:line="240" w:lineRule="auto"/>
              <w:jc w:val="right"/>
            </w:pPr>
            <w:r>
              <w:rPr>
                <w:rFonts w:ascii="Calibri" w:eastAsia="Calibri" w:hAnsi="Calibri" w:cs="Calibri"/>
                <w:b w:val="0"/>
                <w:i w:val="0"/>
                <w:color w:val="000000"/>
                <w:sz w:val="16"/>
                <w:u w:val="none"/>
              </w:rPr>
              <w:tab/>
              <w:t>12,093</w:t>
              <w:tab/>
            </w:r>
          </w:p>
        </w:tc>
      </w:tr>
      <w:tr>
        <w:tblPrEx>
          <w:tblW w:w="9195" w:type="dxa"/>
          <w:tblInd w:w="0" w:type="dxa"/>
          <w:tblLayout w:type="fixed"/>
          <w:tblCellMar>
            <w:left w:w="108" w:type="dxa"/>
            <w:right w:w="108" w:type="dxa"/>
          </w:tblCellMar>
        </w:tblPrEx>
        <w:trPr>
          <w:cantSplit/>
          <w:trHeight w:hRule="exact" w:val="255"/>
        </w:trPr>
        <w:tc>
          <w:tcPr>
            <w:tcW w:w="397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Reductions related to settlements with tax authorities</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02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469"/>
              </w:tabs>
              <w:spacing w:before="53" w:after="30" w:line="240" w:lineRule="auto"/>
              <w:jc w:val="right"/>
            </w:pPr>
            <w:r>
              <w:rPr>
                <w:rFonts w:ascii="Calibri" w:eastAsia="Calibri" w:hAnsi="Calibri" w:cs="Calibri"/>
                <w:b/>
                <w:i w:val="0"/>
                <w:color w:val="000000"/>
                <w:sz w:val="16"/>
                <w:u w:val="none"/>
              </w:rPr>
              <w:tab/>
              <w:t>(9,800)</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954"/>
              </w:tabs>
              <w:spacing w:before="53" w:after="30" w:line="240" w:lineRule="auto"/>
              <w:jc w:val="right"/>
            </w:pPr>
            <w:r>
              <w:rPr>
                <w:rFonts w:ascii="Calibri" w:eastAsia="Calibri" w:hAnsi="Calibri" w:cs="Calibri"/>
                <w:b w:val="0"/>
                <w:i w:val="0"/>
                <w:color w:val="000000"/>
                <w:sz w:val="16"/>
                <w:u w:val="none"/>
              </w:rPr>
              <w:tab/>
              <w:t>(442)</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32"/>
              </w:tabs>
              <w:spacing w:before="53" w:after="30" w:line="240" w:lineRule="auto"/>
              <w:jc w:val="right"/>
            </w:pPr>
            <w:r>
              <w:rPr>
                <w:rFonts w:ascii="Calibri" w:eastAsia="Calibri" w:hAnsi="Calibri" w:cs="Calibri"/>
                <w:b w:val="0"/>
                <w:i w:val="0"/>
                <w:color w:val="000000"/>
                <w:sz w:val="16"/>
                <w:u w:val="none"/>
              </w:rPr>
              <w:tab/>
              <w:t>(29,362)</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834"/>
              </w:tabs>
              <w:spacing w:before="53" w:after="30" w:line="240" w:lineRule="auto"/>
              <w:jc w:val="right"/>
            </w:pPr>
            <w:r>
              <w:rPr>
                <w:rFonts w:ascii="Calibri" w:eastAsia="Calibri" w:hAnsi="Calibri" w:cs="Calibri"/>
                <w:b w:val="0"/>
                <w:i w:val="0"/>
                <w:color w:val="000000"/>
                <w:sz w:val="16"/>
                <w:u w:val="none"/>
              </w:rPr>
              <w:tab/>
              <w:t>(980)</w:t>
            </w:r>
          </w:p>
        </w:tc>
      </w:tr>
      <w:tr>
        <w:tblPrEx>
          <w:tblW w:w="9195" w:type="dxa"/>
          <w:tblInd w:w="0" w:type="dxa"/>
          <w:tblLayout w:type="fixed"/>
          <w:tblCellMar>
            <w:left w:w="108" w:type="dxa"/>
            <w:right w:w="108" w:type="dxa"/>
          </w:tblCellMar>
        </w:tblPrEx>
        <w:trPr>
          <w:cantSplit/>
          <w:trHeight w:hRule="exact" w:val="255"/>
        </w:trPr>
        <w:tc>
          <w:tcPr>
            <w:tcW w:w="397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Expiration of statute of limitations</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02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388"/>
              </w:tabs>
              <w:spacing w:before="53" w:after="30" w:line="240" w:lineRule="auto"/>
              <w:jc w:val="right"/>
            </w:pPr>
            <w:r>
              <w:rPr>
                <w:rFonts w:ascii="Calibri" w:eastAsia="Calibri" w:hAnsi="Calibri" w:cs="Calibri"/>
                <w:b/>
                <w:i w:val="0"/>
                <w:color w:val="000000"/>
                <w:sz w:val="16"/>
                <w:u w:val="none"/>
              </w:rPr>
              <w:tab/>
              <w:t>(52,634)</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1121"/>
                <w:tab w:val="left" w:pos="1312"/>
              </w:tabs>
              <w:spacing w:before="53" w:after="30" w:line="240" w:lineRule="auto"/>
              <w:jc w:val="right"/>
            </w:pPr>
            <w:r>
              <w:rPr>
                <w:rFonts w:ascii="Calibri" w:eastAsia="Calibri" w:hAnsi="Calibri" w:cs="Calibri"/>
                <w:b w:val="0"/>
                <w:i w:val="0"/>
                <w:color w:val="000000"/>
                <w:sz w:val="16"/>
                <w:u w:val="none"/>
              </w:rPr>
              <w:tab/>
              <w:t>—</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713"/>
              </w:tabs>
              <w:spacing w:before="53" w:after="30" w:line="240" w:lineRule="auto"/>
              <w:jc w:val="right"/>
            </w:pPr>
            <w:r>
              <w:rPr>
                <w:rFonts w:ascii="Calibri" w:eastAsia="Calibri" w:hAnsi="Calibri" w:cs="Calibri"/>
                <w:b w:val="0"/>
                <w:i w:val="0"/>
                <w:color w:val="000000"/>
                <w:sz w:val="16"/>
                <w:u w:val="none"/>
              </w:rPr>
              <w:tab/>
              <w:t>(4,584)</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632"/>
              </w:tabs>
              <w:spacing w:before="53" w:after="30" w:line="240" w:lineRule="auto"/>
              <w:jc w:val="right"/>
            </w:pPr>
            <w:r>
              <w:rPr>
                <w:rFonts w:ascii="Calibri" w:eastAsia="Calibri" w:hAnsi="Calibri" w:cs="Calibri"/>
                <w:b w:val="0"/>
                <w:i w:val="0"/>
                <w:color w:val="000000"/>
                <w:sz w:val="16"/>
                <w:u w:val="none"/>
              </w:rPr>
              <w:tab/>
              <w:t>(19,568)</w:t>
            </w:r>
          </w:p>
        </w:tc>
      </w:tr>
      <w:tr>
        <w:tblPrEx>
          <w:tblW w:w="9195" w:type="dxa"/>
          <w:tblInd w:w="0" w:type="dxa"/>
          <w:tblLayout w:type="fixed"/>
          <w:tblCellMar>
            <w:left w:w="108" w:type="dxa"/>
            <w:right w:w="108" w:type="dxa"/>
          </w:tblCellMar>
        </w:tblPrEx>
        <w:trPr>
          <w:cantSplit/>
          <w:trHeight w:hRule="exact" w:val="255"/>
        </w:trPr>
        <w:tc>
          <w:tcPr>
            <w:tcW w:w="397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Balance, end of the period</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02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377"/>
                <w:tab w:val="left" w:pos="952"/>
              </w:tabs>
              <w:spacing w:before="33" w:after="30" w:line="240" w:lineRule="auto"/>
              <w:jc w:val="right"/>
            </w:pPr>
            <w:r>
              <w:rPr>
                <w:rFonts w:ascii="Calibri" w:eastAsia="Calibri" w:hAnsi="Calibri" w:cs="Calibri"/>
                <w:b/>
                <w:i w:val="0"/>
                <w:color w:val="000000"/>
                <w:sz w:val="16"/>
                <w:u w:val="none"/>
              </w:rPr>
              <w:t>$</w:t>
              <w:tab/>
              <w:t>232,004</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740"/>
                <w:tab w:val="left" w:pos="1312"/>
              </w:tabs>
              <w:spacing w:before="33" w:after="30" w:line="240" w:lineRule="auto"/>
              <w:jc w:val="right"/>
            </w:pPr>
            <w:r>
              <w:rPr>
                <w:rFonts w:ascii="Calibri" w:eastAsia="Calibri" w:hAnsi="Calibri" w:cs="Calibri"/>
                <w:b w:val="0"/>
                <w:i w:val="0"/>
                <w:color w:val="000000"/>
                <w:sz w:val="16"/>
                <w:u w:val="none"/>
              </w:rPr>
              <w:t>$</w:t>
              <w:tab/>
              <w:t>264,323</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620"/>
                <w:tab w:val="left" w:pos="1192"/>
              </w:tabs>
              <w:spacing w:before="33" w:after="30" w:line="240" w:lineRule="auto"/>
              <w:jc w:val="right"/>
            </w:pPr>
            <w:r>
              <w:rPr>
                <w:rFonts w:ascii="Calibri" w:eastAsia="Calibri" w:hAnsi="Calibri" w:cs="Calibri"/>
                <w:b w:val="0"/>
                <w:i w:val="0"/>
                <w:color w:val="000000"/>
                <w:sz w:val="16"/>
                <w:u w:val="none"/>
              </w:rPr>
              <w:t>$</w:t>
              <w:tab/>
              <w:t>264,810</w:t>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60"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pPr>
              <w:keepNext/>
              <w:pageBreakBefore w:val="0"/>
              <w:tabs>
                <w:tab w:val="left" w:pos="620"/>
                <w:tab w:val="left" w:pos="1192"/>
              </w:tabs>
              <w:spacing w:before="33" w:after="30" w:line="240" w:lineRule="auto"/>
              <w:jc w:val="right"/>
            </w:pPr>
            <w:r>
              <w:rPr>
                <w:rFonts w:ascii="Calibri" w:eastAsia="Calibri" w:hAnsi="Calibri" w:cs="Calibri"/>
                <w:b w:val="0"/>
                <w:i w:val="0"/>
                <w:color w:val="000000"/>
                <w:sz w:val="16"/>
                <w:u w:val="none"/>
              </w:rPr>
              <w:t>$</w:t>
              <w:tab/>
              <w:t>168,062</w:t>
              <w:tab/>
            </w:r>
          </w:p>
        </w:tc>
      </w:tr>
      <w:tr>
        <w:tblPrEx>
          <w:tblW w:w="9195" w:type="dxa"/>
          <w:tblInd w:w="0" w:type="dxa"/>
          <w:tblLayout w:type="fixed"/>
          <w:tblCellMar>
            <w:left w:w="108" w:type="dxa"/>
            <w:right w:w="108" w:type="dxa"/>
          </w:tblCellMar>
        </w:tblPrEx>
        <w:trPr>
          <w:cantSplit/>
          <w:trHeight w:hRule="exact" w:val="75"/>
        </w:trPr>
        <w:tc>
          <w:tcPr>
            <w:tcW w:w="3975"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1020"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1380"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1260"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c>
          <w:tcPr>
            <w:tcW w:w="1260"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shd w:val="clear" w:color="auto" w:fill="FFFFFF"/>
        </w:rPr>
        <w:t xml:space="preserve">The total gross unrecognized tax benefit ending balance as of </w:t>
      </w:r>
      <w:r>
        <w:rPr>
          <w:rFonts w:ascii="Calibri" w:eastAsia="Calibri" w:hAnsi="Calibri" w:cs="Calibri"/>
          <w:b w:val="0"/>
          <w:i w:val="0"/>
          <w:color w:val="000000"/>
          <w:sz w:val="20"/>
          <w:u w:val="none"/>
          <w:shd w:val="clear" w:color="auto" w:fill="FFFFFF"/>
        </w:rPr>
        <w:t>June</w:t>
      </w:r>
      <w:r>
        <w:rPr>
          <w:rFonts w:ascii="Calibri" w:eastAsia="Calibri" w:hAnsi="Calibri" w:cs="Calibri"/>
          <w:b w:val="0"/>
          <w:i w:val="0"/>
          <w:color w:val="000000"/>
          <w:sz w:val="20"/>
          <w:u w:val="none"/>
          <w:shd w:val="clear" w:color="auto" w:fill="FFFFFF"/>
        </w:rPr>
        <w:t xml:space="preserve"> 30, </w:t>
      </w:r>
      <w:r>
        <w:rPr>
          <w:rFonts w:ascii="Calibri" w:eastAsia="Calibri" w:hAnsi="Calibri" w:cs="Calibri"/>
          <w:b w:val="0"/>
          <w:i w:val="0"/>
          <w:color w:val="000000"/>
          <w:sz w:val="20"/>
          <w:u w:val="none"/>
          <w:shd w:val="clear" w:color="auto" w:fill="FFFFFF"/>
        </w:rPr>
        <w:t>2022</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 xml:space="preserve">June 30, </w:t>
      </w:r>
      <w:r>
        <w:rPr>
          <w:rFonts w:ascii="Calibri" w:eastAsia="Calibri" w:hAnsi="Calibri" w:cs="Calibri"/>
          <w:b w:val="0"/>
          <w:i w:val="0"/>
          <w:color w:val="000000"/>
          <w:sz w:val="20"/>
          <w:u w:val="none"/>
          <w:shd w:val="clear" w:color="auto" w:fill="FFFFFF"/>
        </w:rPr>
        <w:t>2021</w:t>
      </w:r>
      <w:r>
        <w:rPr>
          <w:rFonts w:ascii="Calibri" w:eastAsia="Calibri" w:hAnsi="Calibri" w:cs="Calibri"/>
          <w:b w:val="0"/>
          <w:i w:val="0"/>
          <w:color w:val="000000"/>
          <w:sz w:val="20"/>
          <w:u w:val="none"/>
          <w:shd w:val="clear" w:color="auto" w:fill="FFFFFF"/>
        </w:rPr>
        <w:t>,</w:t>
      </w:r>
      <w:r>
        <w:rPr>
          <w:rFonts w:ascii="Calibri" w:eastAsia="Calibri" w:hAnsi="Calibri" w:cs="Calibri"/>
          <w:b w:val="0"/>
          <w:i w:val="0"/>
          <w:color w:val="000000"/>
          <w:sz w:val="20"/>
          <w:u w:val="none"/>
          <w:shd w:val="clear" w:color="auto" w:fill="FFFFFF"/>
        </w:rPr>
        <w:t xml:space="preserve"> April 30,</w:t>
      </w:r>
      <w:r>
        <w:rPr>
          <w:rFonts w:ascii="Calibri" w:eastAsia="Calibri" w:hAnsi="Calibri" w:cs="Calibri"/>
          <w:b w:val="0"/>
          <w:i w:val="0"/>
          <w:color w:val="000000"/>
          <w:sz w:val="20"/>
          <w:u w:val="none"/>
          <w:shd w:val="clear" w:color="auto" w:fill="FFFFFF"/>
        </w:rPr>
        <w:t xml:space="preserve"> 202</w:t>
      </w:r>
      <w:r>
        <w:rPr>
          <w:rFonts w:ascii="Calibri" w:eastAsia="Calibri" w:hAnsi="Calibri" w:cs="Calibri"/>
          <w:b w:val="0"/>
          <w:i w:val="0"/>
          <w:color w:val="000000"/>
          <w:sz w:val="20"/>
          <w:u w:val="none"/>
          <w:shd w:val="clear" w:color="auto" w:fill="FFFFFF"/>
        </w:rPr>
        <w:t>1</w:t>
      </w:r>
      <w:r>
        <w:rPr>
          <w:rFonts w:ascii="Calibri" w:eastAsia="Calibri" w:hAnsi="Calibri" w:cs="Calibri"/>
          <w:b w:val="0"/>
          <w:i w:val="0"/>
          <w:color w:val="000000"/>
          <w:sz w:val="20"/>
          <w:u w:val="none"/>
          <w:shd w:val="clear" w:color="auto" w:fill="FFFFFF"/>
        </w:rPr>
        <w:t xml:space="preserve"> and April 30,</w:t>
      </w:r>
      <w:r>
        <w:rPr>
          <w:rFonts w:ascii="Calibri" w:eastAsia="Calibri" w:hAnsi="Calibri" w:cs="Calibri"/>
          <w:b w:val="0"/>
          <w:i w:val="0"/>
          <w:color w:val="000000"/>
          <w:sz w:val="20"/>
          <w:u w:val="none"/>
          <w:shd w:val="clear" w:color="auto" w:fill="FFFFFF"/>
        </w:rPr>
        <w:t xml:space="preserve"> 202</w:t>
      </w:r>
      <w:r>
        <w:rPr>
          <w:rFonts w:ascii="Calibri" w:eastAsia="Calibri" w:hAnsi="Calibri" w:cs="Calibri"/>
          <w:b w:val="0"/>
          <w:i w:val="0"/>
          <w:color w:val="000000"/>
          <w:sz w:val="20"/>
          <w:u w:val="none"/>
          <w:shd w:val="clear" w:color="auto" w:fill="FFFFFF"/>
        </w:rPr>
        <w:t>0</w:t>
      </w:r>
      <w:r>
        <w:rPr>
          <w:rFonts w:ascii="Calibri" w:eastAsia="Calibri" w:hAnsi="Calibri" w:cs="Calibri"/>
          <w:b w:val="0"/>
          <w:i w:val="0"/>
          <w:color w:val="000000"/>
          <w:sz w:val="20"/>
          <w:u w:val="none"/>
          <w:shd w:val="clear" w:color="auto" w:fill="FFFFFF"/>
        </w:rPr>
        <w:t xml:space="preserve">, includes </w:t>
      </w:r>
      <w:r>
        <w:rPr>
          <w:rFonts w:ascii="Calibri" w:eastAsia="Calibri" w:hAnsi="Calibri" w:cs="Calibri"/>
          <w:b w:val="0"/>
          <w:i w:val="0"/>
          <w:color w:val="000000"/>
          <w:sz w:val="20"/>
          <w:u w:val="none"/>
          <w:shd w:val="clear" w:color="auto" w:fill="FFFFFF"/>
        </w:rPr>
        <w:t>$203.7 million</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$224.5 million</w:t>
      </w:r>
      <w:r>
        <w:rPr>
          <w:rFonts w:ascii="Calibri" w:eastAsia="Calibri" w:hAnsi="Calibri" w:cs="Calibri"/>
          <w:b w:val="0"/>
          <w:i w:val="0"/>
          <w:color w:val="000000"/>
          <w:sz w:val="20"/>
          <w:u w:val="none"/>
          <w:shd w:val="clear" w:color="auto" w:fill="FFFFFF"/>
        </w:rPr>
        <w:t>,</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$214.9 million</w:t>
      </w:r>
      <w:r>
        <w:rPr>
          <w:rFonts w:ascii="Calibri" w:eastAsia="Calibri" w:hAnsi="Calibri" w:cs="Calibri"/>
          <w:b w:val="0"/>
          <w:i w:val="0"/>
          <w:color w:val="000000"/>
          <w:sz w:val="20"/>
          <w:u w:val="none"/>
          <w:shd w:val="clear" w:color="auto" w:fill="FFFFFF"/>
        </w:rPr>
        <w:t xml:space="preserve"> and </w:t>
      </w:r>
      <w:r>
        <w:rPr>
          <w:rFonts w:ascii="Calibri" w:eastAsia="Calibri" w:hAnsi="Calibri" w:cs="Calibri"/>
          <w:b w:val="0"/>
          <w:i w:val="0"/>
          <w:color w:val="000000"/>
          <w:sz w:val="20"/>
          <w:u w:val="none"/>
          <w:shd w:val="clear" w:color="auto" w:fill="FFFFFF"/>
        </w:rPr>
        <w:t>$132.3 million</w:t>
      </w:r>
      <w:r>
        <w:rPr>
          <w:rFonts w:ascii="Calibri" w:eastAsia="Calibri" w:hAnsi="Calibri" w:cs="Calibri"/>
          <w:b w:val="0"/>
          <w:i w:val="0"/>
          <w:color w:val="000000"/>
          <w:sz w:val="20"/>
          <w:u w:val="none"/>
          <w:shd w:val="clear" w:color="auto" w:fill="FFFFFF"/>
        </w:rPr>
        <w:t xml:space="preserve">, respectively, which if recognized, would impact our effective tax rate. The difference </w:t>
      </w:r>
      <w:r>
        <w:rPr>
          <w:rFonts w:ascii="Calibri" w:eastAsia="Calibri" w:hAnsi="Calibri" w:cs="Calibri"/>
          <w:b w:val="0"/>
          <w:i w:val="0"/>
          <w:color w:val="000000"/>
          <w:sz w:val="20"/>
          <w:u w:val="none"/>
          <w:shd w:val="clear" w:color="auto" w:fill="FFFFFF"/>
        </w:rPr>
        <w:t xml:space="preserve">from the gross unrecognized tax benefits </w:t>
      </w:r>
      <w:r>
        <w:rPr>
          <w:rFonts w:ascii="Calibri" w:eastAsia="Calibri" w:hAnsi="Calibri" w:cs="Calibri"/>
          <w:b w:val="0"/>
          <w:i w:val="0"/>
          <w:color w:val="000000"/>
          <w:sz w:val="20"/>
          <w:u w:val="none"/>
          <w:shd w:val="clear" w:color="auto" w:fill="FFFFFF"/>
        </w:rPr>
        <w:t>recorded</w:t>
      </w:r>
      <w:r>
        <w:rPr>
          <w:rFonts w:ascii="Calibri" w:eastAsia="Calibri" w:hAnsi="Calibri" w:cs="Calibri"/>
          <w:b w:val="0"/>
          <w:i w:val="0"/>
          <w:color w:val="000000"/>
          <w:sz w:val="20"/>
          <w:u w:val="none"/>
          <w:shd w:val="clear" w:color="auto" w:fill="FFFFFF"/>
        </w:rPr>
        <w:t xml:space="preserve"> and those in the table above </w:t>
      </w:r>
      <w:r>
        <w:rPr>
          <w:rFonts w:ascii="Calibri" w:eastAsia="Calibri" w:hAnsi="Calibri" w:cs="Calibri"/>
          <w:b w:val="0"/>
          <w:i w:val="0"/>
          <w:color w:val="000000"/>
          <w:sz w:val="20"/>
          <w:u w:val="none"/>
          <w:shd w:val="clear" w:color="auto" w:fill="FFFFFF"/>
        </w:rPr>
        <w:t xml:space="preserve">results from </w:t>
      </w:r>
      <w:r>
        <w:rPr>
          <w:rFonts w:ascii="Calibri" w:eastAsia="Calibri" w:hAnsi="Calibri" w:cs="Calibri"/>
          <w:b w:val="0"/>
          <w:i w:val="0"/>
          <w:color w:val="000000"/>
          <w:sz w:val="20"/>
          <w:u w:val="none"/>
          <w:shd w:val="clear" w:color="auto" w:fill="FFFFFF"/>
        </w:rPr>
        <w:t>the requirement to adjust</w:t>
      </w:r>
      <w:r>
        <w:rPr>
          <w:rFonts w:ascii="Calibri" w:eastAsia="Calibri" w:hAnsi="Calibri" w:cs="Calibri"/>
          <w:b w:val="0"/>
          <w:i w:val="0"/>
          <w:color w:val="000000"/>
          <w:sz w:val="20"/>
          <w:u w:val="none"/>
          <w:shd w:val="clear" w:color="auto" w:fill="FFFFFF"/>
        </w:rPr>
        <w:t xml:space="preserve"> the gross balances for such items as federal, state and foreign deferred items</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 xml:space="preserve">and deductible </w:t>
      </w:r>
      <w:r>
        <w:rPr>
          <w:rFonts w:ascii="Calibri" w:eastAsia="Calibri" w:hAnsi="Calibri" w:cs="Calibri"/>
          <w:b w:val="0"/>
          <w:i w:val="0"/>
          <w:color w:val="000000"/>
          <w:sz w:val="20"/>
          <w:u w:val="none"/>
          <w:shd w:val="clear" w:color="auto" w:fill="FFFFFF"/>
        </w:rPr>
        <w:t xml:space="preserve">interest and </w:t>
      </w:r>
      <w:r>
        <w:rPr>
          <w:rFonts w:ascii="Calibri" w:eastAsia="Calibri" w:hAnsi="Calibri" w:cs="Calibri"/>
          <w:b w:val="0"/>
          <w:i w:val="0"/>
          <w:color w:val="000000"/>
          <w:sz w:val="20"/>
          <w:u w:val="none"/>
          <w:shd w:val="clear" w:color="auto" w:fill="FFFFFF"/>
        </w:rPr>
        <w:t>taxes</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 xml:space="preserve">Reductions from prior year are primarily related to </w:t>
      </w:r>
      <w:r>
        <w:rPr>
          <w:rFonts w:ascii="Calibri" w:eastAsia="Calibri" w:hAnsi="Calibri" w:cs="Calibri"/>
          <w:b w:val="0"/>
          <w:i w:val="0"/>
          <w:color w:val="000000"/>
          <w:sz w:val="20"/>
          <w:u w:val="none"/>
          <w:shd w:val="clear" w:color="auto" w:fill="FFFFFF"/>
        </w:rPr>
        <w:t>expirations of statute of limitations</w:t>
      </w:r>
      <w:r>
        <w:rPr>
          <w:rFonts w:ascii="Calibri" w:eastAsia="Calibri" w:hAnsi="Calibri" w:cs="Calibri"/>
          <w:b w:val="0"/>
          <w:i w:val="0"/>
          <w:color w:val="000000"/>
          <w:sz w:val="20"/>
          <w:u w:val="none"/>
          <w:shd w:val="clear" w:color="auto" w:fill="FFFFFF"/>
        </w:rPr>
        <w:t xml:space="preserve"> and settlements with taxing authorities</w:t>
      </w:r>
      <w:r>
        <w:rPr>
          <w:rFonts w:ascii="Calibri" w:eastAsia="Calibri" w:hAnsi="Calibri" w:cs="Calibri"/>
          <w:b w:val="0"/>
          <w:i w:val="0"/>
          <w:color w:val="000000"/>
          <w:sz w:val="20"/>
          <w:u w:val="none"/>
          <w:shd w:val="clear" w:color="auto" w:fill="FFFFFF"/>
        </w:rPr>
        <w:t>.</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color w:val="000000"/>
          <w:sz w:val="20"/>
          <w:u w:val="none"/>
          <w:shd w:val="clear" w:color="auto" w:fill="FFFFFF"/>
        </w:rPr>
      </w:pPr>
      <w:r>
        <w:rPr>
          <w:rFonts w:ascii="Calibri" w:eastAsia="Calibri" w:hAnsi="Calibri" w:cs="Calibri"/>
          <w:b w:val="0"/>
          <w:i w:val="0"/>
          <w:color w:val="000000"/>
          <w:sz w:val="20"/>
          <w:u w:val="none"/>
          <w:shd w:val="clear" w:color="auto" w:fill="FFFFFF"/>
        </w:rPr>
        <w:t xml:space="preserve">We believe it is reasonably possible that the balance of unrecognized tax benefits could decrease by approximately </w:t>
      </w:r>
      <w:r>
        <w:rPr>
          <w:rFonts w:ascii="Calibri" w:eastAsia="Calibri" w:hAnsi="Calibri" w:cs="Calibri"/>
          <w:b w:val="0"/>
          <w:i w:val="0"/>
          <w:color w:val="000000"/>
          <w:sz w:val="20"/>
          <w:u w:val="none"/>
          <w:shd w:val="clear" w:color="auto" w:fill="FFFFFF"/>
        </w:rPr>
        <w:t>$33.6 million</w:t>
      </w:r>
      <w:r>
        <w:rPr>
          <w:rFonts w:ascii="Calibri" w:eastAsia="Calibri" w:hAnsi="Calibri" w:cs="Calibri"/>
          <w:b w:val="0"/>
          <w:i w:val="0"/>
          <w:color w:val="000000"/>
          <w:sz w:val="20"/>
          <w:u w:val="none"/>
          <w:shd w:val="clear" w:color="auto" w:fill="FFFFFF"/>
        </w:rPr>
        <w:t xml:space="preserve"> within the next twelve months. The anticipated decrease is due to the expiration of statutes of limitations, anticipated closure of various tax matters currently under examination, and settlements with tax authorities. For such matters where a change in the balance of unrecognized tax benefits is not yet deemed reasonably possible, no estimate has been included. </w:t>
      </w:r>
    </w:p>
    <w:p>
      <w:pPr>
        <w:keepNext w:val="0"/>
        <w:keepLines w:val="0"/>
        <w:pageBreakBefore w:val="0"/>
        <w:widowControl/>
        <w:numPr>
          <w:ilvl w:val="0"/>
          <w:numId w:val="0"/>
        </w:numPr>
        <w:spacing w:before="120" w:after="100" w:line="288" w:lineRule="auto"/>
        <w:ind w:left="0" w:right="0" w:firstLine="225"/>
        <w:jc w:val="both"/>
        <w:outlineLvl w:val="9"/>
        <w:rPr>
          <w:rFonts w:ascii="Calibri" w:eastAsia="Calibri" w:hAnsi="Calibri" w:cs="Calibri"/>
          <w:b w:val="0"/>
          <w:i w:val="0"/>
          <w:color w:val="000000"/>
          <w:sz w:val="20"/>
          <w:u w:val="none"/>
          <w:shd w:val="clear" w:color="auto" w:fill="FFFFFF"/>
        </w:rPr>
      </w:pPr>
      <w:r>
        <w:rPr>
          <w:rFonts w:ascii="Calibri" w:eastAsia="Calibri" w:hAnsi="Calibri" w:cs="Calibri"/>
          <w:b w:val="0"/>
          <w:i w:val="0"/>
          <w:color w:val="000000"/>
          <w:sz w:val="20"/>
          <w:u w:val="none"/>
          <w:shd w:val="clear" w:color="auto" w:fill="FFFFFF"/>
        </w:rPr>
        <w:t xml:space="preserve">Interest and penalties, if any, accrued on the unrecognized tax benefits are reflected in income tax expense. The total gross interest and penalties accrued as of </w:t>
      </w:r>
      <w:r>
        <w:rPr>
          <w:rFonts w:ascii="Calibri" w:eastAsia="Calibri" w:hAnsi="Calibri" w:cs="Calibri"/>
          <w:b w:val="0"/>
          <w:i w:val="0"/>
          <w:color w:val="000000"/>
          <w:sz w:val="20"/>
          <w:u w:val="none"/>
          <w:shd w:val="clear" w:color="auto" w:fill="FFFFFF"/>
        </w:rPr>
        <w:t>June</w:t>
      </w:r>
      <w:r>
        <w:rPr>
          <w:rFonts w:ascii="Calibri" w:eastAsia="Calibri" w:hAnsi="Calibri" w:cs="Calibri"/>
          <w:b w:val="0"/>
          <w:i w:val="0"/>
          <w:color w:val="000000"/>
          <w:sz w:val="20"/>
          <w:u w:val="none"/>
          <w:shd w:val="clear" w:color="auto" w:fill="FFFFFF"/>
        </w:rPr>
        <w:t xml:space="preserve"> 30, </w:t>
      </w:r>
      <w:r>
        <w:rPr>
          <w:rFonts w:ascii="Calibri" w:eastAsia="Calibri" w:hAnsi="Calibri" w:cs="Calibri"/>
          <w:b w:val="0"/>
          <w:i w:val="0"/>
          <w:color w:val="000000"/>
          <w:sz w:val="20"/>
          <w:u w:val="none"/>
          <w:shd w:val="clear" w:color="auto" w:fill="FFFFFF"/>
        </w:rPr>
        <w:t>2022</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 xml:space="preserve">June </w:t>
      </w:r>
      <w:r>
        <w:rPr>
          <w:rFonts w:ascii="Calibri" w:eastAsia="Calibri" w:hAnsi="Calibri" w:cs="Calibri"/>
          <w:b w:val="0"/>
          <w:i w:val="0"/>
          <w:color w:val="000000"/>
          <w:sz w:val="20"/>
          <w:u w:val="none"/>
          <w:shd w:val="clear" w:color="auto" w:fill="FFFFFF"/>
        </w:rPr>
        <w:t>2021</w:t>
      </w:r>
      <w:r>
        <w:rPr>
          <w:rFonts w:ascii="Calibri" w:eastAsia="Calibri" w:hAnsi="Calibri" w:cs="Calibri"/>
          <w:b w:val="0"/>
          <w:i w:val="0"/>
          <w:color w:val="000000"/>
          <w:sz w:val="20"/>
          <w:u w:val="none"/>
          <w:shd w:val="clear" w:color="auto" w:fill="FFFFFF"/>
        </w:rPr>
        <w:t xml:space="preserve"> and</w:t>
      </w:r>
      <w:r>
        <w:rPr>
          <w:rFonts w:ascii="Calibri" w:eastAsia="Calibri" w:hAnsi="Calibri" w:cs="Calibri"/>
          <w:b w:val="0"/>
          <w:i w:val="0"/>
          <w:color w:val="000000"/>
          <w:sz w:val="20"/>
          <w:u w:val="none"/>
          <w:shd w:val="clear" w:color="auto" w:fill="FFFFFF"/>
        </w:rPr>
        <w:t xml:space="preserve"> April 30, 2021</w:t>
      </w:r>
      <w:r>
        <w:rPr>
          <w:rFonts w:ascii="Calibri" w:eastAsia="Calibri" w:hAnsi="Calibri" w:cs="Calibri"/>
          <w:b w:val="0"/>
          <w:i w:val="0"/>
          <w:color w:val="000000"/>
          <w:sz w:val="20"/>
          <w:u w:val="none"/>
          <w:shd w:val="clear" w:color="auto" w:fill="FFFFFF"/>
        </w:rPr>
        <w:t xml:space="preserve"> totaled </w:t>
      </w:r>
      <w:r>
        <w:rPr>
          <w:rFonts w:ascii="Calibri" w:eastAsia="Calibri" w:hAnsi="Calibri" w:cs="Calibri"/>
          <w:b w:val="0"/>
          <w:i w:val="0"/>
          <w:color w:val="000000"/>
          <w:sz w:val="20"/>
          <w:u w:val="none"/>
          <w:shd w:val="clear" w:color="auto" w:fill="FFFFFF"/>
        </w:rPr>
        <w:t>$22.7 million</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$26.4 million</w:t>
      </w:r>
      <w:r>
        <w:rPr>
          <w:rFonts w:ascii="Calibri" w:eastAsia="Calibri" w:hAnsi="Calibri" w:cs="Calibri"/>
          <w:b w:val="0"/>
          <w:i w:val="0"/>
          <w:color w:val="000000"/>
          <w:sz w:val="20"/>
          <w:u w:val="none"/>
          <w:shd w:val="clear" w:color="auto" w:fill="FFFFFF"/>
        </w:rPr>
        <w:t xml:space="preserve"> and </w:t>
      </w:r>
      <w:r>
        <w:rPr>
          <w:rFonts w:ascii="Calibri" w:eastAsia="Calibri" w:hAnsi="Calibri" w:cs="Calibri"/>
          <w:b w:val="0"/>
          <w:i w:val="0"/>
          <w:color w:val="000000"/>
          <w:sz w:val="20"/>
          <w:u w:val="none"/>
          <w:shd w:val="clear" w:color="auto" w:fill="FFFFFF"/>
        </w:rPr>
        <w:t>$24.9 million</w:t>
      </w:r>
      <w:r>
        <w:rPr>
          <w:rFonts w:ascii="Calibri" w:eastAsia="Calibri" w:hAnsi="Calibri" w:cs="Calibri"/>
          <w:b w:val="0"/>
          <w:i w:val="0"/>
          <w:color w:val="000000"/>
          <w:sz w:val="20"/>
          <w:u w:val="none"/>
          <w:shd w:val="clear" w:color="auto" w:fill="FFFFFF"/>
        </w:rPr>
        <w:t>, respectively.</w:t>
      </w:r>
      <w:r>
        <w:rPr>
          <w:rFonts w:ascii="Calibri" w:eastAsia="Calibri" w:hAnsi="Calibri" w:cs="Calibri"/>
          <w:b w:val="0"/>
          <w:i w:val="0"/>
          <w:color w:val="000000"/>
          <w:sz w:val="20"/>
          <w:u w:val="none"/>
          <w:shd w:val="clear" w:color="auto" w:fill="FFFFFF"/>
        </w:rPr>
        <w:t xml:space="preserve"> </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color w:val="000000"/>
          <w:sz w:val="20"/>
          <w:u w:val="none"/>
        </w:rPr>
        <w:sectPr>
          <w:footerReference w:type="even" r:id="rId108"/>
          <w:footerReference w:type="default" r:id="rId109"/>
          <w:type w:val="continuous"/>
          <w:pgSz w:w="12240" w:h="15840"/>
          <w:pgMar w:top="1440" w:right="1440" w:bottom="1440" w:left="1440" w:header="0" w:footer="270"/>
          <w:cols w:space="708"/>
        </w:sectPr>
      </w:pPr>
    </w:p>
    <w:p>
      <w:pPr>
        <w:keepNext/>
        <w:keepLines/>
        <w:pageBreakBefore w:val="0"/>
        <w:widowControl w:val="0"/>
        <w:numPr>
          <w:ilvl w:val="0"/>
          <w:numId w:val="0"/>
        </w:numPr>
        <w:spacing w:before="120" w:after="0" w:line="288" w:lineRule="auto"/>
        <w:ind w:left="0" w:right="0" w:firstLine="0"/>
        <w:jc w:val="left"/>
        <w:outlineLvl w:val="9"/>
        <w:rPr>
          <w:rFonts w:ascii="Calibri" w:eastAsia="Calibri" w:hAnsi="Calibri" w:cs="Calibri"/>
          <w:b/>
          <w:i w:val="0"/>
          <w:sz w:val="20"/>
        </w:rPr>
      </w:pPr>
      <w:bookmarkStart w:id="40" w:name="Section43"/>
      <w:bookmarkEnd w:id="40"/>
      <w:r>
        <w:rPr>
          <w:rFonts w:ascii="Calibri" w:eastAsia="Calibri" w:hAnsi="Calibri" w:cs="Calibri"/>
          <w:b/>
          <w:i w:val="0"/>
          <w:color w:val="14AA40"/>
          <w:sz w:val="28"/>
          <w:u w:val="none"/>
        </w:rPr>
        <w:t>NOTE 10: COMMITMENTS AND CONTINGENCIES</w:t>
      </w:r>
      <w:r>
        <w:rPr>
          <w:rFonts w:ascii="Calibri" w:eastAsia="Calibri" w:hAnsi="Calibri" w:cs="Calibri"/>
          <w:b/>
          <w:i w:val="0"/>
          <w:color w:val="000000"/>
          <w:sz w:val="20"/>
          <w:u w:val="none"/>
        </w:rPr>
        <w:t xml:space="preserve"> </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A</w:t>
      </w:r>
      <w:r>
        <w:rPr>
          <w:rFonts w:ascii="Calibri" w:eastAsia="Calibri" w:hAnsi="Calibri" w:cs="Calibri"/>
          <w:b w:val="0"/>
          <w:i w:val="0"/>
          <w:color w:val="000000"/>
          <w:sz w:val="20"/>
          <w:u w:val="none"/>
        </w:rPr>
        <w:t xml:space="preserve">ssisted tax returns </w:t>
      </w:r>
      <w:r>
        <w:rPr>
          <w:rFonts w:ascii="Calibri" w:eastAsia="Calibri" w:hAnsi="Calibri" w:cs="Calibri"/>
          <w:b w:val="0"/>
          <w:i w:val="0"/>
          <w:color w:val="000000"/>
          <w:sz w:val="20"/>
          <w:u w:val="none"/>
        </w:rPr>
        <w:t xml:space="preserve">are covered by our 100% accuracy guarantee, whereby we will reimburse a client for penalties and interest attributable to an H&amp;R Block error on a return. DIY tax returns are covered by our 100% accuracy guarantee, whereby we will reimburse a client up to a maximum of </w:t>
      </w:r>
      <w:r>
        <w:rPr>
          <w:rFonts w:ascii="Calibri" w:eastAsia="Calibri" w:hAnsi="Calibri" w:cs="Calibri"/>
          <w:b w:val="0"/>
          <w:i w:val="0"/>
          <w:color w:val="000000"/>
          <w:sz w:val="20"/>
          <w:u w:val="none"/>
        </w:rPr>
        <w:t>$10,000</w:t>
      </w:r>
      <w:r>
        <w:rPr>
          <w:rFonts w:ascii="Calibri" w:eastAsia="Calibri" w:hAnsi="Calibri" w:cs="Calibri"/>
          <w:b w:val="0"/>
          <w:i w:val="0"/>
          <w:color w:val="000000"/>
          <w:sz w:val="20"/>
          <w:u w:val="none"/>
        </w:rPr>
        <w:t xml:space="preserve">, if our software makes an arithmetic error that results in payment of penalties and/or interest to the IRS that a client would otherwise not have been required to pay. Our liability related to estimated losses under the 100% accuracy guarantee was </w:t>
      </w:r>
      <w:r>
        <w:rPr>
          <w:rFonts w:ascii="Calibri" w:eastAsia="Calibri" w:hAnsi="Calibri" w:cs="Calibri"/>
          <w:b w:val="0"/>
          <w:i w:val="0"/>
          <w:color w:val="000000"/>
          <w:sz w:val="20"/>
          <w:u w:val="none"/>
        </w:rPr>
        <w:t>$14.0 million</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$12.6 million</w:t>
      </w:r>
      <w:r>
        <w:rPr>
          <w:rFonts w:ascii="Calibri" w:eastAsia="Calibri" w:hAnsi="Calibri" w:cs="Calibri"/>
          <w:b w:val="0"/>
          <w:i w:val="0"/>
          <w:color w:val="000000"/>
          <w:sz w:val="20"/>
          <w:u w:val="none"/>
        </w:rPr>
        <w:t xml:space="preserve"> and </w:t>
      </w:r>
      <w:r>
        <w:rPr>
          <w:rFonts w:ascii="Calibri" w:eastAsia="Calibri" w:hAnsi="Calibri" w:cs="Calibri"/>
          <w:b w:val="0"/>
          <w:i w:val="0"/>
          <w:color w:val="000000"/>
          <w:sz w:val="20"/>
          <w:u w:val="none"/>
        </w:rPr>
        <w:t>$12.2 million</w:t>
      </w:r>
      <w:r>
        <w:rPr>
          <w:rFonts w:ascii="Calibri" w:eastAsia="Calibri" w:hAnsi="Calibri" w:cs="Calibri"/>
          <w:b w:val="0"/>
          <w:i w:val="0"/>
          <w:color w:val="000000"/>
          <w:sz w:val="20"/>
          <w:u w:val="none"/>
        </w:rPr>
        <w:t xml:space="preserve"> as of </w:t>
      </w:r>
      <w:r>
        <w:rPr>
          <w:rFonts w:ascii="Calibri" w:eastAsia="Calibri" w:hAnsi="Calibri" w:cs="Calibri"/>
          <w:b w:val="0"/>
          <w:i w:val="0"/>
          <w:color w:val="000000"/>
          <w:sz w:val="20"/>
          <w:u w:val="none"/>
        </w:rPr>
        <w:t>June</w:t>
      </w:r>
      <w:r>
        <w:rPr>
          <w:rFonts w:ascii="Calibri" w:eastAsia="Calibri" w:hAnsi="Calibri" w:cs="Calibri"/>
          <w:b w:val="0"/>
          <w:i w:val="0"/>
          <w:color w:val="000000"/>
          <w:sz w:val="20"/>
          <w:u w:val="none"/>
        </w:rPr>
        <w:t xml:space="preserve"> 30, </w:t>
      </w:r>
      <w:r>
        <w:rPr>
          <w:rFonts w:ascii="Calibri" w:eastAsia="Calibri" w:hAnsi="Calibri" w:cs="Calibri"/>
          <w:b w:val="0"/>
          <w:i w:val="0"/>
          <w:color w:val="000000"/>
          <w:sz w:val="20"/>
          <w:u w:val="none"/>
        </w:rPr>
        <w:t>2022</w:t>
      </w:r>
      <w:r>
        <w:rPr>
          <w:rFonts w:ascii="Calibri" w:eastAsia="Calibri" w:hAnsi="Calibri" w:cs="Calibri"/>
          <w:b w:val="0"/>
          <w:i w:val="0"/>
          <w:color w:val="000000"/>
          <w:sz w:val="20"/>
          <w:u w:val="none"/>
        </w:rPr>
        <w:t>, June 30,</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2021</w:t>
      </w:r>
      <w:r>
        <w:rPr>
          <w:rFonts w:ascii="Calibri" w:eastAsia="Calibri" w:hAnsi="Calibri" w:cs="Calibri"/>
          <w:b w:val="0"/>
          <w:i w:val="0"/>
          <w:color w:val="000000"/>
          <w:sz w:val="20"/>
          <w:u w:val="none"/>
        </w:rPr>
        <w:t xml:space="preserve"> and April 30, 2021,</w:t>
      </w:r>
      <w:r>
        <w:rPr>
          <w:rFonts w:ascii="Calibri" w:eastAsia="Calibri" w:hAnsi="Calibri" w:cs="Calibri"/>
          <w:b w:val="0"/>
          <w:i w:val="0"/>
          <w:color w:val="000000"/>
          <w:sz w:val="20"/>
          <w:u w:val="none"/>
        </w:rPr>
        <w:t xml:space="preserve"> respectively. The short-term and long-term portions of this liability are included in deferred revenue and other liabilities in the consolidated balance sheets.</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 xml:space="preserve">Liabilities related to acquisitions for (1) estimated contingent consideration based on expected financial performance of the acquired business and economic conditions at the time of acquisition and (2) estimated accrued compensation related to continued employment of key employees were </w:t>
      </w:r>
      <w:r>
        <w:rPr>
          <w:rFonts w:ascii="Calibri" w:eastAsia="Calibri" w:hAnsi="Calibri" w:cs="Calibri"/>
          <w:b w:val="0"/>
          <w:i w:val="0"/>
          <w:color w:val="000000"/>
          <w:sz w:val="20"/>
          <w:u w:val="none"/>
        </w:rPr>
        <w:t>$12.9 million</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$17.3 million</w:t>
      </w:r>
      <w:r>
        <w:rPr>
          <w:rFonts w:ascii="Calibri" w:eastAsia="Calibri" w:hAnsi="Calibri" w:cs="Calibri"/>
          <w:b w:val="0"/>
          <w:i w:val="0"/>
          <w:color w:val="000000"/>
          <w:sz w:val="20"/>
          <w:u w:val="none"/>
        </w:rPr>
        <w:t xml:space="preserve"> and </w:t>
      </w:r>
      <w:r>
        <w:rPr>
          <w:rFonts w:ascii="Calibri" w:eastAsia="Calibri" w:hAnsi="Calibri" w:cs="Calibri"/>
          <w:b w:val="0"/>
          <w:i w:val="0"/>
          <w:color w:val="000000"/>
          <w:sz w:val="20"/>
          <w:u w:val="none"/>
        </w:rPr>
        <w:t>$17.6 million</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 xml:space="preserve">as of June 30, </w:t>
      </w:r>
      <w:r>
        <w:rPr>
          <w:rFonts w:ascii="Calibri" w:eastAsia="Calibri" w:hAnsi="Calibri" w:cs="Calibri"/>
          <w:b w:val="0"/>
          <w:i w:val="0"/>
          <w:color w:val="000000"/>
          <w:sz w:val="20"/>
          <w:u w:val="none"/>
        </w:rPr>
        <w:t>2022</w:t>
      </w:r>
      <w:r>
        <w:rPr>
          <w:rFonts w:ascii="Calibri" w:eastAsia="Calibri" w:hAnsi="Calibri" w:cs="Calibri"/>
          <w:b w:val="0"/>
          <w:i w:val="0"/>
          <w:color w:val="000000"/>
          <w:sz w:val="20"/>
          <w:u w:val="none"/>
        </w:rPr>
        <w:t xml:space="preserve">, June 30, </w:t>
      </w:r>
      <w:r>
        <w:rPr>
          <w:rFonts w:ascii="Calibri" w:eastAsia="Calibri" w:hAnsi="Calibri" w:cs="Calibri"/>
          <w:b w:val="0"/>
          <w:i w:val="0"/>
          <w:color w:val="000000"/>
          <w:sz w:val="20"/>
          <w:u w:val="none"/>
        </w:rPr>
        <w:t>2021</w:t>
      </w:r>
      <w:r>
        <w:rPr>
          <w:rFonts w:ascii="Calibri" w:eastAsia="Calibri" w:hAnsi="Calibri" w:cs="Calibri"/>
          <w:b w:val="0"/>
          <w:i w:val="0"/>
          <w:color w:val="000000"/>
          <w:sz w:val="20"/>
          <w:u w:val="none"/>
        </w:rPr>
        <w:t xml:space="preserve"> and April 30, 2021, respectively</w:t>
      </w:r>
      <w:r>
        <w:rPr>
          <w:rFonts w:ascii="Calibri" w:eastAsia="Calibri" w:hAnsi="Calibri" w:cs="Calibri"/>
          <w:b w:val="0"/>
          <w:i w:val="0"/>
          <w:color w:val="000000"/>
          <w:sz w:val="20"/>
          <w:u w:val="none"/>
        </w:rPr>
        <w:t xml:space="preserve">, with amounts recorded in deferred revenue and other liabilities. These liabilities will be settled within the next </w:t>
      </w:r>
      <w:r>
        <w:rPr>
          <w:rFonts w:ascii="Calibri" w:eastAsia="Calibri" w:hAnsi="Calibri" w:cs="Calibri"/>
          <w:b w:val="0"/>
          <w:i w:val="0"/>
          <w:color w:val="000000"/>
          <w:sz w:val="20"/>
          <w:u w:val="none"/>
        </w:rPr>
        <w:t>nine</w:t>
      </w:r>
      <w:r>
        <w:rPr>
          <w:rFonts w:ascii="Calibri" w:eastAsia="Calibri" w:hAnsi="Calibri" w:cs="Calibri"/>
          <w:b w:val="0"/>
          <w:i w:val="0"/>
          <w:color w:val="000000"/>
          <w:sz w:val="20"/>
          <w:u w:val="none"/>
        </w:rPr>
        <w:t xml:space="preserve"> years. Should actual results differ from our estimates, future payments made will differ from the above estimate and any differences will be recorded in results from continuing operations.</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We have contractual commitments to fund certain franchises with approved revolving lines of credit. Our total oblig</w:t>
      </w:r>
      <w:r>
        <w:rPr>
          <w:rFonts w:ascii="Calibri" w:eastAsia="Calibri" w:hAnsi="Calibri" w:cs="Calibri"/>
          <w:b w:val="0"/>
          <w:i w:val="0"/>
          <w:color w:val="000000"/>
          <w:sz w:val="20"/>
          <w:u w:val="none"/>
          <w:shd w:val="clear" w:color="auto" w:fill="FFFFFF"/>
        </w:rPr>
        <w:t xml:space="preserve">ation under these lines of credit was </w:t>
      </w:r>
      <w:r>
        <w:rPr>
          <w:rFonts w:ascii="Calibri" w:eastAsia="Calibri" w:hAnsi="Calibri" w:cs="Calibri"/>
          <w:b w:val="0"/>
          <w:i w:val="0"/>
          <w:color w:val="000000"/>
          <w:sz w:val="20"/>
          <w:u w:val="none"/>
          <w:shd w:val="clear" w:color="auto" w:fill="FFFFFF"/>
        </w:rPr>
        <w:t>$0.6 million</w:t>
      </w:r>
      <w:r>
        <w:rPr>
          <w:rFonts w:ascii="Calibri" w:eastAsia="Calibri" w:hAnsi="Calibri" w:cs="Calibri"/>
          <w:b w:val="0"/>
          <w:i w:val="0"/>
          <w:color w:val="000000"/>
          <w:sz w:val="20"/>
          <w:u w:val="none"/>
          <w:shd w:val="clear" w:color="auto" w:fill="FFFFFF"/>
        </w:rPr>
        <w:t xml:space="preserve"> as </w:t>
      </w:r>
      <w:r>
        <w:rPr>
          <w:rFonts w:ascii="Calibri" w:eastAsia="Calibri" w:hAnsi="Calibri" w:cs="Calibri"/>
          <w:b w:val="0"/>
          <w:i w:val="0"/>
          <w:color w:val="000000"/>
          <w:sz w:val="20"/>
          <w:u w:val="none"/>
          <w:shd w:val="clear" w:color="auto" w:fill="FFFFFF"/>
        </w:rPr>
        <w:t xml:space="preserve">of </w:t>
      </w:r>
      <w:r>
        <w:rPr>
          <w:rFonts w:ascii="Calibri" w:eastAsia="Calibri" w:hAnsi="Calibri" w:cs="Calibri"/>
          <w:b w:val="0"/>
          <w:i w:val="0"/>
          <w:color w:val="000000"/>
          <w:sz w:val="20"/>
          <w:u w:val="none"/>
          <w:shd w:val="clear" w:color="auto" w:fill="FFFFFF"/>
        </w:rPr>
        <w:t>June</w:t>
      </w:r>
      <w:r>
        <w:rPr>
          <w:rFonts w:ascii="Calibri" w:eastAsia="Calibri" w:hAnsi="Calibri" w:cs="Calibri"/>
          <w:b w:val="0"/>
          <w:i w:val="0"/>
          <w:color w:val="000000"/>
          <w:sz w:val="20"/>
          <w:u w:val="none"/>
          <w:shd w:val="clear" w:color="auto" w:fill="FFFFFF"/>
        </w:rPr>
        <w:t xml:space="preserve"> 30, </w:t>
      </w:r>
      <w:r>
        <w:rPr>
          <w:rFonts w:ascii="Calibri" w:eastAsia="Calibri" w:hAnsi="Calibri" w:cs="Calibri"/>
          <w:b w:val="0"/>
          <w:i w:val="0"/>
          <w:color w:val="000000"/>
          <w:sz w:val="20"/>
          <w:u w:val="none"/>
          <w:shd w:val="clear" w:color="auto" w:fill="FFFFFF"/>
        </w:rPr>
        <w:t>2022</w:t>
      </w:r>
      <w:r>
        <w:rPr>
          <w:rFonts w:ascii="Calibri" w:eastAsia="Calibri" w:hAnsi="Calibri" w:cs="Calibri"/>
          <w:b w:val="0"/>
          <w:i w:val="0"/>
          <w:color w:val="000000"/>
          <w:sz w:val="20"/>
          <w:u w:val="none"/>
          <w:shd w:val="clear" w:color="auto" w:fill="FFFFFF"/>
        </w:rPr>
        <w:t xml:space="preserve">, and net of amounts drawn and outstanding, our remaining commitment to fund totaled </w:t>
      </w:r>
      <w:r>
        <w:rPr>
          <w:rFonts w:ascii="Calibri" w:eastAsia="Calibri" w:hAnsi="Calibri" w:cs="Calibri"/>
          <w:b w:val="0"/>
          <w:i w:val="0"/>
          <w:color w:val="000000"/>
          <w:sz w:val="20"/>
          <w:u w:val="none"/>
          <w:shd w:val="clear" w:color="auto" w:fill="FFFFFF"/>
        </w:rPr>
        <w:t>$0.2 million</w:t>
      </w:r>
      <w:r>
        <w:rPr>
          <w:rFonts w:ascii="Calibri" w:eastAsia="Calibri" w:hAnsi="Calibri" w:cs="Calibri"/>
          <w:b w:val="0"/>
          <w:i w:val="0"/>
          <w:color w:val="000000"/>
          <w:sz w:val="20"/>
          <w:u w:val="none"/>
          <w:shd w:val="clear" w:color="auto" w:fill="FFFFFF"/>
        </w:rPr>
        <w:t>.</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color w:val="000000"/>
          <w:sz w:val="20"/>
          <w:u w:val="none"/>
          <w:shd w:val="clear" w:color="auto" w:fill="FFFFFF"/>
        </w:rPr>
      </w:pPr>
      <w:r>
        <w:rPr>
          <w:rFonts w:ascii="Calibri" w:eastAsia="Calibri" w:hAnsi="Calibri" w:cs="Calibri"/>
          <w:b w:val="0"/>
          <w:i w:val="0"/>
          <w:color w:val="000000"/>
          <w:sz w:val="20"/>
          <w:u w:val="none"/>
        </w:rPr>
        <w:t>In March 2020, the U.S. government enacted the Coronavirus Aid, Relief, and Economic Security Act (CARES Act) to provide economic and other relief as a result of the COVID-19 pandemic. The CARES Act includes, among other items, provisions relating to refundable employee retention payroll tax credits</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shd w:val="clear" w:color="auto" w:fill="FFFFFF"/>
        </w:rPr>
        <w:t>Due to the complex nature of the employee retention credit computations</w:t>
      </w:r>
      <w:r>
        <w:rPr>
          <w:rFonts w:ascii="Calibri" w:eastAsia="Calibri" w:hAnsi="Calibri" w:cs="Calibri"/>
          <w:b w:val="0"/>
          <w:i w:val="0"/>
          <w:color w:val="000000"/>
          <w:sz w:val="20"/>
          <w:u w:val="none"/>
          <w:shd w:val="clear" w:color="auto" w:fill="FFFFFF"/>
        </w:rPr>
        <w:t>,</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a</w:t>
      </w:r>
      <w:r>
        <w:rPr>
          <w:rFonts w:ascii="Calibri" w:eastAsia="Calibri" w:hAnsi="Calibri" w:cs="Calibri"/>
          <w:b w:val="0"/>
          <w:i w:val="0"/>
          <w:color w:val="000000"/>
          <w:sz w:val="20"/>
          <w:u w:val="none"/>
          <w:shd w:val="clear" w:color="auto" w:fill="FFFFFF"/>
        </w:rPr>
        <w:t>ny</w:t>
      </w:r>
      <w:r>
        <w:rPr>
          <w:rFonts w:ascii="Calibri" w:eastAsia="Calibri" w:hAnsi="Calibri" w:cs="Calibri"/>
          <w:b w:val="0"/>
          <w:i w:val="0"/>
          <w:color w:val="000000"/>
          <w:sz w:val="20"/>
          <w:u w:val="none"/>
          <w:shd w:val="clear" w:color="auto" w:fill="FFFFFF"/>
        </w:rPr>
        <w:t xml:space="preserve"> benefits we may receive are uncertain and may significantly differ from our current estimates. We plan to record any</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 xml:space="preserve">benefit related to these credits upon both the receipt of the benefit </w:t>
      </w:r>
      <w:r>
        <w:rPr>
          <w:rFonts w:ascii="Calibri" w:eastAsia="Calibri" w:hAnsi="Calibri" w:cs="Calibri"/>
          <w:b w:val="0"/>
          <w:i w:val="0"/>
          <w:color w:val="000000"/>
          <w:sz w:val="20"/>
          <w:u w:val="none"/>
          <w:shd w:val="clear" w:color="auto" w:fill="FFFFFF"/>
        </w:rPr>
        <w:t xml:space="preserve">and the resolution of the uncertainties, </w:t>
      </w:r>
      <w:r>
        <w:rPr>
          <w:rFonts w:ascii="Calibri" w:eastAsia="Calibri" w:hAnsi="Calibri" w:cs="Calibri"/>
          <w:b w:val="0"/>
          <w:i w:val="0"/>
          <w:color w:val="000000"/>
          <w:sz w:val="20"/>
          <w:u w:val="none"/>
          <w:shd w:val="clear" w:color="auto" w:fill="FFFFFF"/>
        </w:rPr>
        <w:t>including</w:t>
      </w:r>
      <w:r>
        <w:rPr>
          <w:rFonts w:ascii="Calibri" w:eastAsia="Calibri" w:hAnsi="Calibri" w:cs="Calibri"/>
          <w:b w:val="0"/>
          <w:i w:val="0"/>
          <w:color w:val="000000"/>
          <w:sz w:val="20"/>
          <w:u w:val="none"/>
          <w:shd w:val="clear" w:color="auto" w:fill="FFFFFF"/>
        </w:rPr>
        <w:t>,</w:t>
      </w:r>
      <w:r>
        <w:rPr>
          <w:rFonts w:ascii="Calibri" w:eastAsia="Calibri" w:hAnsi="Calibri" w:cs="Calibri"/>
          <w:b w:val="0"/>
          <w:i w:val="0"/>
          <w:color w:val="000000"/>
          <w:sz w:val="20"/>
          <w:u w:val="none"/>
          <w:shd w:val="clear" w:color="auto" w:fill="FFFFFF"/>
        </w:rPr>
        <w:t xml:space="preserve"> but not limited to</w:t>
      </w:r>
      <w:r>
        <w:rPr>
          <w:rFonts w:ascii="Calibri" w:eastAsia="Calibri" w:hAnsi="Calibri" w:cs="Calibri"/>
          <w:b w:val="0"/>
          <w:i w:val="0"/>
          <w:color w:val="000000"/>
          <w:sz w:val="20"/>
          <w:u w:val="none"/>
          <w:shd w:val="clear" w:color="auto" w:fill="FFFFFF"/>
        </w:rPr>
        <w:t>,</w:t>
      </w:r>
      <w:r>
        <w:rPr>
          <w:rFonts w:ascii="Calibri" w:eastAsia="Calibri" w:hAnsi="Calibri" w:cs="Calibri"/>
          <w:b w:val="0"/>
          <w:i w:val="0"/>
          <w:color w:val="000000"/>
          <w:sz w:val="20"/>
          <w:u w:val="none"/>
          <w:shd w:val="clear" w:color="auto" w:fill="FFFFFF"/>
        </w:rPr>
        <w:t xml:space="preserve"> the completion of any potential audit or examination, or the expiration of the related statute of limitations</w:t>
      </w:r>
      <w:r>
        <w:rPr>
          <w:rFonts w:ascii="Calibri" w:eastAsia="Calibri" w:hAnsi="Calibri" w:cs="Calibri"/>
          <w:b w:val="0"/>
          <w:i w:val="0"/>
          <w:color w:val="000000"/>
          <w:sz w:val="20"/>
          <w:u w:val="none"/>
          <w:shd w:val="clear" w:color="auto" w:fill="FFFFFF"/>
        </w:rPr>
        <w:t>.</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During the year ended June 30, 2022, we</w:t>
      </w:r>
      <w:r>
        <w:rPr>
          <w:rFonts w:ascii="Calibri" w:eastAsia="Calibri" w:hAnsi="Calibri" w:cs="Calibri"/>
          <w:b w:val="0"/>
          <w:i w:val="0"/>
          <w:color w:val="000000"/>
          <w:sz w:val="20"/>
          <w:u w:val="none"/>
          <w:shd w:val="clear" w:color="auto" w:fill="FFFFFF"/>
        </w:rPr>
        <w:t xml:space="preserve"> recei</w:t>
      </w:r>
      <w:r>
        <w:rPr>
          <w:rFonts w:ascii="Calibri" w:eastAsia="Calibri" w:hAnsi="Calibri" w:cs="Calibri"/>
          <w:b w:val="0"/>
          <w:i w:val="0"/>
          <w:color w:val="000000"/>
          <w:sz w:val="20"/>
          <w:u w:val="none"/>
          <w:shd w:val="clear" w:color="auto" w:fill="FFFFFF"/>
        </w:rPr>
        <w:t xml:space="preserve">ved </w:t>
      </w:r>
      <w:r>
        <w:rPr>
          <w:rFonts w:ascii="Calibri" w:eastAsia="Calibri" w:hAnsi="Calibri" w:cs="Calibri"/>
          <w:b w:val="0"/>
          <w:i w:val="0"/>
          <w:color w:val="000000"/>
          <w:sz w:val="20"/>
          <w:u w:val="none"/>
          <w:shd w:val="clear" w:color="auto" w:fill="FFFFFF"/>
        </w:rPr>
        <w:t>$7.3 million</w:t>
      </w:r>
      <w:r>
        <w:rPr>
          <w:rFonts w:ascii="Calibri" w:eastAsia="Calibri" w:hAnsi="Calibri" w:cs="Calibri"/>
          <w:b w:val="0"/>
          <w:i w:val="0"/>
          <w:color w:val="000000"/>
          <w:sz w:val="20"/>
          <w:u w:val="none"/>
          <w:shd w:val="clear" w:color="auto" w:fill="FFFFFF"/>
        </w:rPr>
        <w:t xml:space="preserve"> related to these credits, </w:t>
      </w:r>
      <w:r>
        <w:rPr>
          <w:rFonts w:ascii="Calibri" w:eastAsia="Calibri" w:hAnsi="Calibri" w:cs="Calibri"/>
          <w:b w:val="0"/>
          <w:i w:val="0"/>
          <w:color w:val="000000"/>
          <w:sz w:val="20"/>
          <w:u w:val="none"/>
          <w:shd w:val="clear" w:color="auto" w:fill="FFFFFF"/>
        </w:rPr>
        <w:t xml:space="preserve">recognized </w:t>
      </w:r>
      <w:r>
        <w:rPr>
          <w:rFonts w:ascii="Calibri" w:eastAsia="Calibri" w:hAnsi="Calibri" w:cs="Calibri"/>
          <w:b w:val="0"/>
          <w:i w:val="0"/>
          <w:color w:val="000000"/>
          <w:sz w:val="20"/>
          <w:u w:val="none"/>
          <w:shd w:val="clear" w:color="auto" w:fill="FFFFFF"/>
        </w:rPr>
        <w:t>$2.2 million</w:t>
      </w:r>
      <w:r>
        <w:rPr>
          <w:rFonts w:ascii="Calibri" w:eastAsia="Calibri" w:hAnsi="Calibri" w:cs="Calibri"/>
          <w:b w:val="0"/>
          <w:i w:val="0"/>
          <w:color w:val="000000"/>
          <w:sz w:val="20"/>
          <w:u w:val="none"/>
          <w:shd w:val="clear" w:color="auto" w:fill="FFFFFF"/>
        </w:rPr>
        <w:t xml:space="preserve"> as an offset to related operating expenses, and we have deferred recognition of </w:t>
      </w:r>
      <w:r>
        <w:rPr>
          <w:rFonts w:ascii="Calibri" w:eastAsia="Calibri" w:hAnsi="Calibri" w:cs="Calibri"/>
          <w:b w:val="0"/>
          <w:i w:val="0"/>
          <w:color w:val="000000"/>
          <w:sz w:val="20"/>
          <w:u w:val="none"/>
          <w:shd w:val="clear" w:color="auto" w:fill="FFFFFF"/>
        </w:rPr>
        <w:t>$5.1 million</w:t>
      </w:r>
      <w:r>
        <w:rPr>
          <w:rFonts w:ascii="Calibri" w:eastAsia="Calibri" w:hAnsi="Calibri" w:cs="Calibri"/>
          <w:b w:val="0"/>
          <w:i w:val="0"/>
          <w:color w:val="000000"/>
          <w:sz w:val="20"/>
          <w:u w:val="none"/>
          <w:shd w:val="clear" w:color="auto" w:fill="FFFFFF"/>
        </w:rPr>
        <w:t>, which is recorded in deferred revenue and other current liabilities</w:t>
      </w:r>
      <w:r>
        <w:rPr>
          <w:rFonts w:ascii="Calibri" w:eastAsia="Calibri" w:hAnsi="Calibri" w:cs="Calibri"/>
          <w:b w:val="0"/>
          <w:i w:val="0"/>
          <w:color w:val="000000"/>
          <w:sz w:val="20"/>
          <w:u w:val="none"/>
          <w:shd w:val="clear" w:color="auto" w:fill="FFFFFF"/>
        </w:rPr>
        <w:t xml:space="preserve">. </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color w:val="000000"/>
          <w:sz w:val="20"/>
          <w:u w:val="none"/>
          <w:shd w:val="clear" w:color="auto" w:fill="FFFFFF"/>
        </w:rPr>
      </w:pPr>
      <w:r>
        <w:rPr>
          <w:rFonts w:ascii="Calibri" w:eastAsia="Calibri" w:hAnsi="Calibri" w:cs="Calibri"/>
          <w:b w:val="0"/>
          <w:i w:val="0"/>
          <w:color w:val="000000"/>
          <w:sz w:val="20"/>
          <w:u w:val="none"/>
          <w:shd w:val="clear" w:color="auto" w:fill="FFFFFF"/>
        </w:rPr>
        <w:t>We are self-insured for certain risks, including, employer provide</w:t>
      </w:r>
      <w:r>
        <w:rPr>
          <w:rFonts w:ascii="Calibri" w:eastAsia="Calibri" w:hAnsi="Calibri" w:cs="Calibri"/>
          <w:b w:val="0"/>
          <w:i w:val="0"/>
          <w:color w:val="000000"/>
          <w:sz w:val="20"/>
          <w:u w:val="none"/>
        </w:rPr>
        <w:t xml:space="preserve">d medical benefits, workers' compensation, property and casualty, tax errors and omissions, and claims </w:t>
      </w:r>
      <w:r>
        <w:rPr>
          <w:rFonts w:ascii="Calibri" w:eastAsia="Calibri" w:hAnsi="Calibri" w:cs="Calibri"/>
          <w:b w:val="0"/>
          <w:i w:val="0"/>
          <w:color w:val="000000"/>
          <w:sz w:val="20"/>
          <w:u w:val="none"/>
        </w:rPr>
        <w:t>related to POM</w:t>
      </w:r>
      <w:r>
        <w:rPr>
          <w:rFonts w:ascii="Calibri" w:eastAsia="Calibri" w:hAnsi="Calibri" w:cs="Calibri"/>
          <w:b w:val="0"/>
          <w:i w:val="0"/>
          <w:color w:val="000000"/>
          <w:sz w:val="20"/>
          <w:u w:val="none"/>
        </w:rPr>
        <w:t>. These programs maintain various self-insured retentions. For all but POM in company-owned offices</w:t>
      </w:r>
      <w:r>
        <w:rPr>
          <w:rFonts w:ascii="Calibri" w:eastAsia="Calibri" w:hAnsi="Calibri" w:cs="Calibri"/>
          <w:b w:val="0"/>
          <w:i w:val="0"/>
          <w:color w:val="000000"/>
          <w:sz w:val="20"/>
          <w:u w:val="none"/>
        </w:rPr>
        <w:t xml:space="preserve"> and employer provided medical benefits</w:t>
      </w:r>
      <w:r>
        <w:rPr>
          <w:rFonts w:ascii="Calibri" w:eastAsia="Calibri" w:hAnsi="Calibri" w:cs="Calibri"/>
          <w:b w:val="0"/>
          <w:i w:val="0"/>
          <w:color w:val="000000"/>
          <w:sz w:val="20"/>
          <w:u w:val="none"/>
        </w:rPr>
        <w:t xml:space="preserve">, commercial insurance is purchased in excess of the self-insured retentions. We accrue estimated losses for self-insured retentions using actuarial models and assumptions based on historical loss experience. </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 xml:space="preserve">We have a deferred compensation plan that permits certain employees to defer portions of their compensation and accrue income on the deferred amounts. Included in deferred revenue and other liabilities is </w:t>
      </w:r>
      <w:r>
        <w:rPr>
          <w:rFonts w:ascii="Calibri" w:eastAsia="Calibri" w:hAnsi="Calibri" w:cs="Calibri"/>
          <w:b w:val="0"/>
          <w:i w:val="0"/>
          <w:color w:val="000000"/>
          <w:sz w:val="20"/>
          <w:u w:val="none"/>
        </w:rPr>
        <w:t>$10.5 million</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$14.7 million</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 xml:space="preserve">and </w:t>
      </w:r>
      <w:r>
        <w:rPr>
          <w:rFonts w:ascii="Calibri" w:eastAsia="Calibri" w:hAnsi="Calibri" w:cs="Calibri"/>
          <w:b w:val="0"/>
          <w:i w:val="0"/>
          <w:color w:val="000000"/>
          <w:sz w:val="20"/>
          <w:u w:val="none"/>
        </w:rPr>
        <w:t>$15.0 million</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 xml:space="preserve">as of June 30, </w:t>
      </w:r>
      <w:r>
        <w:rPr>
          <w:rFonts w:ascii="Calibri" w:eastAsia="Calibri" w:hAnsi="Calibri" w:cs="Calibri"/>
          <w:b w:val="0"/>
          <w:i w:val="0"/>
          <w:color w:val="000000"/>
          <w:sz w:val="20"/>
          <w:u w:val="none"/>
        </w:rPr>
        <w:t>2022</w:t>
      </w:r>
      <w:r>
        <w:rPr>
          <w:rFonts w:ascii="Calibri" w:eastAsia="Calibri" w:hAnsi="Calibri" w:cs="Calibri"/>
          <w:b w:val="0"/>
          <w:i w:val="0"/>
          <w:color w:val="000000"/>
          <w:sz w:val="20"/>
          <w:u w:val="none"/>
        </w:rPr>
        <w:t xml:space="preserve">, June 30, </w:t>
      </w:r>
      <w:r>
        <w:rPr>
          <w:rFonts w:ascii="Calibri" w:eastAsia="Calibri" w:hAnsi="Calibri" w:cs="Calibri"/>
          <w:b w:val="0"/>
          <w:i w:val="0"/>
          <w:color w:val="000000"/>
          <w:sz w:val="20"/>
          <w:u w:val="none"/>
        </w:rPr>
        <w:t>2021</w:t>
      </w:r>
      <w:r>
        <w:rPr>
          <w:rFonts w:ascii="Calibri" w:eastAsia="Calibri" w:hAnsi="Calibri" w:cs="Calibri"/>
          <w:b w:val="0"/>
          <w:i w:val="0"/>
          <w:color w:val="000000"/>
          <w:sz w:val="20"/>
          <w:u w:val="none"/>
        </w:rPr>
        <w:t xml:space="preserve"> and April 30, 2021, respectively</w:t>
      </w:r>
      <w:r>
        <w:rPr>
          <w:rFonts w:ascii="Calibri" w:eastAsia="Calibri" w:hAnsi="Calibri" w:cs="Calibri"/>
          <w:b w:val="0"/>
          <w:i w:val="0"/>
          <w:color w:val="000000"/>
          <w:sz w:val="20"/>
          <w:u w:val="none"/>
        </w:rPr>
        <w:t xml:space="preserve">, reflecting our obligation under these plans. </w:t>
      </w:r>
    </w:p>
    <w:p>
      <w:pPr>
        <w:keepNext w:val="0"/>
        <w:keepLines w:val="0"/>
        <w:pageBreakBefore w:val="0"/>
        <w:widowControl/>
        <w:numPr>
          <w:ilvl w:val="0"/>
          <w:numId w:val="0"/>
        </w:numPr>
        <w:tabs>
          <w:tab w:val="left" w:pos="4500"/>
          <w:tab w:val="left" w:pos="5040"/>
          <w:tab w:val="left" w:pos="5760"/>
          <w:tab w:val="left" w:pos="6480"/>
          <w:tab w:val="left" w:pos="7200"/>
          <w:tab w:val="left" w:pos="7920"/>
          <w:tab w:val="left" w:pos="8640"/>
          <w:tab w:val="left" w:pos="9360"/>
          <w:tab w:val="left" w:pos="10080"/>
          <w:tab w:val="left" w:pos="10800"/>
          <w:tab w:val="left" w:pos="11520"/>
        </w:tabs>
        <w:spacing w:before="120" w:after="0" w:line="288" w:lineRule="auto"/>
        <w:ind w:left="0" w:right="0" w:firstLine="270"/>
        <w:jc w:val="both"/>
        <w:outlineLvl w:val="9"/>
        <w:rPr>
          <w:rFonts w:ascii="Calibri" w:eastAsia="Calibri" w:hAnsi="Calibri" w:cs="Calibri"/>
          <w:b/>
          <w:i w:val="0"/>
          <w:color w:val="14AA40"/>
          <w:sz w:val="20"/>
          <w:u w:val="none"/>
          <w:shd w:val="clear" w:color="auto" w:fill="FFFFFF"/>
        </w:rPr>
      </w:pPr>
      <w:r>
        <w:rPr>
          <w:rFonts w:ascii="Calibri" w:eastAsia="Calibri" w:hAnsi="Calibri" w:cs="Calibri"/>
          <w:b w:val="0"/>
          <w:i w:val="0"/>
          <w:color w:val="000000"/>
          <w:sz w:val="20"/>
          <w:u w:val="none"/>
        </w:rPr>
        <w:t>Emerald Advances</w:t>
      </w:r>
      <w:r>
        <w:rPr>
          <w:rFonts w:ascii="Calibri" w:eastAsia="Calibri" w:hAnsi="Calibri" w:cs="Calibri"/>
          <w:b w:val="0"/>
          <w:i w:val="0"/>
          <w:color w:val="000000"/>
          <w:sz w:val="20"/>
          <w:u w:val="none"/>
        </w:rPr>
        <w:t xml:space="preserve"> are originated by </w:t>
      </w:r>
      <w:r>
        <w:rPr>
          <w:rFonts w:ascii="Calibri" w:eastAsia="Calibri" w:hAnsi="Calibri" w:cs="Calibri"/>
          <w:b w:val="0"/>
          <w:i w:val="0"/>
          <w:color w:val="000000"/>
          <w:sz w:val="20"/>
          <w:u w:val="none"/>
        </w:rPr>
        <w:t>Pathward</w:t>
      </w:r>
      <w:r>
        <w:rPr>
          <w:rFonts w:ascii="Calibri" w:eastAsia="Calibri" w:hAnsi="Calibri" w:cs="Calibri"/>
          <w:b w:val="0"/>
          <w:i w:val="0"/>
          <w:color w:val="000000"/>
          <w:sz w:val="20"/>
          <w:u w:val="none"/>
        </w:rPr>
        <w:t xml:space="preserve">, and pursuant to our participation agreement, we purchase </w:t>
      </w:r>
      <w:r>
        <w:rPr>
          <w:rFonts w:ascii="Calibri" w:eastAsia="Calibri" w:hAnsi="Calibri" w:cs="Calibri"/>
          <w:b w:val="0"/>
          <w:i w:val="0"/>
          <w:color w:val="000000"/>
          <w:sz w:val="20"/>
          <w:u w:val="none"/>
        </w:rPr>
        <w:t xml:space="preserve">a </w:t>
      </w:r>
      <w:r>
        <w:rPr>
          <w:rFonts w:ascii="Calibri" w:eastAsia="Calibri" w:hAnsi="Calibri" w:cs="Calibri"/>
          <w:b w:val="0"/>
          <w:i w:val="0"/>
          <w:color w:val="000000"/>
          <w:sz w:val="20"/>
          <w:u w:val="none"/>
        </w:rPr>
        <w:t>90%</w:t>
      </w:r>
      <w:r>
        <w:rPr>
          <w:rFonts w:ascii="Calibri" w:eastAsia="Calibri" w:hAnsi="Calibri" w:cs="Calibri"/>
          <w:b w:val="0"/>
          <w:i w:val="0"/>
          <w:color w:val="000000"/>
          <w:sz w:val="20"/>
          <w:u w:val="none"/>
        </w:rPr>
        <w:t xml:space="preserve"> participation interest in each advance made by </w:t>
      </w:r>
      <w:r>
        <w:rPr>
          <w:rFonts w:ascii="Calibri" w:eastAsia="Calibri" w:hAnsi="Calibri" w:cs="Calibri"/>
          <w:b w:val="0"/>
          <w:i w:val="0"/>
          <w:color w:val="000000"/>
          <w:sz w:val="20"/>
          <w:u w:val="none"/>
        </w:rPr>
        <w:t>Pathward</w:t>
      </w:r>
      <w:r>
        <w:rPr>
          <w:rFonts w:ascii="Calibri" w:eastAsia="Calibri" w:hAnsi="Calibri" w:cs="Calibri"/>
          <w:b w:val="0"/>
          <w:i w:val="0"/>
          <w:color w:val="000000"/>
          <w:sz w:val="20"/>
          <w:u w:val="none"/>
        </w:rPr>
        <w:t xml:space="preserve">. See </w:t>
      </w:r>
      <w:hyperlink w:anchor="Section37" w:history="1">
        <w:r>
          <w:rPr>
            <w:rFonts w:ascii="Calibri" w:eastAsia="Calibri" w:hAnsi="Calibri" w:cs="Calibri"/>
            <w:b w:val="0"/>
            <w:i w:val="0"/>
            <w:color w:val="0000FF"/>
            <w:sz w:val="20"/>
            <w:u w:val="single"/>
          </w:rPr>
          <w:t>note 4</w:t>
        </w:r>
      </w:hyperlink>
      <w:r>
        <w:rPr>
          <w:rFonts w:ascii="Calibri" w:eastAsia="Calibri" w:hAnsi="Calibri" w:cs="Calibri"/>
          <w:b w:val="0"/>
          <w:i w:val="0"/>
          <w:color w:val="000000"/>
          <w:sz w:val="20"/>
          <w:u w:val="none"/>
        </w:rPr>
        <w:t xml:space="preserve"> for additional information about these balances. </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i w:val="0"/>
          <w:color w:val="14AA40"/>
          <w:sz w:val="28"/>
          <w:u w:val="none"/>
          <w:shd w:val="clear" w:color="auto" w:fill="FFFFFF"/>
        </w:rPr>
      </w:pPr>
      <w:r>
        <w:rPr>
          <w:rFonts w:ascii="Calibri" w:eastAsia="Calibri" w:hAnsi="Calibri" w:cs="Calibri"/>
          <w:b w:val="0"/>
          <w:i w:val="0"/>
          <w:color w:val="000000"/>
          <w:sz w:val="20"/>
          <w:u w:val="none"/>
        </w:rPr>
        <w:t xml:space="preserve">Refund Advance loans are originated by </w:t>
      </w:r>
      <w:r>
        <w:rPr>
          <w:rFonts w:ascii="Calibri" w:eastAsia="Calibri" w:hAnsi="Calibri" w:cs="Calibri"/>
          <w:b w:val="0"/>
          <w:i w:val="0"/>
          <w:color w:val="000000"/>
          <w:sz w:val="20"/>
          <w:u w:val="none"/>
        </w:rPr>
        <w:t>Pathward</w:t>
      </w:r>
      <w:r>
        <w:rPr>
          <w:rFonts w:ascii="Calibri" w:eastAsia="Calibri" w:hAnsi="Calibri" w:cs="Calibri"/>
          <w:b w:val="0"/>
          <w:i w:val="0"/>
          <w:color w:val="000000"/>
          <w:sz w:val="20"/>
          <w:u w:val="none"/>
        </w:rPr>
        <w:t xml:space="preserve"> and offered to certain assisted U.S. tax preparation clients, based on client eligibility as determined by </w:t>
      </w:r>
      <w:r>
        <w:rPr>
          <w:rFonts w:ascii="Calibri" w:eastAsia="Calibri" w:hAnsi="Calibri" w:cs="Calibri"/>
          <w:b w:val="0"/>
          <w:i w:val="0"/>
          <w:color w:val="000000"/>
          <w:sz w:val="20"/>
          <w:u w:val="none"/>
        </w:rPr>
        <w:t>Pathward</w:t>
      </w:r>
      <w:r>
        <w:rPr>
          <w:rFonts w:ascii="Calibri" w:eastAsia="Calibri" w:hAnsi="Calibri" w:cs="Calibri"/>
          <w:b w:val="0"/>
          <w:i w:val="0"/>
          <w:color w:val="000000"/>
          <w:sz w:val="20"/>
          <w:u w:val="none"/>
        </w:rPr>
        <w:t xml:space="preserve">. We pay fees </w:t>
      </w:r>
      <w:r>
        <w:rPr>
          <w:rFonts w:ascii="Calibri" w:eastAsia="Calibri" w:hAnsi="Calibri" w:cs="Calibri"/>
          <w:b w:val="0"/>
          <w:i w:val="0"/>
          <w:color w:val="000000"/>
          <w:sz w:val="20"/>
          <w:u w:val="none"/>
        </w:rPr>
        <w:t xml:space="preserve">primarily </w:t>
      </w:r>
      <w:r>
        <w:rPr>
          <w:rFonts w:ascii="Calibri" w:eastAsia="Calibri" w:hAnsi="Calibri" w:cs="Calibri"/>
          <w:b w:val="0"/>
          <w:i w:val="0"/>
          <w:color w:val="000000"/>
          <w:sz w:val="20"/>
          <w:u w:val="none"/>
        </w:rPr>
        <w:t>based</w:t>
      </w:r>
      <w:r>
        <w:rPr>
          <w:rFonts w:ascii="Calibri" w:eastAsia="Calibri" w:hAnsi="Calibri" w:cs="Calibri"/>
          <w:b w:val="0"/>
          <w:i w:val="0"/>
          <w:color w:val="000000"/>
          <w:sz w:val="20"/>
          <w:u w:val="none"/>
        </w:rPr>
        <w:t xml:space="preserve"> on loa</w:t>
      </w:r>
      <w:r>
        <w:rPr>
          <w:rFonts w:ascii="Calibri" w:eastAsia="Calibri" w:hAnsi="Calibri" w:cs="Calibri"/>
          <w:b w:val="0"/>
          <w:i w:val="0"/>
          <w:color w:val="000000"/>
          <w:sz w:val="20"/>
          <w:u w:val="none"/>
        </w:rPr>
        <w:t>n size and customer type.</w:t>
      </w:r>
      <w:r>
        <w:rPr>
          <w:rFonts w:ascii="Calibri" w:eastAsia="Calibri" w:hAnsi="Calibri" w:cs="Calibri"/>
          <w:b w:val="0"/>
          <w:i w:val="0"/>
          <w:color w:val="000000"/>
          <w:sz w:val="20"/>
          <w:u w:val="none"/>
        </w:rPr>
        <w:t xml:space="preserve"> We have provided a guarantee up to </w:t>
      </w:r>
      <w:r>
        <w:rPr>
          <w:rFonts w:ascii="Calibri" w:eastAsia="Calibri" w:hAnsi="Calibri" w:cs="Calibri"/>
          <w:b w:val="0"/>
          <w:i w:val="0"/>
          <w:color w:val="000000"/>
          <w:sz w:val="20"/>
          <w:u w:val="none"/>
        </w:rPr>
        <w:t>$18.0 million</w:t>
      </w:r>
      <w:r>
        <w:rPr>
          <w:rFonts w:ascii="Calibri" w:eastAsia="Calibri" w:hAnsi="Calibri" w:cs="Calibri"/>
          <w:b w:val="0"/>
          <w:i w:val="0"/>
          <w:color w:val="000000"/>
          <w:sz w:val="20"/>
          <w:u w:val="none"/>
        </w:rPr>
        <w:t xml:space="preserve"> related to certain loans to clients prior to the IRS accepting electronic filing. </w:t>
      </w:r>
      <w:r>
        <w:rPr>
          <w:rFonts w:ascii="Calibri" w:eastAsia="Calibri" w:hAnsi="Calibri" w:cs="Calibri"/>
          <w:b w:val="0"/>
          <w:i w:val="0"/>
          <w:color w:val="000000"/>
          <w:sz w:val="20"/>
          <w:u w:val="none"/>
          <w:shd w:val="clear" w:color="auto" w:fill="FFFFFF"/>
        </w:rPr>
        <w:t>W</w:t>
      </w:r>
      <w:r>
        <w:rPr>
          <w:rFonts w:ascii="Calibri" w:eastAsia="Calibri" w:hAnsi="Calibri" w:cs="Calibri"/>
          <w:b w:val="0"/>
          <w:i w:val="0"/>
          <w:color w:val="000000"/>
          <w:sz w:val="20"/>
          <w:u w:val="none"/>
          <w:shd w:val="clear" w:color="auto" w:fill="FFFFFF"/>
        </w:rPr>
        <w:t xml:space="preserve">e accrued an estimated liability of </w:t>
      </w:r>
      <w:r>
        <w:rPr>
          <w:rFonts w:ascii="Calibri" w:eastAsia="Calibri" w:hAnsi="Calibri" w:cs="Calibri"/>
          <w:b w:val="0"/>
          <w:i w:val="0"/>
          <w:color w:val="000000"/>
          <w:sz w:val="20"/>
          <w:u w:val="none"/>
          <w:shd w:val="clear" w:color="auto" w:fill="FFFFFF"/>
        </w:rPr>
        <w:t>$0.6 million</w:t>
      </w:r>
      <w:r>
        <w:rPr>
          <w:rFonts w:ascii="Calibri" w:eastAsia="Calibri" w:hAnsi="Calibri" w:cs="Calibri"/>
          <w:b w:val="0"/>
          <w:i w:val="0"/>
          <w:color w:val="000000"/>
          <w:sz w:val="20"/>
          <w:u w:val="none"/>
          <w:shd w:val="clear" w:color="auto" w:fill="FFFFFF"/>
        </w:rPr>
        <w:t xml:space="preserve"> at</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June 30, 2022 related to this guarantee.</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 xml:space="preserve">As </w:t>
      </w:r>
      <w:r>
        <w:rPr>
          <w:rFonts w:ascii="Calibri" w:eastAsia="Calibri" w:hAnsi="Calibri" w:cs="Calibri"/>
          <w:b w:val="0"/>
          <w:i w:val="0"/>
          <w:color w:val="000000"/>
          <w:sz w:val="20"/>
          <w:u w:val="none"/>
          <w:shd w:val="clear" w:color="auto" w:fill="FFFFFF"/>
        </w:rPr>
        <w:t xml:space="preserve">of </w:t>
      </w:r>
      <w:r>
        <w:rPr>
          <w:rFonts w:ascii="Calibri" w:eastAsia="Calibri" w:hAnsi="Calibri" w:cs="Calibri"/>
          <w:b w:val="0"/>
          <w:i w:val="0"/>
          <w:color w:val="000000"/>
          <w:sz w:val="20"/>
          <w:u w:val="none"/>
          <w:shd w:val="clear" w:color="auto" w:fill="FFFFFF"/>
        </w:rPr>
        <w:t xml:space="preserve">June 30, 2021 and </w:t>
      </w:r>
      <w:r>
        <w:rPr>
          <w:rFonts w:ascii="Calibri" w:eastAsia="Calibri" w:hAnsi="Calibri" w:cs="Calibri"/>
          <w:b w:val="0"/>
          <w:i w:val="0"/>
          <w:color w:val="000000"/>
          <w:sz w:val="20"/>
          <w:u w:val="none"/>
          <w:shd w:val="clear" w:color="auto" w:fill="FFFFFF"/>
        </w:rPr>
        <w:t>April 30, 2021</w:t>
      </w:r>
      <w:r>
        <w:rPr>
          <w:rFonts w:ascii="Calibri" w:eastAsia="Calibri" w:hAnsi="Calibri" w:cs="Calibri"/>
          <w:b w:val="0"/>
          <w:i w:val="0"/>
          <w:color w:val="000000"/>
          <w:sz w:val="20"/>
          <w:u w:val="none"/>
          <w:shd w:val="clear" w:color="auto" w:fill="FFFFFF"/>
        </w:rPr>
        <w:t xml:space="preserve"> we had</w:t>
      </w:r>
      <w:r>
        <w:rPr>
          <w:rFonts w:ascii="Calibri" w:eastAsia="Calibri" w:hAnsi="Calibri" w:cs="Calibri"/>
          <w:b w:val="0"/>
          <w:i w:val="0"/>
          <w:color w:val="000000"/>
          <w:sz w:val="20"/>
          <w:u w:val="none"/>
          <w:shd w:val="clear" w:color="auto" w:fill="FFFFFF"/>
        </w:rPr>
        <w:t xml:space="preserve"> </w:t>
      </w:r>
      <w:r>
        <w:rPr>
          <w:rFonts w:ascii="Calibri" w:eastAsia="Calibri" w:hAnsi="Calibri" w:cs="Calibri"/>
          <w:b w:val="0"/>
          <w:i w:val="0"/>
          <w:color w:val="000000"/>
          <w:sz w:val="20"/>
          <w:u w:val="none"/>
          <w:shd w:val="clear" w:color="auto" w:fill="FFFFFF"/>
        </w:rPr>
        <w:t>$2.6 million</w:t>
      </w:r>
      <w:r>
        <w:rPr>
          <w:rFonts w:ascii="Calibri" w:eastAsia="Calibri" w:hAnsi="Calibri" w:cs="Calibri"/>
          <w:b w:val="0"/>
          <w:i w:val="0"/>
          <w:color w:val="000000"/>
          <w:sz w:val="20"/>
          <w:u w:val="none"/>
          <w:shd w:val="clear" w:color="auto" w:fill="FFFFFF"/>
        </w:rPr>
        <w:t xml:space="preserve"> accrued under the RA guarantee agreement</w:t>
      </w:r>
      <w:r>
        <w:rPr>
          <w:rFonts w:ascii="Calibri" w:eastAsia="Calibri" w:hAnsi="Calibri" w:cs="Calibri"/>
          <w:b w:val="0"/>
          <w:i w:val="0"/>
          <w:color w:val="000000"/>
          <w:sz w:val="20"/>
          <w:u w:val="none"/>
          <w:shd w:val="clear" w:color="auto" w:fill="FFFFFF"/>
        </w:rPr>
        <w:t xml:space="preserve">, and we paid </w:t>
      </w:r>
      <w:r>
        <w:rPr>
          <w:rFonts w:ascii="Calibri" w:eastAsia="Calibri" w:hAnsi="Calibri" w:cs="Calibri"/>
          <w:b w:val="0"/>
          <w:i w:val="0"/>
          <w:color w:val="000000"/>
          <w:sz w:val="20"/>
          <w:u w:val="none"/>
          <w:shd w:val="clear" w:color="auto" w:fill="FFFFFF"/>
        </w:rPr>
        <w:t>$2.6 million</w:t>
      </w:r>
      <w:r>
        <w:rPr>
          <w:rFonts w:ascii="Calibri" w:eastAsia="Calibri" w:hAnsi="Calibri" w:cs="Calibri"/>
          <w:b w:val="0"/>
          <w:i w:val="0"/>
          <w:color w:val="000000"/>
          <w:sz w:val="20"/>
          <w:u w:val="none"/>
          <w:shd w:val="clear" w:color="auto" w:fill="FFFFFF"/>
        </w:rPr>
        <w:t>, net of recoveries, related to that guarantee during the fiscal year ended June 30, 2022.</w:t>
      </w:r>
    </w:p>
    <w:p>
      <w:pPr>
        <w:keepNext w:val="0"/>
        <w:keepLines w:val="0"/>
        <w:pageBreakBefore w:val="0"/>
        <w:widowControl/>
        <w:numPr>
          <w:ilvl w:val="0"/>
          <w:numId w:val="0"/>
        </w:numPr>
        <w:spacing w:before="120" w:after="10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 xml:space="preserve">We offer POM to U.S. and Canadian clients, whereby we (1) represent our clients if they are audited by a taxing authority, and (2) assume the cost, subject to certain limits, of additional taxes owed by a client resulting from errors attributable to H&amp;R Block. The additional taxes paid under POM have a cumulative limit of </w:t>
      </w:r>
      <w:r>
        <w:rPr>
          <w:rFonts w:ascii="Calibri" w:eastAsia="Calibri" w:hAnsi="Calibri" w:cs="Calibri"/>
          <w:b w:val="0"/>
          <w:i w:val="0"/>
          <w:color w:val="000000"/>
          <w:sz w:val="20"/>
          <w:u w:val="none"/>
        </w:rPr>
        <w:t>$6,000</w:t>
      </w:r>
      <w:r>
        <w:rPr>
          <w:rFonts w:ascii="Calibri" w:eastAsia="Calibri" w:hAnsi="Calibri" w:cs="Calibri"/>
          <w:b w:val="0"/>
          <w:i w:val="0"/>
          <w:color w:val="000000"/>
          <w:sz w:val="20"/>
          <w:u w:val="none"/>
        </w:rPr>
        <w:t xml:space="preserve"> for U.S. clients and </w:t>
      </w:r>
      <w:r>
        <w:rPr>
          <w:rFonts w:ascii="Calibri" w:eastAsia="Calibri" w:hAnsi="Calibri" w:cs="Calibri"/>
          <w:b w:val="0"/>
          <w:i w:val="0"/>
          <w:color w:val="000000"/>
          <w:sz w:val="20"/>
          <w:u w:val="none"/>
        </w:rPr>
        <w:t>$3,000</w:t>
      </w:r>
      <w:r>
        <w:rPr>
          <w:rFonts w:ascii="Calibri" w:eastAsia="Calibri" w:hAnsi="Calibri" w:cs="Calibri"/>
          <w:b w:val="0"/>
          <w:i w:val="0"/>
          <w:color w:val="000000"/>
          <w:sz w:val="20"/>
          <w:u w:val="none"/>
        </w:rPr>
        <w:t xml:space="preserve"> CAD for Canadian clients with respect to the federal, state/provincial and local tax returns we prepared for applicable clients during the taxable year protected by POM. A loss on POM would be recognized if the sum of expected costs for services exceeded unearned revenue</w:t>
      </w:r>
      <w:r>
        <w:rPr>
          <w:rFonts w:ascii="Calibri" w:eastAsia="Calibri" w:hAnsi="Calibri" w:cs="Calibri"/>
          <w:b w:val="0"/>
          <w:i w:val="0"/>
          <w:color w:val="000000"/>
          <w:sz w:val="20"/>
          <w:u w:val="none"/>
        </w:rPr>
        <w:t>.</w:t>
      </w:r>
    </w:p>
    <w:p>
      <w:pPr>
        <w:keepNext w:val="0"/>
        <w:keepLines w:val="0"/>
        <w:pageBreakBefore w:val="0"/>
        <w:widowControl/>
        <w:numPr>
          <w:ilvl w:val="0"/>
          <w:numId w:val="0"/>
        </w:numPr>
        <w:spacing w:before="120" w:after="0" w:line="288" w:lineRule="auto"/>
        <w:ind w:left="0" w:right="0" w:firstLine="225"/>
        <w:jc w:val="both"/>
        <w:outlineLvl w:val="9"/>
        <w:rPr>
          <w:sz w:val="20"/>
        </w:rPr>
        <w:sectPr>
          <w:footerReference w:type="even" r:id="rId110"/>
          <w:footerReference w:type="default" r:id="rId111"/>
          <w:type w:val="continuous"/>
          <w:pgSz w:w="12240" w:h="15840"/>
          <w:pgMar w:top="1440" w:right="1440" w:bottom="1440" w:left="1440" w:header="0" w:footer="270"/>
          <w:cols w:space="708"/>
        </w:sectPr>
      </w:pPr>
    </w:p>
    <w:p>
      <w:pPr>
        <w:keepNext/>
        <w:keepLines/>
        <w:pageBreakBefore w:val="0"/>
        <w:widowControl w:val="0"/>
        <w:numPr>
          <w:ilvl w:val="0"/>
          <w:numId w:val="0"/>
        </w:numPr>
        <w:spacing w:before="120" w:after="0" w:line="276" w:lineRule="auto"/>
        <w:ind w:left="0" w:right="0" w:firstLine="0"/>
        <w:jc w:val="left"/>
        <w:outlineLvl w:val="9"/>
        <w:rPr>
          <w:rFonts w:ascii="Calibri" w:eastAsia="Calibri" w:hAnsi="Calibri" w:cs="Calibri"/>
          <w:b/>
          <w:i w:val="0"/>
          <w:sz w:val="20"/>
        </w:rPr>
      </w:pPr>
      <w:bookmarkStart w:id="41" w:name="Section44"/>
      <w:bookmarkEnd w:id="41"/>
      <w:r>
        <w:rPr>
          <w:rFonts w:ascii="Calibri" w:eastAsia="Calibri" w:hAnsi="Calibri" w:cs="Calibri"/>
          <w:b/>
          <w:i w:val="0"/>
          <w:color w:val="14AA40"/>
          <w:sz w:val="28"/>
          <w:u w:val="none"/>
        </w:rPr>
        <w:t>NOTE 11: LEASES</w:t>
      </w:r>
      <w:r>
        <w:rPr>
          <w:rFonts w:ascii="Calibri" w:eastAsia="Calibri" w:hAnsi="Calibri" w:cs="Calibri"/>
          <w:b w:val="0"/>
          <w:i w:val="0"/>
          <w:color w:val="000000"/>
          <w:sz w:val="20"/>
          <w:u w:val="none"/>
        </w:rPr>
        <w:t xml:space="preserve"> </w:t>
      </w:r>
    </w:p>
    <w:p>
      <w:pPr>
        <w:keepNext/>
        <w:keepLines/>
        <w:pageBreakBefore w:val="0"/>
        <w:widowControl w:val="0"/>
        <w:numPr>
          <w:ilvl w:val="0"/>
          <w:numId w:val="0"/>
        </w:numPr>
        <w:spacing w:before="120" w:after="120" w:line="288" w:lineRule="auto"/>
        <w:ind w:left="0" w:right="0" w:firstLine="0"/>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O</w:t>
      </w:r>
      <w:r>
        <w:rPr>
          <w:rFonts w:ascii="Calibri" w:eastAsia="Calibri" w:hAnsi="Calibri" w:cs="Calibri"/>
          <w:b w:val="0"/>
          <w:i w:val="0"/>
          <w:color w:val="000000"/>
          <w:sz w:val="20"/>
          <w:u w:val="none"/>
        </w:rPr>
        <w:t>ur lease costs</w:t>
      </w:r>
      <w:r>
        <w:rPr>
          <w:rFonts w:ascii="Calibri" w:eastAsia="Calibri" w:hAnsi="Calibri" w:cs="Calibri"/>
          <w:b w:val="0"/>
          <w:i w:val="0"/>
          <w:color w:val="000000"/>
          <w:sz w:val="20"/>
          <w:u w:val="none"/>
        </w:rPr>
        <w:t xml:space="preserve"> and other information relat</w:t>
      </w:r>
      <w:r>
        <w:rPr>
          <w:rFonts w:ascii="Calibri" w:eastAsia="Calibri" w:hAnsi="Calibri" w:cs="Calibri"/>
          <w:b w:val="0"/>
          <w:i w:val="0"/>
          <w:color w:val="000000"/>
          <w:sz w:val="20"/>
          <w:u w:val="none"/>
        </w:rPr>
        <w:t>ed to operating le</w:t>
      </w:r>
      <w:r>
        <w:rPr>
          <w:rFonts w:ascii="Calibri" w:eastAsia="Calibri" w:hAnsi="Calibri" w:cs="Calibri"/>
          <w:b w:val="0"/>
          <w:i w:val="0"/>
          <w:color w:val="000000"/>
          <w:sz w:val="20"/>
          <w:u w:val="none"/>
        </w:rPr>
        <w:t>a</w:t>
      </w:r>
      <w:r>
        <w:rPr>
          <w:rFonts w:ascii="Calibri" w:eastAsia="Calibri" w:hAnsi="Calibri" w:cs="Calibri"/>
          <w:b w:val="0"/>
          <w:i w:val="0"/>
          <w:color w:val="000000"/>
          <w:sz w:val="20"/>
          <w:u w:val="none"/>
        </w:rPr>
        <w:t>ses</w:t>
      </w:r>
      <w:r>
        <w:rPr>
          <w:rFonts w:ascii="Calibri" w:eastAsia="Calibri" w:hAnsi="Calibri" w:cs="Calibri"/>
          <w:b w:val="0"/>
          <w:i w:val="0"/>
          <w:color w:val="000000"/>
          <w:sz w:val="20"/>
          <w:u w:val="none"/>
        </w:rPr>
        <w:t xml:space="preserve"> consisted of the following:</w:t>
      </w:r>
    </w:p>
    <w:tbl>
      <w:tblPr>
        <w:tblW w:w="934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36"/>
        <w:gridCol w:w="126"/>
        <w:gridCol w:w="1154"/>
        <w:gridCol w:w="126"/>
        <w:gridCol w:w="1343"/>
        <w:gridCol w:w="126"/>
        <w:gridCol w:w="1154"/>
        <w:gridCol w:w="126"/>
        <w:gridCol w:w="1154"/>
      </w:tblGrid>
      <w:tr>
        <w:tblPrEx>
          <w:tblW w:w="934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left"/>
        </w:trPr>
        <w:tc>
          <w:tcPr>
            <w:tcW w:w="4155" w:type="dxa"/>
            <w:tcBorders>
              <w:top w:val="nil"/>
              <w:left w:val="nil"/>
              <w:bottom w:val="single" w:sz="8" w:space="0" w:color="000000"/>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75" w:type="dxa"/>
            <w:tcBorders>
              <w:top w:val="nil"/>
              <w:left w:val="nil"/>
              <w:bottom w:val="single" w:sz="8" w:space="0" w:color="000000"/>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185" w:type="dxa"/>
            <w:tcBorders>
              <w:top w:val="nil"/>
              <w:left w:val="nil"/>
              <w:bottom w:val="single" w:sz="8" w:space="0" w:color="000000"/>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60" w:type="dxa"/>
            <w:tcBorders>
              <w:top w:val="nil"/>
              <w:left w:val="nil"/>
              <w:bottom w:val="single" w:sz="8" w:space="0" w:color="000000"/>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380" w:type="dxa"/>
            <w:tcBorders>
              <w:top w:val="nil"/>
              <w:left w:val="nil"/>
              <w:bottom w:val="single" w:sz="8" w:space="0" w:color="000000"/>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60" w:type="dxa"/>
            <w:tcBorders>
              <w:top w:val="nil"/>
              <w:left w:val="nil"/>
              <w:bottom w:val="single" w:sz="8" w:space="0" w:color="000000"/>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185" w:type="dxa"/>
            <w:tcBorders>
              <w:top w:val="nil"/>
              <w:left w:val="nil"/>
              <w:bottom w:val="single" w:sz="8" w:space="0" w:color="000000"/>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60" w:type="dxa"/>
            <w:tcBorders>
              <w:top w:val="nil"/>
              <w:left w:val="nil"/>
              <w:bottom w:val="single" w:sz="8" w:space="0" w:color="000000"/>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185" w:type="dxa"/>
            <w:tcBorders>
              <w:top w:val="nil"/>
              <w:left w:val="nil"/>
              <w:bottom w:val="single" w:sz="8" w:space="0" w:color="000000"/>
              <w:right w:val="nil"/>
            </w:tcBorders>
            <w:tcMar>
              <w:top w:w="0" w:type="dxa"/>
              <w:left w:w="0" w:type="dxa"/>
              <w:bottom w:w="0" w:type="dxa"/>
              <w:right w:w="53" w:type="dxa"/>
            </w:tcMar>
            <w:vAlign w:val="bottom"/>
          </w:tcPr>
          <w:p>
            <w:pPr>
              <w:keepNext/>
              <w:pageBreakBefore w:val="0"/>
              <w:spacing w:before="53" w:after="30" w:line="240" w:lineRule="auto"/>
              <w:jc w:val="right"/>
            </w:pPr>
            <w:r>
              <w:rPr>
                <w:rFonts w:ascii="Calibri" w:eastAsia="Calibri" w:hAnsi="Calibri" w:cs="Calibri"/>
                <w:b w:val="0"/>
                <w:i w:val="0"/>
                <w:color w:val="000000"/>
                <w:sz w:val="14"/>
                <w:u w:val="none"/>
              </w:rPr>
              <w:t>(dollars in 000s)</w:t>
            </w:r>
          </w:p>
        </w:tc>
      </w:tr>
      <w:tr>
        <w:tblPrEx>
          <w:tblW w:w="9345" w:type="dxa"/>
          <w:jc w:val="left"/>
          <w:tblInd w:w="0" w:type="dxa"/>
          <w:tblLayout w:type="fixed"/>
          <w:tblCellMar>
            <w:left w:w="108" w:type="dxa"/>
            <w:right w:w="108" w:type="dxa"/>
          </w:tblCellMar>
        </w:tblPrEx>
        <w:trPr>
          <w:cantSplit/>
          <w:trHeight w:hRule="exact" w:val="285"/>
          <w:jc w:val="left"/>
        </w:trPr>
        <w:tc>
          <w:tcPr>
            <w:tcW w:w="4155"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75"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1185" w:type="dxa"/>
            <w:vMerge w:val="restart"/>
            <w:tcBorders>
              <w:top w:val="nil"/>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i w:val="0"/>
                <w:color w:val="000000"/>
                <w:sz w:val="16"/>
                <w:u w:val="none"/>
              </w:rPr>
              <w:t>Year Ended</w:t>
            </w:r>
            <w:r>
              <w:br/>
            </w:r>
            <w:r>
              <w:rPr>
                <w:rFonts w:ascii="Calibri" w:eastAsia="Calibri" w:hAnsi="Calibri" w:cs="Calibri"/>
                <w:b/>
                <w:i w:val="0"/>
                <w:color w:val="000000"/>
                <w:sz w:val="16"/>
                <w:u w:val="none"/>
              </w:rPr>
              <w:t>June 30, 2022</w:t>
            </w:r>
          </w:p>
        </w:tc>
        <w:tc>
          <w:tcPr>
            <w:tcW w:w="60"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380" w:type="dxa"/>
            <w:vMerge w:val="restart"/>
            <w:tcBorders>
              <w:top w:val="nil"/>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Two Months Ended</w:t>
            </w:r>
            <w:r>
              <w:br/>
            </w:r>
            <w:r>
              <w:rPr>
                <w:rFonts w:ascii="Calibri" w:eastAsia="Calibri" w:hAnsi="Calibri" w:cs="Calibri"/>
                <w:b w:val="0"/>
                <w:i w:val="0"/>
                <w:color w:val="000000"/>
                <w:sz w:val="16"/>
                <w:u w:val="none"/>
              </w:rPr>
              <w:t>June 30, 2021</w:t>
            </w:r>
            <w:r>
              <w:br/>
            </w:r>
            <w:r>
              <w:rPr>
                <w:rFonts w:ascii="Calibri" w:eastAsia="Calibri" w:hAnsi="Calibri" w:cs="Calibri"/>
                <w:b w:val="0"/>
                <w:i w:val="0"/>
                <w:color w:val="000000"/>
                <w:sz w:val="16"/>
                <w:u w:val="none"/>
              </w:rPr>
              <w:t>(Transition Period)</w:t>
            </w:r>
          </w:p>
        </w:tc>
        <w:tc>
          <w:tcPr>
            <w:tcW w:w="60"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185" w:type="dxa"/>
            <w:vMerge w:val="restart"/>
            <w:tcBorders>
              <w:top w:val="nil"/>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 xml:space="preserve">Year Ended </w:t>
            </w:r>
            <w:r>
              <w:br/>
            </w:r>
            <w:r>
              <w:rPr>
                <w:rFonts w:ascii="Calibri" w:eastAsia="Calibri" w:hAnsi="Calibri" w:cs="Calibri"/>
                <w:b w:val="0"/>
                <w:i w:val="0"/>
                <w:color w:val="000000"/>
                <w:sz w:val="16"/>
                <w:u w:val="none"/>
              </w:rPr>
              <w:t>April 30, 2021</w:t>
            </w:r>
          </w:p>
        </w:tc>
        <w:tc>
          <w:tcPr>
            <w:tcW w:w="60" w:type="dxa"/>
            <w:vMerge w:val="restart"/>
            <w:tcBorders>
              <w:top w:val="nil"/>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p>
        </w:tc>
        <w:tc>
          <w:tcPr>
            <w:tcW w:w="1185" w:type="dxa"/>
            <w:vMerge w:val="restart"/>
            <w:tcBorders>
              <w:top w:val="nil"/>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 xml:space="preserve">Year Ended </w:t>
            </w:r>
            <w:r>
              <w:br/>
            </w:r>
            <w:r>
              <w:rPr>
                <w:rFonts w:ascii="Calibri" w:eastAsia="Calibri" w:hAnsi="Calibri" w:cs="Calibri"/>
                <w:b w:val="0"/>
                <w:i w:val="0"/>
                <w:color w:val="000000"/>
                <w:sz w:val="16"/>
                <w:u w:val="none"/>
              </w:rPr>
              <w:t>April 30, 2020</w:t>
            </w:r>
          </w:p>
        </w:tc>
      </w:tr>
      <w:tr>
        <w:tblPrEx>
          <w:tblW w:w="9345" w:type="dxa"/>
          <w:jc w:val="left"/>
          <w:tblInd w:w="0" w:type="dxa"/>
          <w:tblLayout w:type="fixed"/>
          <w:tblCellMar>
            <w:left w:w="108" w:type="dxa"/>
            <w:right w:w="108" w:type="dxa"/>
          </w:tblCellMar>
        </w:tblPrEx>
        <w:trPr>
          <w:cantSplit/>
          <w:trHeight w:hRule="exact" w:val="285"/>
          <w:jc w:val="left"/>
        </w:trPr>
        <w:tc>
          <w:tcPr>
            <w:tcW w:w="4155" w:type="dxa"/>
            <w:tcBorders>
              <w:top w:val="nil"/>
              <w:left w:val="nil"/>
              <w:bottom w:val="single" w:sz="8" w:space="0" w:color="000000"/>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7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40" w:lineRule="auto"/>
              <w:jc w:val="left"/>
            </w:pPr>
          </w:p>
        </w:tc>
        <w:tc>
          <w:tcPr>
            <w:tcW w:w="1185" w:type="dxa"/>
            <w:vMerge/>
            <w:tcBorders>
              <w:top w:val="nil"/>
              <w:left w:val="nil"/>
              <w:bottom w:val="single" w:sz="8" w:space="0" w:color="000000"/>
              <w:right w:val="nil"/>
            </w:tcBorders>
          </w:tcPr>
          <w:p>
            <w:pPr>
              <w:keepNext/>
              <w:pageBreakBefore w:val="0"/>
            </w:pPr>
          </w:p>
        </w:tc>
        <w:tc>
          <w:tcPr>
            <w:tcW w:w="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380" w:type="dxa"/>
            <w:vMerge/>
            <w:tcBorders>
              <w:top w:val="nil"/>
              <w:left w:val="nil"/>
              <w:bottom w:val="single" w:sz="8" w:space="0" w:color="000000"/>
              <w:right w:val="nil"/>
            </w:tcBorders>
          </w:tcPr>
          <w:p>
            <w:pPr>
              <w:keepNext/>
              <w:pageBreakBefore w:val="0"/>
            </w:pPr>
          </w:p>
        </w:tc>
        <w:tc>
          <w:tcPr>
            <w:tcW w:w="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185" w:type="dxa"/>
            <w:vMerge/>
            <w:tcBorders>
              <w:top w:val="nil"/>
              <w:left w:val="nil"/>
              <w:bottom w:val="single" w:sz="8" w:space="0" w:color="000000"/>
              <w:right w:val="nil"/>
            </w:tcBorders>
          </w:tcPr>
          <w:p>
            <w:pPr>
              <w:keepNext/>
              <w:pageBreakBefore w:val="0"/>
            </w:pPr>
          </w:p>
        </w:tc>
        <w:tc>
          <w:tcPr>
            <w:tcW w:w="60" w:type="dxa"/>
            <w:vMerge/>
            <w:tcBorders>
              <w:top w:val="nil"/>
              <w:left w:val="nil"/>
              <w:bottom w:val="nil"/>
              <w:right w:val="nil"/>
            </w:tcBorders>
          </w:tcPr>
          <w:p>
            <w:pPr>
              <w:keepNext/>
              <w:pageBreakBefore w:val="0"/>
            </w:pPr>
          </w:p>
        </w:tc>
        <w:tc>
          <w:tcPr>
            <w:tcW w:w="1185" w:type="dxa"/>
            <w:vMerge/>
            <w:tcBorders>
              <w:top w:val="nil"/>
              <w:left w:val="nil"/>
              <w:bottom w:val="single" w:sz="8" w:space="0" w:color="000000"/>
              <w:right w:val="nil"/>
            </w:tcBorders>
          </w:tcPr>
          <w:p>
            <w:pPr>
              <w:keepNext/>
              <w:pageBreakBefore w:val="0"/>
            </w:pPr>
          </w:p>
        </w:tc>
      </w:tr>
      <w:tr>
        <w:tblPrEx>
          <w:tblW w:w="9345" w:type="dxa"/>
          <w:jc w:val="left"/>
          <w:tblInd w:w="0" w:type="dxa"/>
          <w:tblLayout w:type="fixed"/>
          <w:tblCellMar>
            <w:left w:w="108" w:type="dxa"/>
            <w:right w:w="108" w:type="dxa"/>
          </w:tblCellMar>
        </w:tblPrEx>
        <w:trPr>
          <w:cantSplit/>
          <w:trHeight w:hRule="exact" w:val="255"/>
          <w:jc w:val="left"/>
        </w:trPr>
        <w:tc>
          <w:tcPr>
            <w:tcW w:w="4155"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Operating lease costs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18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425"/>
                <w:tab w:val="left" w:pos="1117"/>
              </w:tabs>
              <w:spacing w:before="33" w:after="30" w:line="240" w:lineRule="auto"/>
              <w:jc w:val="right"/>
            </w:pPr>
            <w:r>
              <w:rPr>
                <w:rFonts w:ascii="Calibri" w:eastAsia="Calibri" w:hAnsi="Calibri" w:cs="Calibri"/>
                <w:b/>
                <w:i w:val="0"/>
                <w:color w:val="000000"/>
                <w:sz w:val="16"/>
                <w:u w:val="none"/>
              </w:rPr>
              <w:t>$</w:t>
              <w:tab/>
              <w:t>233,004</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706"/>
                <w:tab w:val="left" w:pos="1312"/>
              </w:tabs>
              <w:spacing w:before="33" w:after="30" w:line="240" w:lineRule="auto"/>
              <w:jc w:val="right"/>
            </w:pPr>
            <w:r>
              <w:rPr>
                <w:rFonts w:ascii="Calibri" w:eastAsia="Calibri" w:hAnsi="Calibri" w:cs="Calibri"/>
                <w:b w:val="0"/>
                <w:i w:val="0"/>
                <w:color w:val="000000"/>
                <w:sz w:val="16"/>
                <w:u w:val="none"/>
              </w:rPr>
              <w:t>$</w:t>
              <w:tab/>
              <w:t>36,853</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18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430"/>
                <w:tab w:val="left" w:pos="1117"/>
              </w:tabs>
              <w:spacing w:before="33" w:after="30" w:line="240" w:lineRule="auto"/>
              <w:jc w:val="right"/>
            </w:pPr>
            <w:r>
              <w:rPr>
                <w:rFonts w:ascii="Calibri" w:eastAsia="Calibri" w:hAnsi="Calibri" w:cs="Calibri"/>
                <w:b w:val="0"/>
                <w:i w:val="0"/>
                <w:color w:val="000000"/>
                <w:sz w:val="16"/>
                <w:u w:val="none"/>
              </w:rPr>
              <w:t>$</w:t>
              <w:tab/>
              <w:t>239,357</w:t>
              <w:tab/>
            </w:r>
          </w:p>
        </w:tc>
        <w:tc>
          <w:tcPr>
            <w:tcW w:w="60" w:type="dxa"/>
            <w:tcBorders>
              <w:top w:val="nil"/>
              <w:left w:val="nil"/>
              <w:bottom w:val="nil"/>
              <w:right w:val="nil"/>
            </w:tcBorders>
            <w:tcMar>
              <w:top w:w="0" w:type="dxa"/>
              <w:left w:w="0" w:type="dxa"/>
              <w:bottom w:w="0" w:type="dxa"/>
              <w:right w:w="15" w:type="dxa"/>
            </w:tcMar>
            <w:vAlign w:val="bottom"/>
          </w:tcPr>
          <w:p>
            <w:pPr>
              <w:keepNext/>
              <w:pageBreakBefore w:val="0"/>
              <w:spacing w:before="33" w:after="30" w:line="240" w:lineRule="auto"/>
              <w:jc w:val="right"/>
            </w:pPr>
          </w:p>
        </w:tc>
        <w:tc>
          <w:tcPr>
            <w:tcW w:w="118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430"/>
                <w:tab w:val="left" w:pos="1117"/>
              </w:tabs>
              <w:spacing w:before="33" w:after="30" w:line="240" w:lineRule="auto"/>
              <w:jc w:val="right"/>
            </w:pPr>
            <w:r>
              <w:rPr>
                <w:rFonts w:ascii="Calibri" w:eastAsia="Calibri" w:hAnsi="Calibri" w:cs="Calibri"/>
                <w:b w:val="0"/>
                <w:i w:val="0"/>
                <w:color w:val="000000"/>
                <w:sz w:val="16"/>
                <w:u w:val="none"/>
              </w:rPr>
              <w:t>$</w:t>
              <w:tab/>
              <w:t>242,314</w:t>
              <w:tab/>
            </w:r>
          </w:p>
        </w:tc>
      </w:tr>
      <w:tr>
        <w:tblPrEx>
          <w:tblW w:w="9345" w:type="dxa"/>
          <w:jc w:val="left"/>
          <w:tblInd w:w="0" w:type="dxa"/>
          <w:tblLayout w:type="fixed"/>
          <w:tblCellMar>
            <w:left w:w="108" w:type="dxa"/>
            <w:right w:w="108" w:type="dxa"/>
          </w:tblCellMar>
        </w:tblPrEx>
        <w:trPr>
          <w:cantSplit/>
          <w:trHeight w:hRule="exact" w:val="255"/>
          <w:jc w:val="left"/>
        </w:trPr>
        <w:tc>
          <w:tcPr>
            <w:tcW w:w="415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Variable lease costs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185" w:type="dxa"/>
            <w:tcBorders>
              <w:top w:val="nil"/>
              <w:left w:val="nil"/>
              <w:bottom w:val="nil"/>
              <w:right w:val="nil"/>
            </w:tcBorders>
            <w:tcMar>
              <w:top w:w="0" w:type="dxa"/>
              <w:left w:w="0" w:type="dxa"/>
              <w:bottom w:w="0" w:type="dxa"/>
              <w:right w:w="15" w:type="dxa"/>
            </w:tcMar>
            <w:vAlign w:val="bottom"/>
          </w:tcPr>
          <w:p>
            <w:pPr>
              <w:keepNext/>
              <w:pageBreakBefore w:val="0"/>
              <w:tabs>
                <w:tab w:val="left" w:pos="506"/>
                <w:tab w:val="left" w:pos="1117"/>
              </w:tabs>
              <w:spacing w:before="53" w:after="30" w:line="240" w:lineRule="auto"/>
              <w:jc w:val="right"/>
            </w:pPr>
            <w:r>
              <w:rPr>
                <w:rFonts w:ascii="Calibri" w:eastAsia="Calibri" w:hAnsi="Calibri" w:cs="Calibri"/>
                <w:b/>
                <w:i w:val="0"/>
                <w:color w:val="000000"/>
                <w:sz w:val="16"/>
                <w:u w:val="none"/>
              </w:rPr>
              <w:tab/>
              <w:t>79,923</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706"/>
                <w:tab w:val="left" w:pos="1312"/>
              </w:tabs>
              <w:spacing w:before="53" w:after="30" w:line="240" w:lineRule="auto"/>
              <w:jc w:val="right"/>
            </w:pPr>
            <w:r>
              <w:rPr>
                <w:rFonts w:ascii="Calibri" w:eastAsia="Calibri" w:hAnsi="Calibri" w:cs="Calibri"/>
                <w:b w:val="0"/>
                <w:i w:val="0"/>
                <w:color w:val="000000"/>
                <w:sz w:val="16"/>
                <w:u w:val="none"/>
              </w:rPr>
              <w:tab/>
              <w:t>14,359</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185" w:type="dxa"/>
            <w:tcBorders>
              <w:top w:val="nil"/>
              <w:left w:val="nil"/>
              <w:bottom w:val="nil"/>
              <w:right w:val="nil"/>
            </w:tcBorders>
            <w:tcMar>
              <w:top w:w="0" w:type="dxa"/>
              <w:left w:w="0" w:type="dxa"/>
              <w:bottom w:w="0" w:type="dxa"/>
              <w:right w:w="15" w:type="dxa"/>
            </w:tcMar>
            <w:vAlign w:val="bottom"/>
          </w:tcPr>
          <w:p>
            <w:pPr>
              <w:keepNext/>
              <w:pageBreakBefore w:val="0"/>
              <w:tabs>
                <w:tab w:val="left" w:pos="511"/>
                <w:tab w:val="left" w:pos="1117"/>
              </w:tabs>
              <w:spacing w:before="53" w:after="30" w:line="240" w:lineRule="auto"/>
              <w:jc w:val="right"/>
            </w:pPr>
            <w:r>
              <w:rPr>
                <w:rFonts w:ascii="Calibri" w:eastAsia="Calibri" w:hAnsi="Calibri" w:cs="Calibri"/>
                <w:b w:val="0"/>
                <w:i w:val="0"/>
                <w:color w:val="000000"/>
                <w:sz w:val="16"/>
                <w:u w:val="none"/>
              </w:rPr>
              <w:tab/>
              <w:t>77,758</w:t>
              <w:tab/>
            </w:r>
          </w:p>
        </w:tc>
        <w:tc>
          <w:tcPr>
            <w:tcW w:w="60" w:type="dxa"/>
            <w:tcBorders>
              <w:top w:val="nil"/>
              <w:left w:val="nil"/>
              <w:bottom w:val="nil"/>
              <w:right w:val="nil"/>
            </w:tcBorders>
            <w:tcMar>
              <w:top w:w="0" w:type="dxa"/>
              <w:left w:w="0" w:type="dxa"/>
              <w:bottom w:w="0" w:type="dxa"/>
              <w:right w:w="15" w:type="dxa"/>
            </w:tcMar>
            <w:vAlign w:val="bottom"/>
          </w:tcPr>
          <w:p>
            <w:pPr>
              <w:keepNext/>
              <w:pageBreakBefore w:val="0"/>
              <w:spacing w:before="53" w:after="30" w:line="240" w:lineRule="auto"/>
              <w:jc w:val="right"/>
            </w:pPr>
          </w:p>
        </w:tc>
        <w:tc>
          <w:tcPr>
            <w:tcW w:w="1185" w:type="dxa"/>
            <w:tcBorders>
              <w:top w:val="nil"/>
              <w:left w:val="nil"/>
              <w:bottom w:val="nil"/>
              <w:right w:val="nil"/>
            </w:tcBorders>
            <w:tcMar>
              <w:top w:w="0" w:type="dxa"/>
              <w:left w:w="0" w:type="dxa"/>
              <w:bottom w:w="0" w:type="dxa"/>
              <w:right w:w="15" w:type="dxa"/>
            </w:tcMar>
            <w:vAlign w:val="bottom"/>
          </w:tcPr>
          <w:p>
            <w:pPr>
              <w:keepNext/>
              <w:pageBreakBefore w:val="0"/>
              <w:tabs>
                <w:tab w:val="left" w:pos="511"/>
                <w:tab w:val="left" w:pos="1117"/>
              </w:tabs>
              <w:spacing w:before="53" w:after="30" w:line="240" w:lineRule="auto"/>
              <w:jc w:val="right"/>
            </w:pPr>
            <w:r>
              <w:rPr>
                <w:rFonts w:ascii="Calibri" w:eastAsia="Calibri" w:hAnsi="Calibri" w:cs="Calibri"/>
                <w:b w:val="0"/>
                <w:i w:val="0"/>
                <w:color w:val="000000"/>
                <w:sz w:val="16"/>
                <w:u w:val="none"/>
              </w:rPr>
              <w:tab/>
              <w:t>71,319</w:t>
              <w:tab/>
            </w:r>
          </w:p>
        </w:tc>
      </w:tr>
      <w:tr>
        <w:tblPrEx>
          <w:tblW w:w="9345" w:type="dxa"/>
          <w:jc w:val="left"/>
          <w:tblInd w:w="0" w:type="dxa"/>
          <w:tblLayout w:type="fixed"/>
          <w:tblCellMar>
            <w:left w:w="108" w:type="dxa"/>
            <w:right w:w="108" w:type="dxa"/>
          </w:tblCellMar>
        </w:tblPrEx>
        <w:trPr>
          <w:cantSplit/>
          <w:trHeight w:hRule="exact" w:val="255"/>
          <w:jc w:val="left"/>
        </w:trPr>
        <w:tc>
          <w:tcPr>
            <w:tcW w:w="415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Subrental income</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18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640"/>
                <w:tab w:val="left" w:pos="1097"/>
              </w:tabs>
              <w:spacing w:before="53" w:after="30" w:line="240" w:lineRule="auto"/>
              <w:jc w:val="right"/>
            </w:pPr>
            <w:r>
              <w:rPr>
                <w:rFonts w:ascii="Calibri" w:eastAsia="Calibri" w:hAnsi="Calibri" w:cs="Calibri"/>
                <w:b/>
                <w:i w:val="0"/>
                <w:color w:val="000000"/>
                <w:sz w:val="16"/>
                <w:u w:val="none"/>
              </w:rPr>
              <w:tab/>
              <w:t>(520)</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921"/>
                <w:tab w:val="left" w:pos="1292"/>
              </w:tabs>
              <w:spacing w:before="53" w:after="30" w:line="240" w:lineRule="auto"/>
              <w:jc w:val="right"/>
            </w:pPr>
            <w:r>
              <w:rPr>
                <w:rFonts w:ascii="Calibri" w:eastAsia="Calibri" w:hAnsi="Calibri" w:cs="Calibri"/>
                <w:b w:val="0"/>
                <w:i w:val="0"/>
                <w:color w:val="000000"/>
                <w:sz w:val="16"/>
                <w:u w:val="none"/>
              </w:rPr>
              <w:tab/>
              <w:t>(52)</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18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645"/>
                <w:tab w:val="left" w:pos="1097"/>
              </w:tabs>
              <w:spacing w:before="53" w:after="30" w:line="240" w:lineRule="auto"/>
              <w:jc w:val="right"/>
            </w:pPr>
            <w:r>
              <w:rPr>
                <w:rFonts w:ascii="Calibri" w:eastAsia="Calibri" w:hAnsi="Calibri" w:cs="Calibri"/>
                <w:b w:val="0"/>
                <w:i w:val="0"/>
                <w:color w:val="000000"/>
                <w:sz w:val="16"/>
                <w:u w:val="none"/>
              </w:rPr>
              <w:tab/>
              <w:t>(650)</w:t>
              <w:tab/>
            </w:r>
          </w:p>
        </w:tc>
        <w:tc>
          <w:tcPr>
            <w:tcW w:w="60" w:type="dxa"/>
            <w:tcBorders>
              <w:top w:val="nil"/>
              <w:left w:val="nil"/>
              <w:bottom w:val="nil"/>
              <w:right w:val="nil"/>
            </w:tcBorders>
            <w:tcMar>
              <w:top w:w="0" w:type="dxa"/>
              <w:left w:w="0" w:type="dxa"/>
              <w:bottom w:w="0" w:type="dxa"/>
              <w:right w:w="15" w:type="dxa"/>
            </w:tcMar>
            <w:vAlign w:val="bottom"/>
          </w:tcPr>
          <w:p>
            <w:pPr>
              <w:keepNext/>
              <w:pageBreakBefore w:val="0"/>
              <w:spacing w:before="53" w:after="30" w:line="240" w:lineRule="auto"/>
              <w:jc w:val="right"/>
            </w:pPr>
          </w:p>
        </w:tc>
        <w:tc>
          <w:tcPr>
            <w:tcW w:w="118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524"/>
                <w:tab w:val="left" w:pos="1097"/>
              </w:tabs>
              <w:spacing w:before="53" w:after="30" w:line="240" w:lineRule="auto"/>
              <w:jc w:val="right"/>
            </w:pPr>
            <w:r>
              <w:rPr>
                <w:rFonts w:ascii="Calibri" w:eastAsia="Calibri" w:hAnsi="Calibri" w:cs="Calibri"/>
                <w:b w:val="0"/>
                <w:i w:val="0"/>
                <w:color w:val="000000"/>
                <w:sz w:val="16"/>
                <w:u w:val="none"/>
              </w:rPr>
              <w:tab/>
              <w:t>(1,277)</w:t>
              <w:tab/>
            </w:r>
          </w:p>
        </w:tc>
      </w:tr>
      <w:tr>
        <w:tblPrEx>
          <w:tblW w:w="9345" w:type="dxa"/>
          <w:jc w:val="left"/>
          <w:tblInd w:w="0" w:type="dxa"/>
          <w:tblLayout w:type="fixed"/>
          <w:tblCellMar>
            <w:left w:w="108" w:type="dxa"/>
            <w:right w:w="108" w:type="dxa"/>
          </w:tblCellMar>
        </w:tblPrEx>
        <w:trPr>
          <w:cantSplit/>
          <w:trHeight w:hRule="exact" w:val="255"/>
          <w:jc w:val="left"/>
        </w:trPr>
        <w:tc>
          <w:tcPr>
            <w:tcW w:w="415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ind w:firstLine="90"/>
              <w:jc w:val="left"/>
            </w:pPr>
            <w:r>
              <w:rPr>
                <w:rFonts w:ascii="Calibri" w:eastAsia="Calibri" w:hAnsi="Calibri" w:cs="Calibri"/>
                <w:b w:val="0"/>
                <w:i w:val="0"/>
                <w:color w:val="000000"/>
                <w:sz w:val="16"/>
                <w:u w:val="none"/>
              </w:rPr>
              <w:t>Total lease costs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18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425"/>
                <w:tab w:val="left" w:pos="1117"/>
              </w:tabs>
              <w:spacing w:before="33" w:after="30" w:line="240" w:lineRule="auto"/>
              <w:jc w:val="right"/>
            </w:pPr>
            <w:r>
              <w:rPr>
                <w:rFonts w:ascii="Calibri" w:eastAsia="Calibri" w:hAnsi="Calibri" w:cs="Calibri"/>
                <w:b/>
                <w:i w:val="0"/>
                <w:color w:val="000000"/>
                <w:sz w:val="16"/>
                <w:u w:val="none"/>
              </w:rPr>
              <w:t>$</w:t>
              <w:tab/>
              <w:t>312,407</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706"/>
                <w:tab w:val="left" w:pos="1312"/>
              </w:tabs>
              <w:spacing w:before="33" w:after="30" w:line="240" w:lineRule="auto"/>
              <w:jc w:val="right"/>
            </w:pPr>
            <w:r>
              <w:rPr>
                <w:rFonts w:ascii="Calibri" w:eastAsia="Calibri" w:hAnsi="Calibri" w:cs="Calibri"/>
                <w:b w:val="0"/>
                <w:i w:val="0"/>
                <w:color w:val="000000"/>
                <w:sz w:val="16"/>
                <w:u w:val="none"/>
              </w:rPr>
              <w:t>$</w:t>
              <w:tab/>
              <w:t>51,160</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18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430"/>
                <w:tab w:val="left" w:pos="1117"/>
              </w:tabs>
              <w:spacing w:before="33" w:after="30" w:line="240" w:lineRule="auto"/>
              <w:jc w:val="right"/>
            </w:pPr>
            <w:r>
              <w:rPr>
                <w:rFonts w:ascii="Calibri" w:eastAsia="Calibri" w:hAnsi="Calibri" w:cs="Calibri"/>
                <w:b w:val="0"/>
                <w:i w:val="0"/>
                <w:color w:val="000000"/>
                <w:sz w:val="16"/>
                <w:u w:val="none"/>
              </w:rPr>
              <w:t>$</w:t>
              <w:tab/>
              <w:t>316,465</w:t>
              <w:tab/>
            </w:r>
          </w:p>
        </w:tc>
        <w:tc>
          <w:tcPr>
            <w:tcW w:w="60" w:type="dxa"/>
            <w:tcBorders>
              <w:top w:val="nil"/>
              <w:left w:val="nil"/>
              <w:bottom w:val="nil"/>
              <w:right w:val="nil"/>
            </w:tcBorders>
            <w:tcMar>
              <w:top w:w="0" w:type="dxa"/>
              <w:left w:w="0" w:type="dxa"/>
              <w:bottom w:w="0" w:type="dxa"/>
              <w:right w:w="15" w:type="dxa"/>
            </w:tcMar>
            <w:vAlign w:val="bottom"/>
          </w:tcPr>
          <w:p>
            <w:pPr>
              <w:keepNext/>
              <w:pageBreakBefore w:val="0"/>
              <w:spacing w:before="33" w:after="30" w:line="240" w:lineRule="auto"/>
              <w:jc w:val="right"/>
            </w:pPr>
          </w:p>
        </w:tc>
        <w:tc>
          <w:tcPr>
            <w:tcW w:w="118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430"/>
                <w:tab w:val="left" w:pos="1117"/>
              </w:tabs>
              <w:spacing w:before="33" w:after="30" w:line="240" w:lineRule="auto"/>
              <w:jc w:val="right"/>
            </w:pPr>
            <w:r>
              <w:rPr>
                <w:rFonts w:ascii="Calibri" w:eastAsia="Calibri" w:hAnsi="Calibri" w:cs="Calibri"/>
                <w:b w:val="0"/>
                <w:i w:val="0"/>
                <w:color w:val="000000"/>
                <w:sz w:val="16"/>
                <w:u w:val="none"/>
              </w:rPr>
              <w:t>$</w:t>
              <w:tab/>
              <w:t>312,356</w:t>
              <w:tab/>
            </w:r>
          </w:p>
        </w:tc>
      </w:tr>
      <w:tr>
        <w:tblPrEx>
          <w:tblW w:w="9345" w:type="dxa"/>
          <w:jc w:val="left"/>
          <w:tblInd w:w="0" w:type="dxa"/>
          <w:tblLayout w:type="fixed"/>
          <w:tblCellMar>
            <w:left w:w="108" w:type="dxa"/>
            <w:right w:w="108" w:type="dxa"/>
          </w:tblCellMar>
        </w:tblPrEx>
        <w:trPr>
          <w:cantSplit/>
          <w:trHeight w:hRule="exact" w:val="375"/>
          <w:jc w:val="left"/>
        </w:trPr>
        <w:tc>
          <w:tcPr>
            <w:tcW w:w="415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Cash paid for operating lease costs</w:t>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18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425"/>
                <w:tab w:val="left" w:pos="1117"/>
              </w:tabs>
              <w:spacing w:before="33" w:after="30" w:line="240" w:lineRule="auto"/>
              <w:jc w:val="right"/>
            </w:pPr>
            <w:r>
              <w:rPr>
                <w:rFonts w:ascii="Calibri" w:eastAsia="Calibri" w:hAnsi="Calibri" w:cs="Calibri"/>
                <w:b/>
                <w:i w:val="0"/>
                <w:color w:val="000000"/>
                <w:sz w:val="16"/>
                <w:u w:val="none"/>
              </w:rPr>
              <w:t>$</w:t>
              <w:tab/>
              <w:t>236,946</w:t>
              <w:tab/>
            </w:r>
          </w:p>
        </w:tc>
        <w:tc>
          <w:tcPr>
            <w:tcW w:w="60" w:type="dxa"/>
            <w:tcBorders>
              <w:top w:val="nil"/>
              <w:left w:val="nil"/>
              <w:bottom w:val="nil"/>
              <w:right w:val="nil"/>
            </w:tcBorders>
            <w:tcMar>
              <w:top w:w="0" w:type="dxa"/>
              <w:left w:w="0" w:type="dxa"/>
              <w:bottom w:w="0" w:type="dxa"/>
              <w:right w:w="15" w:type="dxa"/>
            </w:tcMar>
            <w:vAlign w:val="bottom"/>
          </w:tcPr>
          <w:p>
            <w:pPr>
              <w:keepNext/>
              <w:pageBreakBefore w:val="0"/>
              <w:spacing w:before="33" w:after="30" w:line="240" w:lineRule="auto"/>
              <w:jc w:val="right"/>
            </w:pPr>
          </w:p>
        </w:tc>
        <w:tc>
          <w:tcPr>
            <w:tcW w:w="138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706"/>
                <w:tab w:val="left" w:pos="1312"/>
              </w:tabs>
              <w:spacing w:before="33" w:after="30" w:line="240" w:lineRule="auto"/>
              <w:jc w:val="right"/>
            </w:pPr>
            <w:r>
              <w:rPr>
                <w:rFonts w:ascii="Calibri" w:eastAsia="Calibri" w:hAnsi="Calibri" w:cs="Calibri"/>
                <w:b w:val="0"/>
                <w:i w:val="0"/>
                <w:color w:val="000000"/>
                <w:sz w:val="16"/>
                <w:u w:val="none"/>
              </w:rPr>
              <w:t>$</w:t>
              <w:tab/>
              <w:t>35,394</w:t>
              <w:tab/>
            </w:r>
          </w:p>
        </w:tc>
        <w:tc>
          <w:tcPr>
            <w:tcW w:w="60" w:type="dxa"/>
            <w:tcBorders>
              <w:top w:val="nil"/>
              <w:left w:val="nil"/>
              <w:bottom w:val="nil"/>
              <w:right w:val="nil"/>
            </w:tcBorders>
            <w:tcMar>
              <w:top w:w="0" w:type="dxa"/>
              <w:left w:w="0" w:type="dxa"/>
              <w:bottom w:w="0" w:type="dxa"/>
              <w:right w:w="15" w:type="dxa"/>
            </w:tcMar>
            <w:vAlign w:val="bottom"/>
          </w:tcPr>
          <w:p>
            <w:pPr>
              <w:keepNext/>
              <w:pageBreakBefore w:val="0"/>
              <w:spacing w:before="33" w:after="30" w:line="240" w:lineRule="auto"/>
              <w:jc w:val="right"/>
            </w:pPr>
          </w:p>
        </w:tc>
        <w:tc>
          <w:tcPr>
            <w:tcW w:w="118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430"/>
                <w:tab w:val="left" w:pos="1117"/>
              </w:tabs>
              <w:spacing w:before="33" w:after="30" w:line="240" w:lineRule="auto"/>
              <w:jc w:val="right"/>
            </w:pPr>
            <w:r>
              <w:rPr>
                <w:rFonts w:ascii="Calibri" w:eastAsia="Calibri" w:hAnsi="Calibri" w:cs="Calibri"/>
                <w:b w:val="0"/>
                <w:i w:val="0"/>
                <w:color w:val="000000"/>
                <w:sz w:val="16"/>
                <w:u w:val="none"/>
              </w:rPr>
              <w:t>$</w:t>
              <w:tab/>
              <w:t>240,299</w:t>
              <w:tab/>
            </w:r>
          </w:p>
        </w:tc>
        <w:tc>
          <w:tcPr>
            <w:tcW w:w="60" w:type="dxa"/>
            <w:tcBorders>
              <w:top w:val="nil"/>
              <w:left w:val="nil"/>
              <w:bottom w:val="nil"/>
              <w:right w:val="nil"/>
            </w:tcBorders>
            <w:tcMar>
              <w:top w:w="0" w:type="dxa"/>
              <w:left w:w="0" w:type="dxa"/>
              <w:bottom w:w="0" w:type="dxa"/>
              <w:right w:w="15" w:type="dxa"/>
            </w:tcMar>
            <w:vAlign w:val="bottom"/>
          </w:tcPr>
          <w:p>
            <w:pPr>
              <w:keepNext/>
              <w:pageBreakBefore w:val="0"/>
              <w:spacing w:before="33" w:after="30" w:line="240" w:lineRule="auto"/>
              <w:jc w:val="right"/>
            </w:pPr>
          </w:p>
        </w:tc>
        <w:tc>
          <w:tcPr>
            <w:tcW w:w="118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430"/>
                <w:tab w:val="left" w:pos="1117"/>
              </w:tabs>
              <w:spacing w:before="33" w:after="30" w:line="240" w:lineRule="auto"/>
              <w:jc w:val="right"/>
            </w:pPr>
            <w:r>
              <w:rPr>
                <w:rFonts w:ascii="Calibri" w:eastAsia="Calibri" w:hAnsi="Calibri" w:cs="Calibri"/>
                <w:b w:val="0"/>
                <w:i w:val="0"/>
                <w:color w:val="000000"/>
                <w:sz w:val="16"/>
                <w:u w:val="none"/>
              </w:rPr>
              <w:t>$</w:t>
              <w:tab/>
              <w:t>223,080</w:t>
              <w:tab/>
            </w:r>
          </w:p>
        </w:tc>
      </w:tr>
      <w:tr>
        <w:tblPrEx>
          <w:tblW w:w="9345" w:type="dxa"/>
          <w:jc w:val="left"/>
          <w:tblInd w:w="0" w:type="dxa"/>
          <w:tblLayout w:type="fixed"/>
          <w:tblCellMar>
            <w:left w:w="108" w:type="dxa"/>
            <w:right w:w="108" w:type="dxa"/>
          </w:tblCellMar>
        </w:tblPrEx>
        <w:trPr>
          <w:cantSplit/>
          <w:trHeight w:hRule="exact" w:val="255"/>
          <w:jc w:val="left"/>
        </w:trPr>
        <w:tc>
          <w:tcPr>
            <w:tcW w:w="415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180" w:right="0" w:hanging="180"/>
              <w:jc w:val="left"/>
              <w:outlineLvl w:val="9"/>
              <w:rPr>
                <w:rFonts w:ascii="Calibri" w:eastAsia="Calibri" w:hAnsi="Calibri" w:cs="Calibri"/>
                <w:b w:val="0"/>
                <w:i w:val="0"/>
                <w:sz w:val="16"/>
              </w:rPr>
            </w:pPr>
            <w:r>
              <w:rPr>
                <w:rFonts w:ascii="Calibri" w:eastAsia="Calibri" w:hAnsi="Calibri" w:cs="Calibri"/>
                <w:b w:val="0"/>
                <w:i w:val="0"/>
                <w:sz w:val="16"/>
              </w:rPr>
              <w:t>New operating right of use assets and related lease liabilities</w:t>
            </w:r>
            <w:r>
              <w:rPr>
                <w:rFonts w:ascii="Calibri" w:eastAsia="Calibri" w:hAnsi="Calibri" w:cs="Calibri"/>
                <w:b w:val="0"/>
                <w:i w:val="0"/>
                <w:sz w:val="16"/>
                <w:vertAlign w:val="superscript"/>
              </w:rPr>
              <w:t>(1)</w:t>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185" w:type="dxa"/>
            <w:tcBorders>
              <w:top w:val="nil"/>
              <w:left w:val="nil"/>
              <w:bottom w:val="nil"/>
              <w:right w:val="nil"/>
            </w:tcBorders>
            <w:tcMar>
              <w:top w:w="0" w:type="dxa"/>
              <w:left w:w="0" w:type="dxa"/>
              <w:bottom w:w="0" w:type="dxa"/>
              <w:right w:w="15" w:type="dxa"/>
            </w:tcMar>
            <w:vAlign w:val="bottom"/>
          </w:tcPr>
          <w:p>
            <w:pPr>
              <w:keepNext/>
              <w:pageBreakBefore w:val="0"/>
              <w:tabs>
                <w:tab w:val="left" w:pos="425"/>
                <w:tab w:val="left" w:pos="1117"/>
              </w:tabs>
              <w:spacing w:before="53" w:after="30" w:line="240" w:lineRule="auto"/>
              <w:jc w:val="right"/>
            </w:pPr>
            <w:r>
              <w:rPr>
                <w:rFonts w:ascii="Calibri" w:eastAsia="Calibri" w:hAnsi="Calibri" w:cs="Calibri"/>
                <w:b/>
                <w:i w:val="0"/>
                <w:color w:val="000000"/>
                <w:sz w:val="16"/>
                <w:u w:val="none"/>
              </w:rPr>
              <w:t>$</w:t>
              <w:tab/>
              <w:t>222,352</w:t>
              <w:tab/>
            </w:r>
          </w:p>
        </w:tc>
        <w:tc>
          <w:tcPr>
            <w:tcW w:w="60" w:type="dxa"/>
            <w:tcBorders>
              <w:top w:val="nil"/>
              <w:left w:val="nil"/>
              <w:bottom w:val="nil"/>
              <w:right w:val="nil"/>
            </w:tcBorders>
            <w:tcMar>
              <w:top w:w="0" w:type="dxa"/>
              <w:left w:w="0" w:type="dxa"/>
              <w:bottom w:w="0" w:type="dxa"/>
              <w:right w:w="15" w:type="dxa"/>
            </w:tcMar>
            <w:vAlign w:val="bottom"/>
          </w:tcPr>
          <w:p>
            <w:pPr>
              <w:keepNext/>
              <w:pageBreakBefore w:val="0"/>
              <w:spacing w:before="53" w:after="30" w:line="240" w:lineRule="auto"/>
              <w:jc w:val="right"/>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706"/>
                <w:tab w:val="left" w:pos="1312"/>
              </w:tabs>
              <w:spacing w:before="53" w:after="30" w:line="240" w:lineRule="auto"/>
              <w:jc w:val="right"/>
            </w:pPr>
            <w:r>
              <w:rPr>
                <w:rFonts w:ascii="Calibri" w:eastAsia="Calibri" w:hAnsi="Calibri" w:cs="Calibri"/>
                <w:b w:val="0"/>
                <w:i w:val="0"/>
                <w:color w:val="000000"/>
                <w:sz w:val="16"/>
                <w:u w:val="none"/>
              </w:rPr>
              <w:t>$</w:t>
              <w:tab/>
              <w:t>48,307</w:t>
              <w:tab/>
            </w:r>
          </w:p>
        </w:tc>
        <w:tc>
          <w:tcPr>
            <w:tcW w:w="60"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185" w:type="dxa"/>
            <w:tcBorders>
              <w:top w:val="nil"/>
              <w:left w:val="nil"/>
              <w:bottom w:val="nil"/>
              <w:right w:val="nil"/>
            </w:tcBorders>
            <w:tcMar>
              <w:top w:w="0" w:type="dxa"/>
              <w:left w:w="0" w:type="dxa"/>
              <w:bottom w:w="0" w:type="dxa"/>
              <w:right w:w="15" w:type="dxa"/>
            </w:tcMar>
            <w:vAlign w:val="bottom"/>
          </w:tcPr>
          <w:p>
            <w:pPr>
              <w:keepNext/>
              <w:pageBreakBefore w:val="0"/>
              <w:tabs>
                <w:tab w:val="left" w:pos="430"/>
                <w:tab w:val="left" w:pos="1117"/>
              </w:tabs>
              <w:spacing w:before="53" w:after="30" w:line="240" w:lineRule="auto"/>
              <w:jc w:val="right"/>
            </w:pPr>
            <w:r>
              <w:rPr>
                <w:rFonts w:ascii="Calibri" w:eastAsia="Calibri" w:hAnsi="Calibri" w:cs="Calibri"/>
                <w:b w:val="0"/>
                <w:i w:val="0"/>
                <w:color w:val="000000"/>
                <w:sz w:val="16"/>
                <w:u w:val="none"/>
              </w:rPr>
              <w:t>$</w:t>
              <w:tab/>
              <w:t>167,827</w:t>
              <w:tab/>
            </w:r>
          </w:p>
        </w:tc>
        <w:tc>
          <w:tcPr>
            <w:tcW w:w="60" w:type="dxa"/>
            <w:tcBorders>
              <w:top w:val="nil"/>
              <w:left w:val="nil"/>
              <w:bottom w:val="nil"/>
              <w:right w:val="nil"/>
            </w:tcBorders>
            <w:tcMar>
              <w:top w:w="0" w:type="dxa"/>
              <w:left w:w="0" w:type="dxa"/>
              <w:bottom w:w="0" w:type="dxa"/>
              <w:right w:w="15" w:type="dxa"/>
            </w:tcMar>
            <w:vAlign w:val="bottom"/>
          </w:tcPr>
          <w:p>
            <w:pPr>
              <w:keepNext/>
              <w:pageBreakBefore w:val="0"/>
              <w:spacing w:before="53" w:after="30" w:line="240" w:lineRule="auto"/>
              <w:jc w:val="right"/>
            </w:pPr>
          </w:p>
        </w:tc>
        <w:tc>
          <w:tcPr>
            <w:tcW w:w="1185" w:type="dxa"/>
            <w:tcBorders>
              <w:top w:val="nil"/>
              <w:left w:val="nil"/>
              <w:bottom w:val="nil"/>
              <w:right w:val="nil"/>
            </w:tcBorders>
            <w:tcMar>
              <w:top w:w="0" w:type="dxa"/>
              <w:left w:w="0" w:type="dxa"/>
              <w:bottom w:w="0" w:type="dxa"/>
              <w:right w:w="15" w:type="dxa"/>
            </w:tcMar>
            <w:vAlign w:val="bottom"/>
          </w:tcPr>
          <w:p>
            <w:pPr>
              <w:keepNext/>
              <w:pageBreakBefore w:val="0"/>
              <w:tabs>
                <w:tab w:val="left" w:pos="430"/>
                <w:tab w:val="left" w:pos="1117"/>
              </w:tabs>
              <w:spacing w:before="53" w:after="30" w:line="240" w:lineRule="auto"/>
              <w:jc w:val="right"/>
            </w:pPr>
            <w:r>
              <w:rPr>
                <w:rFonts w:ascii="Calibri" w:eastAsia="Calibri" w:hAnsi="Calibri" w:cs="Calibri"/>
                <w:b w:val="0"/>
                <w:i w:val="0"/>
                <w:color w:val="000000"/>
                <w:sz w:val="16"/>
                <w:u w:val="none"/>
              </w:rPr>
              <w:t>$</w:t>
              <w:tab/>
              <w:t>345,079</w:t>
              <w:tab/>
            </w:r>
          </w:p>
        </w:tc>
      </w:tr>
      <w:tr>
        <w:tblPrEx>
          <w:tblW w:w="9345" w:type="dxa"/>
          <w:jc w:val="left"/>
          <w:tblInd w:w="0" w:type="dxa"/>
          <w:tblLayout w:type="fixed"/>
          <w:tblCellMar>
            <w:left w:w="108" w:type="dxa"/>
            <w:right w:w="108" w:type="dxa"/>
          </w:tblCellMar>
        </w:tblPrEx>
        <w:trPr>
          <w:cantSplit/>
          <w:trHeight w:hRule="exact" w:val="255"/>
          <w:jc w:val="left"/>
        </w:trPr>
        <w:tc>
          <w:tcPr>
            <w:tcW w:w="415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80" w:hanging="180"/>
              <w:jc w:val="left"/>
            </w:pPr>
            <w:r>
              <w:rPr>
                <w:rFonts w:ascii="Calibri" w:eastAsia="Calibri" w:hAnsi="Calibri" w:cs="Calibri"/>
                <w:b w:val="0"/>
                <w:i w:val="0"/>
                <w:color w:val="000000"/>
                <w:sz w:val="16"/>
                <w:u w:val="none"/>
              </w:rPr>
              <w:t>Weighted-average remaining operating lease term (years)</w:t>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18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r>
              <w:rPr>
                <w:rFonts w:ascii="Calibri" w:eastAsia="Calibri" w:hAnsi="Calibri" w:cs="Calibri"/>
                <w:b/>
                <w:i w:val="0"/>
                <w:color w:val="000000"/>
                <w:sz w:val="16"/>
                <w:u w:val="none"/>
              </w:rPr>
              <w:t>2</w:t>
            </w:r>
          </w:p>
        </w:tc>
        <w:tc>
          <w:tcPr>
            <w:tcW w:w="60"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380"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r>
              <w:rPr>
                <w:rFonts w:ascii="Calibri" w:eastAsia="Calibri" w:hAnsi="Calibri" w:cs="Calibri"/>
                <w:b w:val="0"/>
                <w:i w:val="0"/>
                <w:color w:val="000000"/>
                <w:sz w:val="16"/>
                <w:u w:val="none"/>
              </w:rPr>
              <w:t>2</w:t>
            </w:r>
          </w:p>
        </w:tc>
        <w:tc>
          <w:tcPr>
            <w:tcW w:w="60"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18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r>
              <w:rPr>
                <w:rFonts w:ascii="Calibri" w:eastAsia="Calibri" w:hAnsi="Calibri" w:cs="Calibri"/>
                <w:b w:val="0"/>
                <w:i w:val="0"/>
                <w:color w:val="000000"/>
                <w:sz w:val="16"/>
                <w:u w:val="none"/>
              </w:rPr>
              <w:t>3</w:t>
            </w:r>
          </w:p>
        </w:tc>
        <w:tc>
          <w:tcPr>
            <w:tcW w:w="60"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p>
        </w:tc>
        <w:tc>
          <w:tcPr>
            <w:tcW w:w="118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r>
              <w:rPr>
                <w:rFonts w:ascii="Calibri" w:eastAsia="Calibri" w:hAnsi="Calibri" w:cs="Calibri"/>
                <w:b w:val="0"/>
                <w:i w:val="0"/>
                <w:color w:val="000000"/>
                <w:sz w:val="16"/>
                <w:u w:val="none"/>
              </w:rPr>
              <w:t>3</w:t>
            </w:r>
          </w:p>
        </w:tc>
      </w:tr>
      <w:tr>
        <w:tblPrEx>
          <w:tblW w:w="9345" w:type="dxa"/>
          <w:jc w:val="left"/>
          <w:tblInd w:w="0" w:type="dxa"/>
          <w:tblLayout w:type="fixed"/>
          <w:tblCellMar>
            <w:left w:w="108" w:type="dxa"/>
            <w:right w:w="108" w:type="dxa"/>
          </w:tblCellMar>
        </w:tblPrEx>
        <w:trPr>
          <w:cantSplit/>
          <w:trHeight w:hRule="exact" w:val="255"/>
          <w:jc w:val="left"/>
        </w:trPr>
        <w:tc>
          <w:tcPr>
            <w:tcW w:w="415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80" w:hanging="180"/>
              <w:jc w:val="left"/>
            </w:pPr>
            <w:r>
              <w:rPr>
                <w:rFonts w:ascii="Calibri" w:eastAsia="Calibri" w:hAnsi="Calibri" w:cs="Calibri"/>
                <w:b w:val="0"/>
                <w:i w:val="0"/>
                <w:color w:val="000000"/>
                <w:sz w:val="16"/>
                <w:u w:val="none"/>
              </w:rPr>
              <w:t>Weighted-average operating lease discount rate</w:t>
            </w:r>
          </w:p>
        </w:tc>
        <w:tc>
          <w:tcPr>
            <w:tcW w:w="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118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71"/>
              </w:tabs>
              <w:spacing w:before="53" w:after="30" w:line="240" w:lineRule="auto"/>
              <w:jc w:val="right"/>
            </w:pPr>
            <w:r>
              <w:rPr>
                <w:rFonts w:ascii="Calibri" w:eastAsia="Calibri" w:hAnsi="Calibri" w:cs="Calibri"/>
                <w:b/>
                <w:i w:val="0"/>
                <w:color w:val="000000"/>
                <w:sz w:val="16"/>
                <w:u w:val="none"/>
              </w:rPr>
              <w:tab/>
              <w:t>2.8%</w:t>
              <w:tab/>
            </w:r>
          </w:p>
        </w:tc>
        <w:tc>
          <w:tcPr>
            <w:tcW w:w="60" w:type="dxa"/>
            <w:tcBorders>
              <w:top w:val="nil"/>
              <w:left w:val="nil"/>
              <w:bottom w:val="nil"/>
              <w:right w:val="nil"/>
            </w:tcBorders>
            <w:tcMar>
              <w:top w:w="0" w:type="dxa"/>
              <w:left w:w="0" w:type="dxa"/>
              <w:bottom w:w="0" w:type="dxa"/>
              <w:right w:w="15" w:type="dxa"/>
            </w:tcMar>
            <w:vAlign w:val="bottom"/>
          </w:tcPr>
          <w:p>
            <w:pPr>
              <w:keepNext/>
              <w:pageBreakBefore w:val="0"/>
              <w:spacing w:before="53" w:after="30" w:line="240" w:lineRule="auto"/>
              <w:jc w:val="right"/>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253"/>
              </w:tabs>
              <w:spacing w:before="53" w:after="30" w:line="240" w:lineRule="auto"/>
              <w:jc w:val="right"/>
            </w:pPr>
            <w:r>
              <w:rPr>
                <w:rFonts w:ascii="Calibri" w:eastAsia="Calibri" w:hAnsi="Calibri" w:cs="Calibri"/>
                <w:b w:val="0"/>
                <w:i w:val="0"/>
                <w:color w:val="000000"/>
                <w:sz w:val="16"/>
                <w:u w:val="none"/>
              </w:rPr>
              <w:tab/>
              <w:t>2.9</w:t>
              <w:tab/>
              <w:t>%</w:t>
            </w:r>
          </w:p>
        </w:tc>
        <w:tc>
          <w:tcPr>
            <w:tcW w:w="60" w:type="dxa"/>
            <w:tcBorders>
              <w:top w:val="nil"/>
              <w:left w:val="nil"/>
              <w:bottom w:val="nil"/>
              <w:right w:val="nil"/>
            </w:tcBorders>
            <w:tcMar>
              <w:top w:w="0" w:type="dxa"/>
              <w:left w:w="0" w:type="dxa"/>
              <w:bottom w:w="0" w:type="dxa"/>
              <w:right w:w="15" w:type="dxa"/>
            </w:tcMar>
            <w:vAlign w:val="bottom"/>
          </w:tcPr>
          <w:p>
            <w:pPr>
              <w:keepNext/>
              <w:pageBreakBefore w:val="0"/>
              <w:spacing w:before="53" w:after="30" w:line="240" w:lineRule="auto"/>
              <w:jc w:val="right"/>
            </w:pPr>
          </w:p>
        </w:tc>
        <w:tc>
          <w:tcPr>
            <w:tcW w:w="118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253"/>
              </w:tabs>
              <w:spacing w:before="53" w:after="30" w:line="240" w:lineRule="auto"/>
              <w:jc w:val="right"/>
            </w:pPr>
            <w:r>
              <w:rPr>
                <w:rFonts w:ascii="Calibri" w:eastAsia="Calibri" w:hAnsi="Calibri" w:cs="Calibri"/>
                <w:b w:val="0"/>
                <w:i w:val="0"/>
                <w:color w:val="000000"/>
                <w:sz w:val="16"/>
                <w:u w:val="none"/>
              </w:rPr>
              <w:tab/>
              <w:t>3.0</w:t>
              <w:tab/>
              <w:t>%</w:t>
            </w:r>
          </w:p>
        </w:tc>
        <w:tc>
          <w:tcPr>
            <w:tcW w:w="60" w:type="dxa"/>
            <w:tcBorders>
              <w:top w:val="nil"/>
              <w:left w:val="nil"/>
              <w:bottom w:val="nil"/>
              <w:right w:val="nil"/>
            </w:tcBorders>
            <w:tcMar>
              <w:top w:w="0" w:type="dxa"/>
              <w:left w:w="0" w:type="dxa"/>
              <w:bottom w:w="0" w:type="dxa"/>
              <w:right w:w="15" w:type="dxa"/>
            </w:tcMar>
            <w:vAlign w:val="bottom"/>
          </w:tcPr>
          <w:p>
            <w:pPr>
              <w:keepNext/>
              <w:pageBreakBefore w:val="0"/>
              <w:spacing w:before="53" w:after="30" w:line="240" w:lineRule="auto"/>
              <w:jc w:val="right"/>
            </w:pPr>
          </w:p>
        </w:tc>
        <w:tc>
          <w:tcPr>
            <w:tcW w:w="118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253"/>
              </w:tabs>
              <w:spacing w:before="53" w:after="30" w:line="240" w:lineRule="auto"/>
              <w:jc w:val="right"/>
            </w:pPr>
            <w:r>
              <w:rPr>
                <w:rFonts w:ascii="Calibri" w:eastAsia="Calibri" w:hAnsi="Calibri" w:cs="Calibri"/>
                <w:b w:val="0"/>
                <w:i w:val="0"/>
                <w:color w:val="000000"/>
                <w:sz w:val="16"/>
                <w:u w:val="none"/>
              </w:rPr>
              <w:tab/>
              <w:t>3.3</w:t>
              <w:tab/>
              <w:t>%</w:t>
            </w:r>
          </w:p>
        </w:tc>
      </w:tr>
      <w:tr>
        <w:tblPrEx>
          <w:tblW w:w="9345" w:type="dxa"/>
          <w:jc w:val="left"/>
          <w:tblInd w:w="0" w:type="dxa"/>
          <w:tblLayout w:type="fixed"/>
          <w:tblCellMar>
            <w:left w:w="108" w:type="dxa"/>
            <w:right w:w="108" w:type="dxa"/>
          </w:tblCellMar>
        </w:tblPrEx>
        <w:trPr>
          <w:cantSplit/>
          <w:trHeight w:hRule="exact" w:val="60"/>
          <w:jc w:val="left"/>
        </w:trPr>
        <w:tc>
          <w:tcPr>
            <w:tcW w:w="415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18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38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118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53" w:type="dxa"/>
              <w:bottom w:w="0" w:type="dxa"/>
              <w:right w:w="53" w:type="dxa"/>
            </w:tcMar>
            <w:vAlign w:val="bottom"/>
          </w:tcPr>
          <w:p>
            <w:pPr>
              <w:pageBreakBefore w:val="0"/>
              <w:spacing w:before="53" w:after="30" w:line="240" w:lineRule="auto"/>
              <w:jc w:val="left"/>
            </w:pPr>
          </w:p>
        </w:tc>
        <w:tc>
          <w:tcPr>
            <w:tcW w:w="1185" w:type="dxa"/>
            <w:tcBorders>
              <w:top w:val="nil"/>
              <w:left w:val="nil"/>
              <w:bottom w:val="single" w:sz="8" w:space="0" w:color="000000"/>
              <w:right w:val="nil"/>
            </w:tcBorders>
            <w:tcMar>
              <w:top w:w="0" w:type="dxa"/>
              <w:left w:w="53" w:type="dxa"/>
              <w:bottom w:w="0" w:type="dxa"/>
              <w:right w:w="53" w:type="dxa"/>
            </w:tcMar>
            <w:vAlign w:val="bottom"/>
          </w:tcPr>
          <w:p>
            <w:pPr>
              <w:pageBreakBefore w:val="0"/>
              <w:spacing w:before="53" w:after="30" w:line="240" w:lineRule="auto"/>
              <w:jc w:val="left"/>
            </w:pPr>
          </w:p>
        </w:tc>
      </w:tr>
    </w:tbl>
    <w:p>
      <w:pPr>
        <w:keepNext w:val="0"/>
        <w:keepLines w:val="0"/>
        <w:pageBreakBefore w:val="0"/>
        <w:widowControl/>
        <w:numPr>
          <w:ilvl w:val="0"/>
          <w:numId w:val="0"/>
        </w:numPr>
        <w:spacing w:before="0" w:after="0" w:line="288" w:lineRule="auto"/>
        <w:ind w:left="180" w:right="0" w:hanging="180"/>
        <w:jc w:val="left"/>
        <w:outlineLvl w:val="9"/>
        <w:rPr>
          <w:rFonts w:ascii="Times New Roman" w:eastAsia="Times New Roman" w:hAnsi="Times New Roman" w:cs="Times New Roman"/>
          <w:b w:val="0"/>
          <w:i w:val="0"/>
          <w:color w:val="000000"/>
          <w:sz w:val="20"/>
          <w:u w:val="none"/>
        </w:rPr>
      </w:pPr>
      <w:r>
        <w:rPr>
          <w:rFonts w:ascii="Calibri" w:eastAsia="Calibri" w:hAnsi="Calibri" w:cs="Calibri"/>
          <w:b w:val="0"/>
          <w:i w:val="0"/>
          <w:color w:val="000000"/>
          <w:sz w:val="16"/>
          <w:u w:val="none"/>
          <w:vertAlign w:val="superscript"/>
        </w:rPr>
        <w:t>(1)</w:t>
      </w:r>
      <w:r>
        <w:rPr>
          <w:rFonts w:ascii="Calibri" w:eastAsia="Calibri" w:hAnsi="Calibri" w:cs="Calibri"/>
          <w:b w:val="0"/>
          <w:i w:val="0"/>
          <w:color w:val="000000"/>
          <w:sz w:val="16"/>
          <w:u w:val="none"/>
          <w:vertAlign w:val="superscript"/>
        </w:rPr>
        <w:t xml:space="preserve"> </w:t>
      </w:r>
      <w:r>
        <w:rPr>
          <w:rFonts w:ascii="Calibri" w:eastAsia="Calibri" w:hAnsi="Calibri" w:cs="Calibri"/>
          <w:b w:val="0"/>
          <w:i w:val="0"/>
          <w:color w:val="000000"/>
          <w:sz w:val="14"/>
          <w:u w:val="none"/>
        </w:rPr>
        <w:t>The new operating right of use assets and related lease liabilities for the year ended April 30, 2020 excludes the initial impacts of the</w:t>
      </w:r>
      <w:r>
        <w:rPr>
          <w:rFonts w:ascii="Calibri" w:eastAsia="Calibri" w:hAnsi="Calibri" w:cs="Calibri"/>
          <w:b w:val="0"/>
          <w:i w:val="0"/>
          <w:color w:val="000000"/>
          <w:sz w:val="14"/>
          <w:u w:val="none"/>
        </w:rPr>
        <w:t xml:space="preserve"> </w:t>
      </w:r>
      <w:r>
        <w:rPr>
          <w:rFonts w:ascii="Calibri" w:eastAsia="Calibri" w:hAnsi="Calibri" w:cs="Calibri"/>
          <w:b w:val="0"/>
          <w:i w:val="0"/>
          <w:color w:val="000000"/>
          <w:sz w:val="14"/>
          <w:u w:val="none"/>
        </w:rPr>
        <w:t>a</w:t>
      </w:r>
      <w:r>
        <w:rPr>
          <w:rFonts w:ascii="Calibri" w:eastAsia="Calibri" w:hAnsi="Calibri" w:cs="Calibri"/>
          <w:b w:val="0"/>
          <w:i w:val="0"/>
          <w:color w:val="000000"/>
          <w:sz w:val="14"/>
          <w:u w:val="none"/>
        </w:rPr>
        <w:t>doption of</w:t>
      </w:r>
      <w:r>
        <w:rPr>
          <w:rFonts w:ascii="Calibri" w:eastAsia="Calibri" w:hAnsi="Calibri" w:cs="Calibri"/>
          <w:b w:val="0"/>
          <w:i w:val="0"/>
          <w:color w:val="000000"/>
          <w:sz w:val="14"/>
          <w:u w:val="none"/>
        </w:rPr>
        <w:t xml:space="preserve"> </w:t>
      </w:r>
      <w:r>
        <w:rPr>
          <w:rFonts w:ascii="Calibri" w:eastAsia="Calibri" w:hAnsi="Calibri" w:cs="Calibri"/>
          <w:b w:val="0"/>
          <w:i w:val="0"/>
          <w:color w:val="000000"/>
          <w:sz w:val="14"/>
          <w:u w:val="none"/>
        </w:rPr>
        <w:t>Accounting Standards Update No. 2016-02, “Lease</w:t>
      </w:r>
      <w:r>
        <w:rPr>
          <w:rFonts w:ascii="Calibri" w:eastAsia="Calibri" w:hAnsi="Calibri" w:cs="Calibri"/>
          <w:b w:val="0"/>
          <w:i w:val="0"/>
          <w:color w:val="000000"/>
          <w:sz w:val="14"/>
          <w:u w:val="none"/>
        </w:rPr>
        <w:t>s</w:t>
      </w:r>
      <w:r>
        <w:rPr>
          <w:rFonts w:ascii="Calibri" w:eastAsia="Calibri" w:hAnsi="Calibri" w:cs="Calibri"/>
          <w:b w:val="0"/>
          <w:i w:val="0"/>
          <w:color w:val="000000"/>
          <w:sz w:val="14"/>
          <w:u w:val="none"/>
        </w:rPr>
        <w:t>.</w:t>
      </w:r>
      <w:r>
        <w:rPr>
          <w:rFonts w:ascii="Calibri" w:eastAsia="Calibri" w:hAnsi="Calibri" w:cs="Calibri"/>
          <w:b w:val="0"/>
          <w:i w:val="0"/>
          <w:color w:val="000000"/>
          <w:sz w:val="14"/>
          <w:u w:val="none"/>
        </w:rPr>
        <w:t>”</w:t>
      </w:r>
    </w:p>
    <w:p>
      <w:pPr>
        <w:keepNext/>
        <w:keepLines/>
        <w:pageBreakBefore w:val="0"/>
        <w:widowControl w:val="0"/>
        <w:numPr>
          <w:ilvl w:val="0"/>
          <w:numId w:val="0"/>
        </w:numPr>
        <w:spacing w:before="120" w:after="0" w:line="288" w:lineRule="auto"/>
        <w:ind w:left="0" w:right="0" w:firstLine="270"/>
        <w:jc w:val="left"/>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 xml:space="preserve">Aggregate operating lease maturities as of </w:t>
      </w:r>
      <w:r>
        <w:rPr>
          <w:rFonts w:ascii="Calibri" w:eastAsia="Calibri" w:hAnsi="Calibri" w:cs="Calibri"/>
          <w:b w:val="0"/>
          <w:i w:val="0"/>
          <w:color w:val="000000"/>
          <w:sz w:val="20"/>
          <w:u w:val="none"/>
        </w:rPr>
        <w:t>June 30, 2022</w:t>
      </w:r>
      <w:r>
        <w:rPr>
          <w:rFonts w:ascii="Calibri" w:eastAsia="Calibri" w:hAnsi="Calibri" w:cs="Calibri"/>
          <w:b w:val="0"/>
          <w:i w:val="0"/>
          <w:color w:val="000000"/>
          <w:sz w:val="20"/>
          <w:u w:val="none"/>
        </w:rPr>
        <w:t xml:space="preserve"> are as follows:</w:t>
      </w:r>
    </w:p>
    <w:tbl>
      <w:tblPr>
        <w:tblW w:w="93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6900"/>
        <w:gridCol w:w="75"/>
        <w:gridCol w:w="2385"/>
      </w:tblGrid>
      <w:tr>
        <w:tblPrEx>
          <w:tblW w:w="93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25"/>
          <w:jc w:val="center"/>
        </w:trPr>
        <w:tc>
          <w:tcPr>
            <w:tcW w:w="69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385"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r>
              <w:rPr>
                <w:rFonts w:ascii="Calibri" w:eastAsia="Calibri" w:hAnsi="Calibri" w:cs="Calibri"/>
                <w:b w:val="0"/>
                <w:i w:val="0"/>
                <w:color w:val="000000"/>
                <w:sz w:val="14"/>
                <w:u w:val="none"/>
              </w:rPr>
              <w:t>(in 000s)</w:t>
            </w:r>
          </w:p>
        </w:tc>
      </w:tr>
      <w:tr>
        <w:tblPrEx>
          <w:tblW w:w="9360" w:type="dxa"/>
          <w:jc w:val="center"/>
          <w:tblInd w:w="0" w:type="dxa"/>
          <w:tblLayout w:type="fixed"/>
          <w:tblCellMar>
            <w:left w:w="108" w:type="dxa"/>
            <w:right w:w="108" w:type="dxa"/>
          </w:tblCellMar>
        </w:tblPrEx>
        <w:trPr>
          <w:cantSplit/>
          <w:trHeight w:hRule="exact" w:val="255"/>
          <w:jc w:val="center"/>
        </w:trPr>
        <w:tc>
          <w:tcPr>
            <w:tcW w:w="6900"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2023</w:t>
            </w:r>
          </w:p>
        </w:tc>
        <w:tc>
          <w:tcPr>
            <w:tcW w:w="75"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238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1742"/>
                <w:tab w:val="left" w:pos="2317"/>
              </w:tabs>
              <w:spacing w:before="33" w:after="30" w:line="240" w:lineRule="auto"/>
              <w:jc w:val="right"/>
            </w:pPr>
            <w:r>
              <w:rPr>
                <w:rFonts w:ascii="Calibri" w:eastAsia="Calibri" w:hAnsi="Calibri" w:cs="Calibri"/>
                <w:b/>
                <w:i w:val="0"/>
                <w:color w:val="000000"/>
                <w:sz w:val="16"/>
                <w:u w:val="none"/>
              </w:rPr>
              <w:t>$</w:t>
              <w:tab/>
              <w:t>215,348</w:t>
              <w:tab/>
            </w:r>
          </w:p>
        </w:tc>
      </w:tr>
      <w:tr>
        <w:tblPrEx>
          <w:tblW w:w="9360" w:type="dxa"/>
          <w:jc w:val="center"/>
          <w:tblInd w:w="0" w:type="dxa"/>
          <w:tblLayout w:type="fixed"/>
          <w:tblCellMar>
            <w:left w:w="108" w:type="dxa"/>
            <w:right w:w="108" w:type="dxa"/>
          </w:tblCellMar>
        </w:tblPrEx>
        <w:trPr>
          <w:cantSplit/>
          <w:trHeight w:hRule="exact" w:val="255"/>
          <w:jc w:val="center"/>
        </w:trPr>
        <w:tc>
          <w:tcPr>
            <w:tcW w:w="690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2024</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385" w:type="dxa"/>
            <w:tcBorders>
              <w:top w:val="nil"/>
              <w:left w:val="nil"/>
              <w:bottom w:val="nil"/>
              <w:right w:val="nil"/>
            </w:tcBorders>
            <w:tcMar>
              <w:top w:w="0" w:type="dxa"/>
              <w:left w:w="0" w:type="dxa"/>
              <w:bottom w:w="0" w:type="dxa"/>
              <w:right w:w="15" w:type="dxa"/>
            </w:tcMar>
            <w:vAlign w:val="bottom"/>
          </w:tcPr>
          <w:p>
            <w:pPr>
              <w:keepNext/>
              <w:pageBreakBefore w:val="0"/>
              <w:tabs>
                <w:tab w:val="left" w:pos="1742"/>
                <w:tab w:val="left" w:pos="2317"/>
              </w:tabs>
              <w:spacing w:before="53" w:after="30" w:line="240" w:lineRule="auto"/>
              <w:jc w:val="right"/>
            </w:pPr>
            <w:r>
              <w:rPr>
                <w:rFonts w:ascii="Calibri" w:eastAsia="Calibri" w:hAnsi="Calibri" w:cs="Calibri"/>
                <w:b/>
                <w:i w:val="0"/>
                <w:color w:val="000000"/>
                <w:sz w:val="16"/>
                <w:u w:val="none"/>
              </w:rPr>
              <w:tab/>
              <w:t>135,018</w:t>
              <w:tab/>
            </w:r>
          </w:p>
        </w:tc>
      </w:tr>
      <w:tr>
        <w:tblPrEx>
          <w:tblW w:w="9360" w:type="dxa"/>
          <w:jc w:val="center"/>
          <w:tblInd w:w="0" w:type="dxa"/>
          <w:tblLayout w:type="fixed"/>
          <w:tblCellMar>
            <w:left w:w="108" w:type="dxa"/>
            <w:right w:w="108" w:type="dxa"/>
          </w:tblCellMar>
        </w:tblPrEx>
        <w:trPr>
          <w:cantSplit/>
          <w:trHeight w:hRule="exact" w:val="255"/>
          <w:jc w:val="center"/>
        </w:trPr>
        <w:tc>
          <w:tcPr>
            <w:tcW w:w="690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2025</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385" w:type="dxa"/>
            <w:tcBorders>
              <w:top w:val="nil"/>
              <w:left w:val="nil"/>
              <w:bottom w:val="nil"/>
              <w:right w:val="nil"/>
            </w:tcBorders>
            <w:tcMar>
              <w:top w:w="0" w:type="dxa"/>
              <w:left w:w="0" w:type="dxa"/>
              <w:bottom w:w="0" w:type="dxa"/>
              <w:right w:w="15" w:type="dxa"/>
            </w:tcMar>
            <w:vAlign w:val="bottom"/>
          </w:tcPr>
          <w:p>
            <w:pPr>
              <w:keepNext/>
              <w:pageBreakBefore w:val="0"/>
              <w:tabs>
                <w:tab w:val="left" w:pos="1823"/>
                <w:tab w:val="left" w:pos="2317"/>
              </w:tabs>
              <w:spacing w:before="53" w:after="30" w:line="240" w:lineRule="auto"/>
              <w:jc w:val="right"/>
            </w:pPr>
            <w:r>
              <w:rPr>
                <w:rFonts w:ascii="Calibri" w:eastAsia="Calibri" w:hAnsi="Calibri" w:cs="Calibri"/>
                <w:b/>
                <w:i w:val="0"/>
                <w:color w:val="000000"/>
                <w:sz w:val="16"/>
                <w:u w:val="none"/>
              </w:rPr>
              <w:tab/>
              <w:t>70,634</w:t>
              <w:tab/>
            </w:r>
          </w:p>
        </w:tc>
      </w:tr>
      <w:tr>
        <w:tblPrEx>
          <w:tblW w:w="9360" w:type="dxa"/>
          <w:jc w:val="center"/>
          <w:tblInd w:w="0" w:type="dxa"/>
          <w:tblLayout w:type="fixed"/>
          <w:tblCellMar>
            <w:left w:w="108" w:type="dxa"/>
            <w:right w:w="108" w:type="dxa"/>
          </w:tblCellMar>
        </w:tblPrEx>
        <w:trPr>
          <w:cantSplit/>
          <w:trHeight w:hRule="exact" w:val="255"/>
          <w:jc w:val="center"/>
        </w:trPr>
        <w:tc>
          <w:tcPr>
            <w:tcW w:w="690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2026</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385" w:type="dxa"/>
            <w:tcBorders>
              <w:top w:val="nil"/>
              <w:left w:val="nil"/>
              <w:bottom w:val="nil"/>
              <w:right w:val="nil"/>
            </w:tcBorders>
            <w:tcMar>
              <w:top w:w="0" w:type="dxa"/>
              <w:left w:w="0" w:type="dxa"/>
              <w:bottom w:w="0" w:type="dxa"/>
              <w:right w:w="15" w:type="dxa"/>
            </w:tcMar>
            <w:vAlign w:val="bottom"/>
          </w:tcPr>
          <w:p>
            <w:pPr>
              <w:keepNext/>
              <w:pageBreakBefore w:val="0"/>
              <w:tabs>
                <w:tab w:val="left" w:pos="1823"/>
                <w:tab w:val="left" w:pos="2317"/>
              </w:tabs>
              <w:spacing w:before="53" w:after="30" w:line="240" w:lineRule="auto"/>
              <w:jc w:val="right"/>
            </w:pPr>
            <w:r>
              <w:rPr>
                <w:rFonts w:ascii="Calibri" w:eastAsia="Calibri" w:hAnsi="Calibri" w:cs="Calibri"/>
                <w:b/>
                <w:i w:val="0"/>
                <w:color w:val="000000"/>
                <w:sz w:val="16"/>
                <w:u w:val="none"/>
              </w:rPr>
              <w:tab/>
              <w:t>17,190</w:t>
              <w:tab/>
            </w:r>
          </w:p>
        </w:tc>
      </w:tr>
      <w:tr>
        <w:tblPrEx>
          <w:tblW w:w="9360" w:type="dxa"/>
          <w:jc w:val="center"/>
          <w:tblInd w:w="0" w:type="dxa"/>
          <w:tblLayout w:type="fixed"/>
          <w:tblCellMar>
            <w:left w:w="108" w:type="dxa"/>
            <w:right w:w="108" w:type="dxa"/>
          </w:tblCellMar>
        </w:tblPrEx>
        <w:trPr>
          <w:cantSplit/>
          <w:trHeight w:hRule="exact" w:val="255"/>
          <w:jc w:val="center"/>
        </w:trPr>
        <w:tc>
          <w:tcPr>
            <w:tcW w:w="690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2027</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385" w:type="dxa"/>
            <w:tcBorders>
              <w:top w:val="nil"/>
              <w:left w:val="nil"/>
              <w:bottom w:val="nil"/>
              <w:right w:val="nil"/>
            </w:tcBorders>
            <w:tcMar>
              <w:top w:w="0" w:type="dxa"/>
              <w:left w:w="0" w:type="dxa"/>
              <w:bottom w:w="0" w:type="dxa"/>
              <w:right w:w="15" w:type="dxa"/>
            </w:tcMar>
            <w:vAlign w:val="bottom"/>
          </w:tcPr>
          <w:p>
            <w:pPr>
              <w:keepNext/>
              <w:pageBreakBefore w:val="0"/>
              <w:tabs>
                <w:tab w:val="left" w:pos="1904"/>
                <w:tab w:val="left" w:pos="2317"/>
              </w:tabs>
              <w:spacing w:before="53" w:after="30" w:line="240" w:lineRule="auto"/>
              <w:jc w:val="right"/>
            </w:pPr>
            <w:r>
              <w:rPr>
                <w:rFonts w:ascii="Calibri" w:eastAsia="Calibri" w:hAnsi="Calibri" w:cs="Calibri"/>
                <w:b/>
                <w:i w:val="0"/>
                <w:color w:val="000000"/>
                <w:sz w:val="16"/>
                <w:u w:val="none"/>
              </w:rPr>
              <w:tab/>
              <w:t>7,662</w:t>
              <w:tab/>
            </w:r>
          </w:p>
        </w:tc>
      </w:tr>
      <w:tr>
        <w:tblPrEx>
          <w:tblW w:w="9360" w:type="dxa"/>
          <w:jc w:val="center"/>
          <w:tblInd w:w="0" w:type="dxa"/>
          <w:tblLayout w:type="fixed"/>
          <w:tblCellMar>
            <w:left w:w="108" w:type="dxa"/>
            <w:right w:w="108" w:type="dxa"/>
          </w:tblCellMar>
        </w:tblPrEx>
        <w:trPr>
          <w:cantSplit/>
          <w:trHeight w:hRule="exact" w:val="255"/>
          <w:jc w:val="center"/>
        </w:trPr>
        <w:tc>
          <w:tcPr>
            <w:tcW w:w="690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2028 and thereafter</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38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904"/>
                <w:tab w:val="left" w:pos="2317"/>
              </w:tabs>
              <w:spacing w:before="53" w:after="30" w:line="240" w:lineRule="auto"/>
              <w:jc w:val="right"/>
            </w:pPr>
            <w:r>
              <w:rPr>
                <w:rFonts w:ascii="Calibri" w:eastAsia="Calibri" w:hAnsi="Calibri" w:cs="Calibri"/>
                <w:b/>
                <w:i w:val="0"/>
                <w:color w:val="000000"/>
                <w:sz w:val="16"/>
                <w:u w:val="none"/>
              </w:rPr>
              <w:tab/>
              <w:t>3,654</w:t>
              <w:tab/>
            </w:r>
          </w:p>
        </w:tc>
      </w:tr>
      <w:tr>
        <w:tblPrEx>
          <w:tblW w:w="9360" w:type="dxa"/>
          <w:jc w:val="center"/>
          <w:tblInd w:w="0" w:type="dxa"/>
          <w:tblLayout w:type="fixed"/>
          <w:tblCellMar>
            <w:left w:w="108" w:type="dxa"/>
            <w:right w:w="108" w:type="dxa"/>
          </w:tblCellMar>
        </w:tblPrEx>
        <w:trPr>
          <w:cantSplit/>
          <w:trHeight w:hRule="exact" w:val="255"/>
          <w:jc w:val="center"/>
        </w:trPr>
        <w:tc>
          <w:tcPr>
            <w:tcW w:w="690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Total future undiscounted operating lease payments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385"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1742"/>
                <w:tab w:val="left" w:pos="2317"/>
              </w:tabs>
              <w:spacing w:before="33" w:after="30" w:line="240" w:lineRule="auto"/>
              <w:jc w:val="right"/>
            </w:pPr>
            <w:r>
              <w:rPr>
                <w:rFonts w:ascii="Calibri" w:eastAsia="Calibri" w:hAnsi="Calibri" w:cs="Calibri"/>
                <w:b/>
                <w:i w:val="0"/>
                <w:color w:val="000000"/>
                <w:sz w:val="16"/>
                <w:u w:val="none"/>
              </w:rPr>
              <w:tab/>
              <w:t>449,506</w:t>
              <w:tab/>
            </w:r>
          </w:p>
        </w:tc>
      </w:tr>
      <w:tr>
        <w:tblPrEx>
          <w:tblW w:w="9360" w:type="dxa"/>
          <w:jc w:val="center"/>
          <w:tblInd w:w="0" w:type="dxa"/>
          <w:tblLayout w:type="fixed"/>
          <w:tblCellMar>
            <w:left w:w="108" w:type="dxa"/>
            <w:right w:w="108" w:type="dxa"/>
          </w:tblCellMar>
        </w:tblPrEx>
        <w:trPr>
          <w:cantSplit/>
          <w:trHeight w:hRule="exact" w:val="255"/>
          <w:jc w:val="center"/>
        </w:trPr>
        <w:tc>
          <w:tcPr>
            <w:tcW w:w="690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6"/>
                <w:u w:val="none"/>
              </w:rPr>
              <w:t>Less imputed interest</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38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753"/>
              </w:tabs>
              <w:spacing w:before="53" w:after="30" w:line="240" w:lineRule="auto"/>
              <w:jc w:val="right"/>
            </w:pPr>
            <w:r>
              <w:rPr>
                <w:rFonts w:ascii="Calibri" w:eastAsia="Calibri" w:hAnsi="Calibri" w:cs="Calibri"/>
                <w:b/>
                <w:i w:val="0"/>
                <w:color w:val="000000"/>
                <w:sz w:val="16"/>
                <w:u w:val="none"/>
              </w:rPr>
              <w:tab/>
              <w:t>(13,788)</w:t>
            </w:r>
          </w:p>
        </w:tc>
      </w:tr>
      <w:tr>
        <w:tblPrEx>
          <w:tblW w:w="9360" w:type="dxa"/>
          <w:jc w:val="center"/>
          <w:tblInd w:w="0" w:type="dxa"/>
          <w:tblLayout w:type="fixed"/>
          <w:tblCellMar>
            <w:left w:w="108" w:type="dxa"/>
            <w:right w:w="108" w:type="dxa"/>
          </w:tblCellMar>
        </w:tblPrEx>
        <w:trPr>
          <w:cantSplit/>
          <w:trHeight w:hRule="exact" w:val="255"/>
          <w:jc w:val="center"/>
        </w:trPr>
        <w:tc>
          <w:tcPr>
            <w:tcW w:w="690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Total operating lease liabilities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385"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1742"/>
                <w:tab w:val="left" w:pos="2317"/>
              </w:tabs>
              <w:spacing w:before="33" w:after="30" w:line="240" w:lineRule="auto"/>
              <w:jc w:val="right"/>
            </w:pPr>
            <w:r>
              <w:rPr>
                <w:rFonts w:ascii="Calibri" w:eastAsia="Calibri" w:hAnsi="Calibri" w:cs="Calibri"/>
                <w:b/>
                <w:i w:val="0"/>
                <w:color w:val="000000"/>
                <w:sz w:val="16"/>
                <w:u w:val="none"/>
              </w:rPr>
              <w:t>$</w:t>
              <w:tab/>
              <w:t>435,718</w:t>
              <w:tab/>
            </w:r>
          </w:p>
        </w:tc>
      </w:tr>
      <w:tr>
        <w:tblPrEx>
          <w:tblW w:w="9360" w:type="dxa"/>
          <w:jc w:val="center"/>
          <w:tblInd w:w="0" w:type="dxa"/>
          <w:tblLayout w:type="fixed"/>
          <w:tblCellMar>
            <w:left w:w="108" w:type="dxa"/>
            <w:right w:w="108" w:type="dxa"/>
          </w:tblCellMar>
        </w:tblPrEx>
        <w:trPr>
          <w:cantSplit/>
          <w:trHeight w:hRule="exact" w:val="75"/>
          <w:jc w:val="center"/>
        </w:trPr>
        <w:tc>
          <w:tcPr>
            <w:tcW w:w="690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2385"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0" w:after="100" w:line="288" w:lineRule="auto"/>
        <w:ind w:left="0" w:right="0" w:firstLine="0"/>
        <w:jc w:val="center"/>
        <w:outlineLvl w:val="9"/>
        <w:rPr>
          <w:rFonts w:ascii="Times New Roman" w:eastAsia="Times New Roman" w:hAnsi="Times New Roman" w:cs="Times New Roman"/>
          <w:b w:val="0"/>
          <w:i w:val="0"/>
          <w:color w:val="000000"/>
          <w:sz w:val="2"/>
          <w:u w:val="none"/>
        </w:rPr>
      </w:pPr>
    </w:p>
    <w:p>
      <w:pPr>
        <w:keepNext w:val="0"/>
        <w:keepLines w:val="0"/>
        <w:pageBreakBefore w:val="0"/>
        <w:widowControl/>
        <w:numPr>
          <w:ilvl w:val="0"/>
          <w:numId w:val="0"/>
        </w:numPr>
        <w:spacing w:before="0" w:after="0" w:line="288" w:lineRule="auto"/>
        <w:ind w:left="0" w:right="0" w:firstLine="0"/>
        <w:jc w:val="center"/>
        <w:outlineLvl w:val="9"/>
        <w:rPr>
          <w:rFonts w:ascii="Times New Roman" w:eastAsia="Times New Roman" w:hAnsi="Times New Roman" w:cs="Times New Roman"/>
          <w:b w:val="0"/>
          <w:i w:val="0"/>
          <w:color w:val="000000"/>
          <w:sz w:val="2"/>
          <w:u w:val="none"/>
        </w:rPr>
        <w:sectPr>
          <w:footerReference w:type="even" r:id="rId112"/>
          <w:footerReference w:type="default" r:id="rId113"/>
          <w:type w:val="continuous"/>
          <w:pgSz w:w="12240" w:h="15840"/>
          <w:pgMar w:top="1440" w:right="1440" w:bottom="1440" w:left="1440" w:header="0" w:footer="270"/>
          <w:cols w:space="708"/>
        </w:sectPr>
      </w:pPr>
    </w:p>
    <w:p>
      <w:pPr>
        <w:keepNext/>
        <w:keepLines/>
        <w:pageBreakBefore w:val="0"/>
        <w:widowControl w:val="0"/>
        <w:numPr>
          <w:ilvl w:val="0"/>
          <w:numId w:val="0"/>
        </w:numPr>
        <w:spacing w:before="120" w:after="0" w:line="288" w:lineRule="auto"/>
        <w:ind w:left="0" w:right="0" w:firstLine="0"/>
        <w:jc w:val="left"/>
        <w:outlineLvl w:val="9"/>
        <w:rPr>
          <w:rFonts w:ascii="Calibri" w:eastAsia="Calibri" w:hAnsi="Calibri" w:cs="Calibri"/>
          <w:b/>
          <w:i w:val="0"/>
          <w:sz w:val="20"/>
        </w:rPr>
      </w:pPr>
      <w:bookmarkStart w:id="42" w:name="Section45"/>
      <w:bookmarkEnd w:id="42"/>
      <w:r>
        <w:rPr>
          <w:rFonts w:ascii="Calibri" w:eastAsia="Calibri" w:hAnsi="Calibri" w:cs="Calibri"/>
          <w:b/>
          <w:i w:val="0"/>
          <w:color w:val="14AA40"/>
          <w:sz w:val="28"/>
          <w:u w:val="none"/>
        </w:rPr>
        <w:t>NOTE 12: LITIGATION AND OTHER RELATED CONTINGENCIES</w:t>
      </w:r>
      <w:r>
        <w:rPr>
          <w:rFonts w:ascii="Calibri" w:eastAsia="Calibri" w:hAnsi="Calibri" w:cs="Calibri"/>
          <w:b/>
          <w:i w:val="0"/>
          <w:color w:val="000000"/>
          <w:sz w:val="20"/>
          <w:u w:val="none"/>
        </w:rPr>
        <w:t xml:space="preserve"> </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We are a defendant in numerous litigation</w:t>
      </w:r>
      <w:r>
        <w:rPr>
          <w:rFonts w:ascii="Calibri" w:eastAsia="Calibri" w:hAnsi="Calibri" w:cs="Calibri"/>
          <w:b w:val="0"/>
          <w:i w:val="0"/>
          <w:color w:val="000000"/>
          <w:sz w:val="20"/>
          <w:u w:val="none"/>
        </w:rPr>
        <w:t xml:space="preserve"> and arbitration</w:t>
      </w:r>
      <w:r>
        <w:rPr>
          <w:rFonts w:ascii="Calibri" w:eastAsia="Calibri" w:hAnsi="Calibri" w:cs="Calibri"/>
          <w:b w:val="0"/>
          <w:i w:val="0"/>
          <w:color w:val="000000"/>
          <w:sz w:val="20"/>
          <w:u w:val="none"/>
        </w:rPr>
        <w:t xml:space="preserve"> matters, arising both in the ordinary course of business and otherwise, including as described below. The matters described below are not all of the lawsuits</w:t>
      </w:r>
      <w:r>
        <w:rPr>
          <w:rFonts w:ascii="Calibri" w:eastAsia="Calibri" w:hAnsi="Calibri" w:cs="Calibri"/>
          <w:b w:val="0"/>
          <w:i w:val="0"/>
          <w:color w:val="000000"/>
          <w:sz w:val="20"/>
          <w:u w:val="none"/>
        </w:rPr>
        <w:t xml:space="preserve"> or </w:t>
      </w:r>
      <w:r>
        <w:rPr>
          <w:rFonts w:ascii="Calibri" w:eastAsia="Calibri" w:hAnsi="Calibri" w:cs="Calibri"/>
          <w:b w:val="0"/>
          <w:i w:val="0"/>
          <w:color w:val="000000"/>
          <w:sz w:val="20"/>
          <w:u w:val="none"/>
        </w:rPr>
        <w:t>arbitration</w:t>
      </w:r>
      <w:r>
        <w:rPr>
          <w:rFonts w:ascii="Calibri" w:eastAsia="Calibri" w:hAnsi="Calibri" w:cs="Calibri"/>
          <w:b w:val="0"/>
          <w:i w:val="0"/>
          <w:color w:val="000000"/>
          <w:sz w:val="20"/>
          <w:u w:val="none"/>
        </w:rPr>
        <w:t>s</w:t>
      </w:r>
      <w:r>
        <w:rPr>
          <w:rFonts w:ascii="Calibri" w:eastAsia="Calibri" w:hAnsi="Calibri" w:cs="Calibri"/>
          <w:b w:val="0"/>
          <w:i w:val="0"/>
          <w:color w:val="000000"/>
          <w:sz w:val="20"/>
          <w:u w:val="none"/>
        </w:rPr>
        <w:t xml:space="preserve"> to which we are subject. In some of the matters, very large or indeterminate amounts, including punitive damages, </w:t>
      </w:r>
      <w:r>
        <w:rPr>
          <w:rFonts w:ascii="Calibri" w:eastAsia="Calibri" w:hAnsi="Calibri" w:cs="Calibri"/>
          <w:b w:val="0"/>
          <w:i w:val="0"/>
          <w:color w:val="000000"/>
          <w:sz w:val="20"/>
          <w:u w:val="none"/>
        </w:rPr>
        <w:t>may be</w:t>
      </w:r>
      <w:r>
        <w:rPr>
          <w:rFonts w:ascii="Calibri" w:eastAsia="Calibri" w:hAnsi="Calibri" w:cs="Calibri"/>
          <w:b w:val="0"/>
          <w:i w:val="0"/>
          <w:color w:val="000000"/>
          <w:sz w:val="20"/>
          <w:u w:val="none"/>
        </w:rPr>
        <w:t xml:space="preserve"> sought. U.S. jurisdictions permit considerable variation in the assertion of monetary damages or other relief. Jurisdictions may permit claimants not to specify the monetary damages sought or may permit claimants to state only that the amount sought is sufficient to invoke the jurisdiction</w:t>
      </w:r>
      <w:r>
        <w:rPr>
          <w:rFonts w:ascii="Calibri" w:eastAsia="Calibri" w:hAnsi="Calibri" w:cs="Calibri"/>
          <w:b w:val="0"/>
          <w:i w:val="0"/>
          <w:color w:val="000000"/>
          <w:sz w:val="20"/>
          <w:u w:val="none"/>
        </w:rPr>
        <w:t>. In addition, jurisdictions may permit plaintiffs to allege monetary damages in amounts well exceeding reasonably possible verdicts in the jurisdiction for similar matters. We believe that the monetary relief which may be specified in a lawsuit or</w:t>
      </w:r>
      <w:r>
        <w:rPr>
          <w:rFonts w:ascii="Calibri" w:eastAsia="Calibri" w:hAnsi="Calibri" w:cs="Calibri"/>
          <w:b w:val="0"/>
          <w:i w:val="0"/>
          <w:color w:val="000000"/>
          <w:sz w:val="20"/>
          <w:u w:val="none"/>
        </w:rPr>
        <w:t xml:space="preserve"> claim bears little relevance to its merits or disposition value due to this variability in pleadings and our experience in </w:t>
      </w:r>
      <w:r>
        <w:rPr>
          <w:rFonts w:ascii="Calibri" w:eastAsia="Calibri" w:hAnsi="Calibri" w:cs="Calibri"/>
          <w:b w:val="0"/>
          <w:i w:val="0"/>
          <w:color w:val="000000"/>
          <w:sz w:val="20"/>
          <w:u w:val="none"/>
        </w:rPr>
        <w:t>handling</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and</w:t>
      </w:r>
      <w:r>
        <w:rPr>
          <w:rFonts w:ascii="Calibri" w:eastAsia="Calibri" w:hAnsi="Calibri" w:cs="Calibri"/>
          <w:b w:val="0"/>
          <w:i w:val="0"/>
          <w:color w:val="000000"/>
          <w:sz w:val="20"/>
          <w:u w:val="none"/>
        </w:rPr>
        <w:t xml:space="preserve"> resolving</w:t>
      </w:r>
      <w:r>
        <w:rPr>
          <w:rFonts w:ascii="Calibri" w:eastAsia="Calibri" w:hAnsi="Calibri" w:cs="Calibri"/>
          <w:b w:val="0"/>
          <w:i w:val="0"/>
          <w:color w:val="000000"/>
          <w:sz w:val="20"/>
          <w:u w:val="none"/>
        </w:rPr>
        <w:t xml:space="preserve"> numerous claims over an extended period of time.</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The outcome of a</w:t>
      </w:r>
      <w:r>
        <w:rPr>
          <w:rFonts w:ascii="Calibri" w:eastAsia="Calibri" w:hAnsi="Calibri" w:cs="Calibri"/>
          <w:b w:val="0"/>
          <w:i w:val="0"/>
          <w:color w:val="000000"/>
          <w:sz w:val="20"/>
          <w:u w:val="none"/>
        </w:rPr>
        <w:t xml:space="preserve"> matter and the amount or range of potential loss at particular points in time may be difficult to ascertain. Among other things, uncertainties can include how fact finders will evaluate documentary evidence and the credibility and effectiveness of witness testimony, and how </w:t>
      </w:r>
      <w:r>
        <w:rPr>
          <w:rFonts w:ascii="Calibri" w:eastAsia="Calibri" w:hAnsi="Calibri" w:cs="Calibri"/>
          <w:b w:val="0"/>
          <w:i w:val="0"/>
          <w:color w:val="000000"/>
          <w:sz w:val="20"/>
          <w:u w:val="none"/>
        </w:rPr>
        <w:t>courts</w:t>
      </w:r>
      <w:r>
        <w:rPr>
          <w:rFonts w:ascii="Calibri" w:eastAsia="Calibri" w:hAnsi="Calibri" w:cs="Calibri"/>
          <w:b w:val="0"/>
          <w:i w:val="0"/>
          <w:color w:val="000000"/>
          <w:sz w:val="20"/>
          <w:u w:val="none"/>
        </w:rPr>
        <w:t xml:space="preserve"> and arbitrators</w:t>
      </w:r>
      <w:r>
        <w:rPr>
          <w:rFonts w:ascii="Calibri" w:eastAsia="Calibri" w:hAnsi="Calibri" w:cs="Calibri"/>
          <w:b w:val="0"/>
          <w:i w:val="0"/>
          <w:color w:val="000000"/>
          <w:sz w:val="20"/>
          <w:u w:val="none"/>
        </w:rPr>
        <w:t xml:space="preserve"> will apply the law. Disposition valuations are also subject to the uncertainty of how opposing parties and their counsel will</w:t>
      </w:r>
      <w:r>
        <w:rPr>
          <w:rFonts w:ascii="Calibri" w:eastAsia="Calibri" w:hAnsi="Calibri" w:cs="Calibri"/>
          <w:b w:val="0"/>
          <w:i w:val="0"/>
          <w:color w:val="000000"/>
          <w:sz w:val="20"/>
          <w:u w:val="none"/>
        </w:rPr>
        <w:t xml:space="preserve"> view the relevant evidence and applicable law.</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 xml:space="preserve">In addition to litigation </w:t>
      </w:r>
      <w:r>
        <w:rPr>
          <w:rFonts w:ascii="Calibri" w:eastAsia="Calibri" w:hAnsi="Calibri" w:cs="Calibri"/>
          <w:b w:val="0"/>
          <w:i w:val="0"/>
          <w:color w:val="000000"/>
          <w:sz w:val="20"/>
          <w:u w:val="none"/>
        </w:rPr>
        <w:t xml:space="preserve">and arbitration </w:t>
      </w:r>
      <w:r>
        <w:rPr>
          <w:rFonts w:ascii="Calibri" w:eastAsia="Calibri" w:hAnsi="Calibri" w:cs="Calibri"/>
          <w:b w:val="0"/>
          <w:i w:val="0"/>
          <w:color w:val="000000"/>
          <w:sz w:val="20"/>
          <w:u w:val="none"/>
        </w:rPr>
        <w:t xml:space="preserve">matters, we are also subject to </w:t>
      </w:r>
      <w:r>
        <w:rPr>
          <w:rFonts w:ascii="Calibri" w:eastAsia="Calibri" w:hAnsi="Calibri" w:cs="Calibri"/>
          <w:b w:val="0"/>
          <w:i w:val="0"/>
          <w:color w:val="000000"/>
          <w:sz w:val="20"/>
          <w:u w:val="none"/>
        </w:rPr>
        <w:t>other loss contingencies arising out of our business activities, including as described below.</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 xml:space="preserve">We accrue liabilities for </w:t>
      </w:r>
      <w:r>
        <w:rPr>
          <w:rFonts w:ascii="Calibri" w:eastAsia="Calibri" w:hAnsi="Calibri" w:cs="Calibri"/>
          <w:b w:val="0"/>
          <w:i w:val="0"/>
          <w:color w:val="000000"/>
          <w:sz w:val="20"/>
          <w:u w:val="none"/>
        </w:rPr>
        <w:t>litigation</w:t>
      </w:r>
      <w:r>
        <w:rPr>
          <w:rFonts w:ascii="Calibri" w:eastAsia="Calibri" w:hAnsi="Calibri" w:cs="Calibri"/>
          <w:b w:val="0"/>
          <w:i w:val="0"/>
          <w:color w:val="000000"/>
          <w:sz w:val="20"/>
          <w:u w:val="none"/>
        </w:rPr>
        <w:t>, arbitration</w:t>
      </w:r>
      <w:r>
        <w:rPr>
          <w:rFonts w:ascii="Calibri" w:eastAsia="Calibri" w:hAnsi="Calibri" w:cs="Calibri"/>
          <w:b w:val="0"/>
          <w:i w:val="0"/>
          <w:color w:val="000000"/>
          <w:sz w:val="20"/>
          <w:u w:val="none"/>
        </w:rPr>
        <w:t xml:space="preserve"> and other related loss contingencies and any related settlements </w:t>
      </w:r>
      <w:r>
        <w:rPr>
          <w:rFonts w:ascii="Calibri" w:eastAsia="Calibri" w:hAnsi="Calibri" w:cs="Calibri"/>
          <w:b w:val="0"/>
          <w:i w:val="0"/>
          <w:color w:val="000000"/>
          <w:sz w:val="20"/>
          <w:u w:val="none"/>
        </w:rPr>
        <w:t>when it is probable that a loss has been incurred and the amount of the loss can be reasonably estimated. If a range of loss is estimated, and some amount within that range appears to be a better estimate than any other amount within that range, then that amount is accrued. If no amount within the range can be identified as a better estimate than any other amount, we accrue the minimum amount in the range.</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 xml:space="preserve">For such matters where a loss is believed to be reasonably possible, but not probable, or the loss cannot be reasonably estimated, no accrual has been made. It is possible that such matters could require us to pay damages or make other expenditures or accrue liabilities in amounts that could not be reasonably estimated as of </w:t>
      </w:r>
      <w:r>
        <w:rPr>
          <w:rFonts w:ascii="Calibri" w:eastAsia="Calibri" w:hAnsi="Calibri" w:cs="Calibri"/>
          <w:b w:val="0"/>
          <w:i w:val="0"/>
          <w:color w:val="000000"/>
          <w:sz w:val="20"/>
          <w:u w:val="none"/>
        </w:rPr>
        <w:t>June 30, 2022</w:t>
      </w:r>
      <w:r>
        <w:rPr>
          <w:rFonts w:ascii="Calibri" w:eastAsia="Calibri" w:hAnsi="Calibri" w:cs="Calibri"/>
          <w:b w:val="0"/>
          <w:i w:val="0"/>
          <w:color w:val="000000"/>
          <w:sz w:val="20"/>
          <w:u w:val="none"/>
        </w:rPr>
        <w:t xml:space="preserve">. While the potential future liabilities could be material in the particular quarterly or annual periods in which they are recorded, based on information currently known, we do not believe any such liabilities are likely to have a material adverse effect on our business and our consolidated financial position, results of operations, and cash flows. As of </w:t>
      </w:r>
      <w:r>
        <w:rPr>
          <w:rFonts w:ascii="Calibri" w:eastAsia="Calibri" w:hAnsi="Calibri" w:cs="Calibri"/>
          <w:b w:val="0"/>
          <w:i w:val="0"/>
          <w:color w:val="000000"/>
          <w:sz w:val="20"/>
          <w:u w:val="none"/>
        </w:rPr>
        <w:t>June 30, 2022</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June</w:t>
      </w:r>
      <w:r>
        <w:rPr>
          <w:rFonts w:ascii="Calibri" w:eastAsia="Calibri" w:hAnsi="Calibri" w:cs="Calibri"/>
          <w:b w:val="0"/>
          <w:i w:val="0"/>
          <w:color w:val="000000"/>
          <w:sz w:val="20"/>
          <w:u w:val="none"/>
        </w:rPr>
        <w:t xml:space="preserve"> 30, </w:t>
      </w:r>
      <w:r>
        <w:rPr>
          <w:rFonts w:ascii="Calibri" w:eastAsia="Calibri" w:hAnsi="Calibri" w:cs="Calibri"/>
          <w:b w:val="0"/>
          <w:i w:val="0"/>
          <w:color w:val="000000"/>
          <w:sz w:val="20"/>
          <w:u w:val="none"/>
        </w:rPr>
        <w:t>2021</w:t>
      </w:r>
      <w:r>
        <w:rPr>
          <w:rFonts w:ascii="Calibri" w:eastAsia="Calibri" w:hAnsi="Calibri" w:cs="Calibri"/>
          <w:b w:val="0"/>
          <w:i w:val="0"/>
          <w:color w:val="000000"/>
          <w:sz w:val="20"/>
          <w:u w:val="none"/>
        </w:rPr>
        <w:t xml:space="preserve"> and Ap</w:t>
      </w:r>
      <w:r>
        <w:rPr>
          <w:rFonts w:ascii="Calibri" w:eastAsia="Calibri" w:hAnsi="Calibri" w:cs="Calibri"/>
          <w:b w:val="0"/>
          <w:i w:val="0"/>
          <w:color w:val="000000"/>
          <w:sz w:val="20"/>
          <w:u w:val="none"/>
        </w:rPr>
        <w:t>ril 30, 2021</w:t>
      </w:r>
      <w:r>
        <w:rPr>
          <w:rFonts w:ascii="Calibri" w:eastAsia="Calibri" w:hAnsi="Calibri" w:cs="Calibri"/>
          <w:b w:val="0"/>
          <w:i w:val="0"/>
          <w:color w:val="000000"/>
          <w:sz w:val="20"/>
          <w:u w:val="none"/>
        </w:rPr>
        <w:t xml:space="preserve"> our total accrued liabilities were </w:t>
      </w:r>
      <w:r>
        <w:rPr>
          <w:rFonts w:ascii="Calibri" w:eastAsia="Calibri" w:hAnsi="Calibri" w:cs="Calibri"/>
          <w:b w:val="0"/>
          <w:i w:val="0"/>
          <w:color w:val="000000"/>
          <w:sz w:val="20"/>
          <w:u w:val="none"/>
        </w:rPr>
        <w:t>$1.7 million</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$1.6 million</w:t>
      </w:r>
      <w:r>
        <w:rPr>
          <w:rFonts w:ascii="Calibri" w:eastAsia="Calibri" w:hAnsi="Calibri" w:cs="Calibri"/>
          <w:b w:val="0"/>
          <w:i w:val="0"/>
          <w:color w:val="000000"/>
          <w:sz w:val="20"/>
          <w:u w:val="none"/>
        </w:rPr>
        <w:t xml:space="preserve"> and</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$5.5 million</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 xml:space="preserve"> respectively.</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Our estimate of the aggregate range of reasonably possible losses includes (1) matters where a liability has been accrued and there is a reasonably possible loss in excess of the amount accrued for that liability, and (2) matters where a liability has not been accrued but we believe a loss is reasonably possible. This aggregate range only represents those losses as to which we are currently able to estimate a reasonably possible loss or range of loss. It does not represent our maximum loss exposure.</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 xml:space="preserve">Matters for which we are not currently able to estimate the reasonably possible loss or range of loss are not included in this range. We are often unable to estimate the possible loss or range of loss until developments in such matters have provided sufficient information to support an assessment of the reasonably possible loss or range of loss, such as precise information about the amount of damages or other remedies being asserted, the defenses to the claims being asserted, discovery from other parties and investigation of factual allegations, rulings by courts </w:t>
      </w:r>
      <w:r>
        <w:rPr>
          <w:rFonts w:ascii="Calibri" w:eastAsia="Calibri" w:hAnsi="Calibri" w:cs="Calibri"/>
          <w:b w:val="0"/>
          <w:i w:val="0"/>
          <w:color w:val="000000"/>
          <w:sz w:val="20"/>
          <w:u w:val="none"/>
        </w:rPr>
        <w:t xml:space="preserve">or arbitrators </w:t>
      </w:r>
      <w:r>
        <w:rPr>
          <w:rFonts w:ascii="Calibri" w:eastAsia="Calibri" w:hAnsi="Calibri" w:cs="Calibri"/>
          <w:b w:val="0"/>
          <w:i w:val="0"/>
          <w:color w:val="000000"/>
          <w:sz w:val="20"/>
          <w:u w:val="none"/>
        </w:rPr>
        <w:t>on motions or appeals, analys</w:t>
      </w:r>
      <w:r>
        <w:rPr>
          <w:rFonts w:ascii="Calibri" w:eastAsia="Calibri" w:hAnsi="Calibri" w:cs="Calibri"/>
          <w:b w:val="0"/>
          <w:i w:val="0"/>
          <w:color w:val="000000"/>
          <w:sz w:val="20"/>
          <w:u w:val="none"/>
        </w:rPr>
        <w:t>e</w:t>
      </w:r>
      <w:r>
        <w:rPr>
          <w:rFonts w:ascii="Calibri" w:eastAsia="Calibri" w:hAnsi="Calibri" w:cs="Calibri"/>
          <w:b w:val="0"/>
          <w:i w:val="0"/>
          <w:color w:val="000000"/>
          <w:sz w:val="20"/>
          <w:u w:val="none"/>
        </w:rPr>
        <w:t>s by experts, or the status or terms of any settlement negotiations.</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 xml:space="preserve">The estimated range of reasonably possible loss is based upon currently available information and is subject to significant judgment and a variety of assumptions, as well as known and unknown uncertainties. The matters underlying the estimated range will change from time to time, and actual results may vary significantly from the current estimate. As of </w:t>
      </w:r>
      <w:r>
        <w:rPr>
          <w:rFonts w:ascii="Calibri" w:eastAsia="Calibri" w:hAnsi="Calibri" w:cs="Calibri"/>
          <w:b w:val="0"/>
          <w:i w:val="0"/>
          <w:color w:val="000000"/>
          <w:sz w:val="20"/>
          <w:u w:val="none"/>
        </w:rPr>
        <w:t>June 30, 2022</w:t>
      </w:r>
      <w:r>
        <w:rPr>
          <w:rFonts w:ascii="Calibri" w:eastAsia="Calibri" w:hAnsi="Calibri" w:cs="Calibri"/>
          <w:b w:val="0"/>
          <w:i w:val="0"/>
          <w:color w:val="000000"/>
          <w:sz w:val="20"/>
          <w:u w:val="none"/>
        </w:rPr>
        <w:t>, we believe the estimate of the aggregate range of reasonably possible losses in excess of amounts accrued, where the range of loss can be estimated, is not material.</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At the end of each reporting period</w:t>
      </w:r>
      <w:r>
        <w:rPr>
          <w:rFonts w:ascii="Calibri" w:eastAsia="Calibri" w:hAnsi="Calibri" w:cs="Calibri"/>
          <w:b w:val="0"/>
          <w:i w:val="0"/>
          <w:color w:val="000000"/>
          <w:sz w:val="20"/>
          <w:u w:val="none"/>
        </w:rPr>
        <w:t>, we review relevant information with respect to litigatio</w:t>
      </w:r>
      <w:r>
        <w:rPr>
          <w:rFonts w:ascii="Calibri" w:eastAsia="Calibri" w:hAnsi="Calibri" w:cs="Calibri"/>
          <w:b w:val="0"/>
          <w:i w:val="0"/>
          <w:color w:val="000000"/>
          <w:sz w:val="20"/>
          <w:u w:val="none"/>
        </w:rPr>
        <w:t>n</w:t>
      </w:r>
      <w:r>
        <w:rPr>
          <w:rFonts w:ascii="Calibri" w:eastAsia="Calibri" w:hAnsi="Calibri" w:cs="Calibri"/>
          <w:b w:val="0"/>
          <w:i w:val="0"/>
          <w:color w:val="000000"/>
          <w:sz w:val="20"/>
          <w:u w:val="none"/>
        </w:rPr>
        <w:t>, ar</w:t>
      </w:r>
      <w:r>
        <w:rPr>
          <w:rFonts w:ascii="Calibri" w:eastAsia="Calibri" w:hAnsi="Calibri" w:cs="Calibri"/>
          <w:b w:val="0"/>
          <w:i w:val="0"/>
          <w:color w:val="000000"/>
          <w:sz w:val="20"/>
          <w:u w:val="none"/>
        </w:rPr>
        <w:t>bitration</w:t>
      </w:r>
      <w:r>
        <w:rPr>
          <w:rFonts w:ascii="Calibri" w:eastAsia="Calibri" w:hAnsi="Calibri" w:cs="Calibri"/>
          <w:b w:val="0"/>
          <w:i w:val="0"/>
          <w:color w:val="000000"/>
          <w:sz w:val="20"/>
          <w:u w:val="none"/>
        </w:rPr>
        <w:t xml:space="preserve"> and other </w:t>
      </w:r>
      <w:r>
        <w:rPr>
          <w:rFonts w:ascii="Calibri" w:eastAsia="Calibri" w:hAnsi="Calibri" w:cs="Calibri"/>
          <w:b w:val="0"/>
          <w:i w:val="0"/>
          <w:color w:val="000000"/>
          <w:sz w:val="20"/>
          <w:u w:val="none"/>
        </w:rPr>
        <w:t xml:space="preserve">related </w:t>
      </w:r>
      <w:r>
        <w:rPr>
          <w:rFonts w:ascii="Calibri" w:eastAsia="Calibri" w:hAnsi="Calibri" w:cs="Calibri"/>
          <w:b w:val="0"/>
          <w:i w:val="0"/>
          <w:color w:val="000000"/>
          <w:sz w:val="20"/>
          <w:u w:val="none"/>
        </w:rPr>
        <w:t>loss contingencies and update our accruals, disclosures, and estimates of reasonably possible loss or range of loss based on such reviews. Costs incurred with defending matters are expensed as incurred. Any receivable for insurance recoveries is recorded separately from the corresponding liability, and only if recovery is determined to be probable and reasonably estimable.</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We believe we have meritorious defenses to the claims asserted in the various matters described in this note, and we intend to defend them vigorously. The amounts claimed in the matters are substantial, however, and there can be no assurances as to their outcomes. In the event of unfavorable outcomes, it could require modifications to our operations; in addition, the amounts that may be required to be paid to discharge or settle the matters could be substantial and could have a material adverse impact on our business and our consolidated financial position, results of operations, and cash flows.</w:t>
      </w:r>
    </w:p>
    <w:p>
      <w:pPr>
        <w:keepNext/>
        <w:keepLines/>
        <w:pageBreakBefore w:val="0"/>
        <w:widowControl w:val="0"/>
        <w:numPr>
          <w:ilvl w:val="0"/>
          <w:numId w:val="0"/>
        </w:numPr>
        <w:spacing w:before="120" w:after="0" w:line="288" w:lineRule="auto"/>
        <w:ind w:left="0" w:right="0" w:firstLine="225"/>
        <w:jc w:val="both"/>
        <w:outlineLvl w:val="9"/>
        <w:rPr>
          <w:rFonts w:ascii="Calibri" w:eastAsia="Calibri" w:hAnsi="Calibri" w:cs="Calibri"/>
          <w:b/>
          <w:i w:val="0"/>
          <w:color w:val="000000"/>
          <w:sz w:val="20"/>
          <w:u w:val="none"/>
        </w:rPr>
      </w:pPr>
      <w:r>
        <w:rPr>
          <w:rFonts w:ascii="Calibri" w:eastAsia="Calibri" w:hAnsi="Calibri" w:cs="Calibri"/>
          <w:b/>
          <w:i w:val="0"/>
          <w:color w:val="000000"/>
          <w:sz w:val="20"/>
          <w:u w:val="none"/>
        </w:rPr>
        <w:t xml:space="preserve">LITIGATION, CLAIMS OR OTHER LOSS CONTINGENCIES PERTAINING TO CONTINUING OPERATIONS </w:t>
      </w:r>
      <w:r>
        <w:rPr>
          <w:rFonts w:ascii="Calibri" w:eastAsia="Calibri" w:hAnsi="Calibri" w:cs="Calibri"/>
          <w:b w:val="0"/>
          <w:i w:val="0"/>
          <w:color w:val="000000"/>
          <w:sz w:val="20"/>
          <w:u w:val="none"/>
        </w:rPr>
        <w:t>–</w:t>
      </w:r>
    </w:p>
    <w:p>
      <w:pPr>
        <w:keepNext w:val="0"/>
        <w:keepLines/>
        <w:pageBreakBefore w:val="0"/>
        <w:widowControl w:val="0"/>
        <w:numPr>
          <w:ilvl w:val="0"/>
          <w:numId w:val="0"/>
        </w:numPr>
        <w:spacing w:before="120" w:after="0" w:line="288" w:lineRule="auto"/>
        <w:ind w:left="0" w:right="0" w:firstLine="225"/>
        <w:jc w:val="both"/>
        <w:outlineLvl w:val="9"/>
        <w:rPr>
          <w:rFonts w:ascii="Calibri" w:eastAsia="Calibri" w:hAnsi="Calibri" w:cs="Calibri"/>
          <w:b/>
          <w:i w:val="0"/>
          <w:color w:val="000000"/>
          <w:sz w:val="20"/>
          <w:u w:val="none"/>
        </w:rPr>
      </w:pPr>
      <w:r>
        <w:rPr>
          <w:rFonts w:ascii="Calibri" w:eastAsia="Calibri" w:hAnsi="Calibri" w:cs="Calibri"/>
          <w:b/>
          <w:i w:val="0"/>
          <w:color w:val="000000"/>
          <w:sz w:val="20"/>
          <w:u w:val="none"/>
        </w:rPr>
        <w:t xml:space="preserve">Free File Litigation. </w:t>
      </w:r>
      <w:r>
        <w:rPr>
          <w:rFonts w:ascii="Calibri" w:eastAsia="Calibri" w:hAnsi="Calibri" w:cs="Calibri"/>
          <w:b w:val="0"/>
          <w:i w:val="0"/>
          <w:color w:val="000000"/>
          <w:sz w:val="20"/>
          <w:u w:val="none"/>
        </w:rPr>
        <w:t xml:space="preserve">On May 6, 2019, the Los Angeles City Attorney filed a lawsuit on behalf of the People of the State of California in the Superior Court of California, County of Los Angeles (Case No. 19STCV15742). The case is styled </w:t>
      </w:r>
      <w:r>
        <w:rPr>
          <w:rFonts w:ascii="Calibri" w:eastAsia="Calibri" w:hAnsi="Calibri" w:cs="Calibri"/>
          <w:b w:val="0"/>
          <w:i/>
          <w:color w:val="000000"/>
          <w:sz w:val="20"/>
          <w:u w:val="none"/>
        </w:rPr>
        <w:t>The People of the State of California v. HRB Digital LLC, et al</w:t>
      </w:r>
      <w:r>
        <w:rPr>
          <w:rFonts w:ascii="Calibri" w:eastAsia="Calibri" w:hAnsi="Calibri" w:cs="Calibri"/>
          <w:b w:val="0"/>
          <w:i w:val="0"/>
          <w:color w:val="000000"/>
          <w:sz w:val="20"/>
          <w:u w:val="none"/>
        </w:rPr>
        <w:t xml:space="preserve">. The complaint alleges that H&amp;R Block, Inc. and HRB Digital LLC engaged in unfair, fraudulent and deceptive business practices and acts in connection with the IRS Free File Program in violation of the California Unfair Competition Law, California Business and Professions Code §§17200 </w:t>
      </w:r>
      <w:r>
        <w:rPr>
          <w:rFonts w:ascii="Calibri" w:eastAsia="Calibri" w:hAnsi="Calibri" w:cs="Calibri"/>
          <w:b w:val="0"/>
          <w:i/>
          <w:color w:val="000000"/>
          <w:sz w:val="20"/>
          <w:u w:val="none"/>
        </w:rPr>
        <w:t>et seq.</w:t>
      </w:r>
      <w:r>
        <w:rPr>
          <w:rFonts w:ascii="Calibri" w:eastAsia="Calibri" w:hAnsi="Calibri" w:cs="Calibri"/>
          <w:b w:val="0"/>
          <w:i w:val="0"/>
          <w:color w:val="000000"/>
          <w:sz w:val="20"/>
          <w:u w:val="none"/>
        </w:rPr>
        <w:t xml:space="preserve"> The complaint seeks injunctive relief, restitution of monies paid to H&amp;R Block by persons in the State of California who were eligible to file under the IRS Free File Program for the time period starting </w:t>
      </w:r>
      <w:r>
        <w:rPr>
          <w:rFonts w:ascii="Calibri" w:eastAsia="Calibri" w:hAnsi="Calibri" w:cs="Calibri"/>
          <w:b w:val="0"/>
          <w:i w:val="0"/>
          <w:color w:val="000000"/>
          <w:sz w:val="20"/>
          <w:u w:val="none"/>
        </w:rPr>
        <w:t>4 years</w:t>
      </w:r>
      <w:r>
        <w:rPr>
          <w:rFonts w:ascii="Calibri" w:eastAsia="Calibri" w:hAnsi="Calibri" w:cs="Calibri"/>
          <w:b w:val="0"/>
          <w:i w:val="0"/>
          <w:color w:val="000000"/>
          <w:sz w:val="20"/>
          <w:u w:val="none"/>
        </w:rPr>
        <w:t xml:space="preserve"> prior to the date of the filing of the complaint, pre-judgment interest, civil penalties and costs. The City Attorney subsequently dismissed H&amp;R Block, Inc. from the case and amended its complaint to add HRB Tax Group, Inc. We filed a motion to stay the case based on the primary jurisdiction doctrine, which was denied. A trial date </w:t>
      </w:r>
      <w:r>
        <w:rPr>
          <w:rFonts w:ascii="Calibri" w:eastAsia="Calibri" w:hAnsi="Calibri" w:cs="Calibri"/>
          <w:b w:val="0"/>
          <w:i w:val="0"/>
          <w:color w:val="000000"/>
          <w:sz w:val="20"/>
          <w:u w:val="none"/>
        </w:rPr>
        <w:t xml:space="preserve">is set for </w:t>
      </w:r>
      <w:r>
        <w:rPr>
          <w:rFonts w:ascii="Calibri" w:eastAsia="Calibri" w:hAnsi="Calibri" w:cs="Calibri"/>
          <w:b w:val="0"/>
          <w:i w:val="0"/>
          <w:color w:val="000000"/>
          <w:sz w:val="20"/>
          <w:u w:val="none"/>
        </w:rPr>
        <w:t>January</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17</w:t>
      </w:r>
      <w:r>
        <w:rPr>
          <w:rFonts w:ascii="Calibri" w:eastAsia="Calibri" w:hAnsi="Calibri" w:cs="Calibri"/>
          <w:b w:val="0"/>
          <w:i w:val="0"/>
          <w:color w:val="000000"/>
          <w:sz w:val="20"/>
          <w:u w:val="none"/>
        </w:rPr>
        <w:t>, 202</w:t>
      </w:r>
      <w:r>
        <w:rPr>
          <w:rFonts w:ascii="Calibri" w:eastAsia="Calibri" w:hAnsi="Calibri" w:cs="Calibri"/>
          <w:b w:val="0"/>
          <w:i w:val="0"/>
          <w:color w:val="000000"/>
          <w:sz w:val="20"/>
          <w:u w:val="none"/>
        </w:rPr>
        <w:t>3</w:t>
      </w:r>
      <w:r>
        <w:rPr>
          <w:rFonts w:ascii="Calibri" w:eastAsia="Calibri" w:hAnsi="Calibri" w:cs="Calibri"/>
          <w:b w:val="0"/>
          <w:i w:val="0"/>
          <w:color w:val="000000"/>
          <w:sz w:val="20"/>
          <w:u w:val="none"/>
        </w:rPr>
        <w:t>. We have not concluded that a loss related to this matter is probable, nor have we accrued a liability related to this matter.</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 xml:space="preserve">We have also received and are responding to certain governmental inquiries relating to the IRS Free File Program. </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i w:val="0"/>
          <w:color w:val="000000"/>
          <w:sz w:val="20"/>
          <w:u w:val="none"/>
        </w:rPr>
      </w:pPr>
      <w:r>
        <w:rPr>
          <w:rFonts w:ascii="Calibri" w:eastAsia="Calibri" w:hAnsi="Calibri" w:cs="Calibri"/>
          <w:b/>
          <w:i w:val="0"/>
          <w:color w:val="000000"/>
          <w:sz w:val="20"/>
          <w:u w:val="none"/>
        </w:rPr>
        <w:t>DISCONTINUED MORTGAGE OPERATIO</w:t>
      </w:r>
      <w:r>
        <w:rPr>
          <w:rFonts w:ascii="Calibri" w:eastAsia="Calibri" w:hAnsi="Calibri" w:cs="Calibri"/>
          <w:b/>
          <w:i w:val="0"/>
          <w:color w:val="000000"/>
          <w:sz w:val="20"/>
          <w:u w:val="none"/>
        </w:rPr>
        <w:t>NS</w:t>
      </w:r>
      <w:r>
        <w:rPr>
          <w:rFonts w:ascii="Calibri" w:eastAsia="Calibri" w:hAnsi="Calibri" w:cs="Calibri"/>
          <w:b w:val="0"/>
          <w:i w:val="0"/>
          <w:color w:val="000000"/>
          <w:sz w:val="20"/>
          <w:u w:val="none"/>
        </w:rPr>
        <w:t> –</w:t>
      </w:r>
      <w:r>
        <w:rPr>
          <w:rFonts w:ascii="Calibri" w:eastAsia="Calibri" w:hAnsi="Calibri" w:cs="Calibri"/>
          <w:b w:val="0"/>
          <w:i w:val="0"/>
          <w:color w:val="000000"/>
          <w:sz w:val="20"/>
          <w:u w:val="none"/>
        </w:rPr>
        <w:t> Although SCC ceased its mortgage loan origination activities in December 2007 and sold its loan servicing business in April 2008, SCC or the Company has been</w:t>
      </w:r>
      <w:r>
        <w:rPr>
          <w:rFonts w:ascii="Calibri" w:eastAsia="Calibri" w:hAnsi="Calibri" w:cs="Calibri"/>
          <w:b w:val="0"/>
          <w:i w:val="0"/>
          <w:color w:val="000000"/>
          <w:sz w:val="20"/>
          <w:u w:val="none"/>
        </w:rPr>
        <w:t xml:space="preserve"> and may in the future be</w:t>
      </w:r>
      <w:r>
        <w:rPr>
          <w:rFonts w:ascii="Calibri" w:eastAsia="Calibri" w:hAnsi="Calibri" w:cs="Calibri"/>
          <w:b w:val="0"/>
          <w:i w:val="0"/>
          <w:color w:val="000000"/>
          <w:sz w:val="20"/>
          <w:u w:val="none"/>
        </w:rPr>
        <w:t xml:space="preserve"> subject</w:t>
      </w:r>
      <w:r>
        <w:rPr>
          <w:rFonts w:ascii="Calibri" w:eastAsia="Calibri" w:hAnsi="Calibri" w:cs="Calibri"/>
          <w:b w:val="0"/>
          <w:i w:val="0"/>
          <w:color w:val="000000"/>
          <w:sz w:val="20"/>
          <w:u w:val="none"/>
        </w:rPr>
        <w:t xml:space="preserve"> to</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 xml:space="preserve">litigation and other </w:t>
      </w:r>
      <w:r>
        <w:rPr>
          <w:rFonts w:ascii="Calibri" w:eastAsia="Calibri" w:hAnsi="Calibri" w:cs="Calibri"/>
          <w:b w:val="0"/>
          <w:i w:val="0"/>
          <w:color w:val="000000"/>
          <w:sz w:val="20"/>
          <w:u w:val="none"/>
        </w:rPr>
        <w:t>loss contingencies,</w:t>
      </w:r>
      <w:r>
        <w:rPr>
          <w:rFonts w:ascii="Calibri" w:eastAsia="Calibri" w:hAnsi="Calibri" w:cs="Calibri"/>
          <w:b w:val="0"/>
          <w:i w:val="0"/>
          <w:color w:val="000000"/>
          <w:sz w:val="20"/>
          <w:u w:val="none"/>
        </w:rPr>
        <w:t xml:space="preserve"> including indemnification and contribution claims</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 xml:space="preserve"> pertaining to SCC's mortgage business activities that occurred prior to such termination and sale. </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 xml:space="preserve">Parties, including underwriters, depositors, and securitization trustees, </w:t>
      </w:r>
      <w:r>
        <w:rPr>
          <w:rFonts w:ascii="Calibri" w:eastAsia="Calibri" w:hAnsi="Calibri" w:cs="Calibri"/>
          <w:b w:val="0"/>
          <w:i w:val="0"/>
          <w:color w:val="000000"/>
          <w:sz w:val="20"/>
          <w:u w:val="none"/>
        </w:rPr>
        <w:t>have been,</w:t>
      </w:r>
      <w:r>
        <w:rPr>
          <w:rFonts w:ascii="Calibri" w:eastAsia="Calibri" w:hAnsi="Calibri" w:cs="Calibri"/>
          <w:b w:val="0"/>
          <w:i w:val="0"/>
          <w:color w:val="000000"/>
          <w:sz w:val="20"/>
          <w:u w:val="none"/>
        </w:rPr>
        <w:t xml:space="preserve"> remain, or</w:t>
      </w:r>
      <w:r>
        <w:rPr>
          <w:rFonts w:ascii="Calibri" w:eastAsia="Calibri" w:hAnsi="Calibri" w:cs="Calibri"/>
          <w:b w:val="0"/>
          <w:i w:val="0"/>
          <w:color w:val="000000"/>
          <w:sz w:val="20"/>
          <w:u w:val="none"/>
        </w:rPr>
        <w:t xml:space="preserve"> may in the future be,</w:t>
      </w:r>
      <w:r>
        <w:rPr>
          <w:rFonts w:ascii="Calibri" w:eastAsia="Calibri" w:hAnsi="Calibri" w:cs="Calibri"/>
          <w:b w:val="0"/>
          <w:i w:val="0"/>
          <w:color w:val="000000"/>
          <w:sz w:val="20"/>
          <w:u w:val="none"/>
        </w:rPr>
        <w:t xml:space="preserve"> involved in </w:t>
      </w:r>
      <w:r>
        <w:rPr>
          <w:rFonts w:ascii="Calibri" w:eastAsia="Calibri" w:hAnsi="Calibri" w:cs="Calibri"/>
          <w:b w:val="0"/>
          <w:i w:val="0"/>
          <w:color w:val="000000"/>
          <w:sz w:val="20"/>
          <w:u w:val="none"/>
        </w:rPr>
        <w:t xml:space="preserve">lawsuits, threatened lawsuits, </w:t>
      </w:r>
      <w:r>
        <w:rPr>
          <w:rFonts w:ascii="Calibri" w:eastAsia="Calibri" w:hAnsi="Calibri" w:cs="Calibri"/>
          <w:b w:val="0"/>
          <w:i w:val="0"/>
          <w:color w:val="000000"/>
          <w:sz w:val="20"/>
          <w:u w:val="none"/>
        </w:rPr>
        <w:t>or</w:t>
      </w:r>
      <w:r>
        <w:rPr>
          <w:rFonts w:ascii="Calibri" w:eastAsia="Calibri" w:hAnsi="Calibri" w:cs="Calibri"/>
          <w:b w:val="0"/>
          <w:i w:val="0"/>
          <w:color w:val="000000"/>
          <w:sz w:val="20"/>
          <w:u w:val="none"/>
        </w:rPr>
        <w:t xml:space="preserve"> settlements related to securitization transactions in which SCC participated. A variety of claims are alleged in these matters, including violations of federal and state securities laws and common law fraud, </w:t>
      </w:r>
      <w:r>
        <w:rPr>
          <w:rFonts w:ascii="Calibri" w:eastAsia="Calibri" w:hAnsi="Calibri" w:cs="Calibri"/>
          <w:b w:val="0"/>
          <w:i w:val="0"/>
          <w:color w:val="000000"/>
          <w:sz w:val="20"/>
          <w:u w:val="none"/>
        </w:rPr>
        <w:t>breaches</w:t>
      </w:r>
      <w:r>
        <w:rPr>
          <w:rFonts w:ascii="Calibri" w:eastAsia="Calibri" w:hAnsi="Calibri" w:cs="Calibri"/>
          <w:b w:val="0"/>
          <w:i w:val="0"/>
          <w:color w:val="000000"/>
          <w:sz w:val="20"/>
          <w:u w:val="none"/>
        </w:rPr>
        <w:t xml:space="preserve"> of</w:t>
      </w:r>
      <w:r>
        <w:rPr>
          <w:rFonts w:ascii="Calibri" w:eastAsia="Calibri" w:hAnsi="Calibri" w:cs="Calibri"/>
          <w:b w:val="0"/>
          <w:i w:val="0"/>
          <w:color w:val="000000"/>
          <w:sz w:val="20"/>
          <w:u w:val="none"/>
        </w:rPr>
        <w:t xml:space="preserve"> representations and warranties</w:t>
      </w:r>
      <w:r>
        <w:rPr>
          <w:rFonts w:ascii="Calibri" w:eastAsia="Calibri" w:hAnsi="Calibri" w:cs="Calibri"/>
          <w:b w:val="0"/>
          <w:i w:val="0"/>
          <w:color w:val="000000"/>
          <w:sz w:val="20"/>
          <w:u w:val="none"/>
        </w:rPr>
        <w:t>, or violations of</w:t>
      </w:r>
      <w:r>
        <w:rPr>
          <w:rFonts w:ascii="Calibri" w:eastAsia="Calibri" w:hAnsi="Calibri" w:cs="Calibri"/>
          <w:b w:val="0"/>
          <w:i w:val="0"/>
          <w:color w:val="000000"/>
          <w:sz w:val="20"/>
          <w:u w:val="none"/>
        </w:rPr>
        <w:t xml:space="preserve"> statutory requirements</w:t>
      </w:r>
      <w:r>
        <w:rPr>
          <w:rFonts w:ascii="Calibri" w:eastAsia="Calibri" w:hAnsi="Calibri" w:cs="Calibri"/>
          <w:b w:val="0"/>
          <w:i w:val="0"/>
          <w:color w:val="000000"/>
          <w:sz w:val="20"/>
          <w:u w:val="none"/>
        </w:rPr>
        <w:t xml:space="preserve">. SCC has received notices of </w:t>
      </w:r>
      <w:r>
        <w:rPr>
          <w:rFonts w:ascii="Calibri" w:eastAsia="Calibri" w:hAnsi="Calibri" w:cs="Calibri"/>
          <w:b w:val="0"/>
          <w:i w:val="0"/>
          <w:color w:val="000000"/>
          <w:sz w:val="20"/>
          <w:u w:val="none"/>
        </w:rPr>
        <w:t xml:space="preserve">potential indemnification </w:t>
      </w:r>
      <w:r>
        <w:rPr>
          <w:rFonts w:ascii="Calibri" w:eastAsia="Calibri" w:hAnsi="Calibri" w:cs="Calibri"/>
          <w:b w:val="0"/>
          <w:i w:val="0"/>
          <w:color w:val="000000"/>
          <w:sz w:val="20"/>
          <w:u w:val="none"/>
        </w:rPr>
        <w:t xml:space="preserve">or contribution </w:t>
      </w:r>
      <w:r>
        <w:rPr>
          <w:rFonts w:ascii="Calibri" w:eastAsia="Calibri" w:hAnsi="Calibri" w:cs="Calibri"/>
          <w:b w:val="0"/>
          <w:i w:val="0"/>
          <w:color w:val="000000"/>
          <w:sz w:val="20"/>
          <w:u w:val="none"/>
        </w:rPr>
        <w:t>obligations relating to such matters</w:t>
      </w:r>
      <w:r>
        <w:rPr>
          <w:rFonts w:ascii="Calibri" w:eastAsia="Calibri" w:hAnsi="Calibri" w:cs="Calibri"/>
          <w:b w:val="0"/>
          <w:i w:val="0"/>
          <w:color w:val="000000"/>
          <w:sz w:val="20"/>
          <w:u w:val="none"/>
        </w:rPr>
        <w:t xml:space="preserve">. Additional lawsuits against the parties to the securitization transactions may be filed in the future, and SCC may receive additional notices of </w:t>
      </w:r>
      <w:r>
        <w:rPr>
          <w:rFonts w:ascii="Calibri" w:eastAsia="Calibri" w:hAnsi="Calibri" w:cs="Calibri"/>
          <w:b w:val="0"/>
          <w:i w:val="0"/>
          <w:color w:val="000000"/>
          <w:sz w:val="20"/>
          <w:u w:val="none"/>
        </w:rPr>
        <w:t>potential</w:t>
      </w:r>
      <w:r>
        <w:rPr>
          <w:rFonts w:ascii="Calibri" w:eastAsia="Calibri" w:hAnsi="Calibri" w:cs="Calibri"/>
          <w:b w:val="0"/>
          <w:i w:val="0"/>
          <w:color w:val="000000"/>
          <w:sz w:val="20"/>
          <w:u w:val="none"/>
        </w:rPr>
        <w:t xml:space="preserve"> indemnification, contribution or similar obligations with respect to existing or new lawsuits or settlements of such lawsuits or other claims. </w:t>
      </w:r>
      <w:r>
        <w:rPr>
          <w:rFonts w:ascii="Calibri" w:eastAsia="Calibri" w:hAnsi="Calibri" w:cs="Calibri"/>
          <w:b w:val="0"/>
          <w:i w:val="0"/>
          <w:color w:val="000000"/>
          <w:sz w:val="20"/>
          <w:u w:val="none"/>
        </w:rPr>
        <w:t xml:space="preserve">We have not concluded that a loss related to any of these potential indemnification or contribution </w:t>
      </w:r>
      <w:r>
        <w:rPr>
          <w:rFonts w:ascii="Calibri" w:eastAsia="Calibri" w:hAnsi="Calibri" w:cs="Calibri"/>
          <w:b w:val="0"/>
          <w:i w:val="0"/>
          <w:color w:val="000000"/>
          <w:sz w:val="20"/>
          <w:u w:val="none"/>
        </w:rPr>
        <w:t>claims</w:t>
      </w:r>
      <w:r>
        <w:rPr>
          <w:rFonts w:ascii="Calibri" w:eastAsia="Calibri" w:hAnsi="Calibri" w:cs="Calibri"/>
          <w:b w:val="0"/>
          <w:i w:val="0"/>
          <w:color w:val="000000"/>
          <w:sz w:val="20"/>
          <w:u w:val="none"/>
        </w:rPr>
        <w:t xml:space="preserve"> is probable, nor have we accrued a liability related to any of these claims.</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 xml:space="preserve">It is difficult to predict either the likelihood of new matters being initiated or the outcome of existing matters. In many of these matters it is not possible to estimate a reasonably possible loss or range of loss due to, among other things, the inherent uncertainties involved in these matters and the indeterminate damages sought. </w:t>
      </w:r>
      <w:r>
        <w:rPr>
          <w:rFonts w:ascii="Calibri" w:eastAsia="Calibri" w:hAnsi="Calibri" w:cs="Calibri"/>
          <w:b w:val="0"/>
          <w:i w:val="0"/>
          <w:color w:val="000000"/>
          <w:sz w:val="20"/>
          <w:u w:val="none"/>
        </w:rPr>
        <w:t xml:space="preserve">If the amount that SCC is ultimately required to pay with respect to </w:t>
      </w:r>
      <w:r>
        <w:rPr>
          <w:rFonts w:ascii="Calibri" w:eastAsia="Calibri" w:hAnsi="Calibri" w:cs="Calibri"/>
          <w:b w:val="0"/>
          <w:i w:val="0"/>
          <w:color w:val="000000"/>
          <w:sz w:val="20"/>
          <w:u w:val="none"/>
        </w:rPr>
        <w:t>loss contingencies,</w:t>
      </w:r>
      <w:r>
        <w:rPr>
          <w:rFonts w:ascii="Calibri" w:eastAsia="Calibri" w:hAnsi="Calibri" w:cs="Calibri"/>
          <w:b w:val="0"/>
          <w:i w:val="0"/>
          <w:color w:val="000000"/>
          <w:sz w:val="20"/>
          <w:u w:val="none"/>
        </w:rPr>
        <w:t xml:space="preserve"> together with payment of SCC's related administration and legal expense, exceeds SCC's net assets, the creditors of SCC, other potential claimants, or a bankruptcy trustee if SCC were to file or be forced into bankruptcy, may attempt to assert claims against us for payment of SCC's obligations. Claimants</w:t>
      </w:r>
      <w:r>
        <w:rPr>
          <w:rFonts w:ascii="Calibri" w:eastAsia="Calibri" w:hAnsi="Calibri" w:cs="Calibri"/>
          <w:b w:val="0"/>
          <w:i w:val="0"/>
          <w:color w:val="000000"/>
          <w:sz w:val="20"/>
          <w:u w:val="none"/>
        </w:rPr>
        <w:t xml:space="preserve"> also</w:t>
      </w:r>
      <w:r>
        <w:rPr>
          <w:rFonts w:ascii="Calibri" w:eastAsia="Calibri" w:hAnsi="Calibri" w:cs="Calibri"/>
          <w:b w:val="0"/>
          <w:i w:val="0"/>
          <w:color w:val="000000"/>
          <w:sz w:val="20"/>
          <w:u w:val="none"/>
        </w:rPr>
        <w:t xml:space="preserve"> may</w:t>
      </w:r>
      <w:r>
        <w:rPr>
          <w:rFonts w:ascii="Calibri" w:eastAsia="Calibri" w:hAnsi="Calibri" w:cs="Calibri"/>
          <w:b w:val="0"/>
          <w:i w:val="0"/>
          <w:color w:val="000000"/>
          <w:sz w:val="20"/>
          <w:u w:val="none"/>
        </w:rPr>
        <w:t xml:space="preserve"> attempt to assert claims against or seek payment directly from the Company even if SCC's assets exceed its liabilities. SCC's principal assets, as of </w:t>
      </w:r>
      <w:r>
        <w:rPr>
          <w:rFonts w:ascii="Calibri" w:eastAsia="Calibri" w:hAnsi="Calibri" w:cs="Calibri"/>
          <w:b w:val="0"/>
          <w:i w:val="0"/>
          <w:color w:val="000000"/>
          <w:sz w:val="20"/>
          <w:u w:val="none"/>
        </w:rPr>
        <w:t>June 30, 2022</w:t>
      </w:r>
      <w:r>
        <w:rPr>
          <w:rFonts w:ascii="Calibri" w:eastAsia="Calibri" w:hAnsi="Calibri" w:cs="Calibri"/>
          <w:b w:val="0"/>
          <w:i w:val="0"/>
          <w:color w:val="000000"/>
          <w:sz w:val="20"/>
          <w:u w:val="none"/>
        </w:rPr>
        <w:t xml:space="preserve">, total approximately </w:t>
      </w:r>
      <w:r>
        <w:rPr>
          <w:rFonts w:ascii="Calibri" w:eastAsia="Calibri" w:hAnsi="Calibri" w:cs="Calibri"/>
          <w:b w:val="0"/>
          <w:i w:val="0"/>
          <w:color w:val="000000"/>
          <w:sz w:val="20"/>
          <w:u w:val="none"/>
        </w:rPr>
        <w:t>$264 million</w:t>
      </w:r>
      <w:r>
        <w:rPr>
          <w:rFonts w:ascii="Calibri" w:eastAsia="Calibri" w:hAnsi="Calibri" w:cs="Calibri"/>
          <w:b w:val="0"/>
          <w:i w:val="0"/>
          <w:color w:val="000000"/>
          <w:sz w:val="20"/>
          <w:u w:val="none"/>
        </w:rPr>
        <w:t xml:space="preserve"> and consist of an intercompany note receivable. We believe our legal position is strong on any potential corporate veil-piercing arguments; however, if this position is challenged and not upheld, it could have a material adverse effect on our business and our consolidated financial position, results of operations, and cash flows.</w:t>
      </w:r>
    </w:p>
    <w:p>
      <w:pPr>
        <w:keepNext w:val="0"/>
        <w:keepLines w:val="0"/>
        <w:pageBreakBefore w:val="0"/>
        <w:widowControl/>
        <w:numPr>
          <w:ilvl w:val="0"/>
          <w:numId w:val="0"/>
        </w:numPr>
        <w:spacing w:before="120" w:after="0" w:line="288" w:lineRule="auto"/>
        <w:ind w:left="0" w:right="0" w:firstLine="225"/>
        <w:jc w:val="both"/>
        <w:outlineLvl w:val="9"/>
        <w:rPr>
          <w:rFonts w:ascii="Calibri" w:eastAsia="Calibri" w:hAnsi="Calibri" w:cs="Calibri"/>
          <w:b/>
          <w:i w:val="0"/>
          <w:color w:val="000000"/>
          <w:sz w:val="20"/>
          <w:u w:val="none"/>
        </w:rPr>
      </w:pPr>
      <w:r>
        <w:rPr>
          <w:rFonts w:ascii="Calibri" w:eastAsia="Calibri" w:hAnsi="Calibri" w:cs="Calibri"/>
          <w:b/>
          <w:i w:val="0"/>
          <w:color w:val="000000"/>
          <w:sz w:val="20"/>
          <w:u w:val="none"/>
        </w:rPr>
        <w:t>OTHER</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 xml:space="preserve"> We are from time to time a party to litigatio</w:t>
      </w:r>
      <w:r>
        <w:rPr>
          <w:rFonts w:ascii="Calibri" w:eastAsia="Calibri" w:hAnsi="Calibri" w:cs="Calibri"/>
          <w:b w:val="0"/>
          <w:i w:val="0"/>
          <w:color w:val="000000"/>
          <w:sz w:val="20"/>
          <w:u w:val="none"/>
        </w:rPr>
        <w:t>n</w:t>
      </w:r>
      <w:r>
        <w:rPr>
          <w:rFonts w:ascii="Calibri" w:eastAsia="Calibri" w:hAnsi="Calibri" w:cs="Calibri"/>
          <w:b w:val="0"/>
          <w:i w:val="0"/>
          <w:color w:val="000000"/>
          <w:sz w:val="20"/>
          <w:u w:val="none"/>
        </w:rPr>
        <w:t>, arbitra</w:t>
      </w:r>
      <w:r>
        <w:rPr>
          <w:rFonts w:ascii="Calibri" w:eastAsia="Calibri" w:hAnsi="Calibri" w:cs="Calibri"/>
          <w:b w:val="0"/>
          <w:i w:val="0"/>
          <w:color w:val="000000"/>
          <w:sz w:val="20"/>
          <w:u w:val="none"/>
        </w:rPr>
        <w:t>tion</w:t>
      </w:r>
      <w:r>
        <w:rPr>
          <w:rFonts w:ascii="Calibri" w:eastAsia="Calibri" w:hAnsi="Calibri" w:cs="Calibri"/>
          <w:b w:val="0"/>
          <w:i w:val="0"/>
          <w:color w:val="000000"/>
          <w:sz w:val="20"/>
          <w:u w:val="none"/>
        </w:rPr>
        <w:t xml:space="preserve"> and other loss contingencies not discussed herein arising out of our business operations. These matters may include actions by state attorneys general, other state regulators, federal regulators, individual plaintiffs, and cases in which plaintiffs seek to represent others who may be similarly situated. </w:t>
      </w:r>
    </w:p>
    <w:p>
      <w:pPr>
        <w:keepNext w:val="0"/>
        <w:keepLines w:val="0"/>
        <w:pageBreakBefore w:val="0"/>
        <w:widowControl/>
        <w:numPr>
          <w:ilvl w:val="0"/>
          <w:numId w:val="0"/>
        </w:numPr>
        <w:spacing w:before="120" w:after="100" w:line="288" w:lineRule="auto"/>
        <w:ind w:left="0" w:right="0" w:firstLine="225"/>
        <w:jc w:val="both"/>
        <w:outlineLvl w:val="9"/>
        <w:rPr>
          <w:rFonts w:ascii="Calibri" w:eastAsia="Calibri" w:hAnsi="Calibri" w:cs="Calibri"/>
          <w:b w:val="0"/>
          <w:i w:val="0"/>
          <w:color w:val="000000"/>
          <w:sz w:val="20"/>
          <w:u w:val="none"/>
        </w:rPr>
      </w:pPr>
      <w:r>
        <w:rPr>
          <w:rFonts w:ascii="Calibri" w:eastAsia="Calibri" w:hAnsi="Calibri" w:cs="Calibri"/>
          <w:b w:val="0"/>
          <w:i w:val="0"/>
          <w:color w:val="000000"/>
          <w:sz w:val="20"/>
          <w:u w:val="none"/>
        </w:rPr>
        <w:t>While we cannot provide assurance that we will ultimately prevail in each instance, we believe the amount, if any, we are required to pay to discharge or settle these other matters will not have a material adverse impact on our business and our consolidated financial position, results of operations, and cash flows.</w:t>
      </w:r>
    </w:p>
    <w:p>
      <w:pPr>
        <w:keepNext w:val="0"/>
        <w:keepLines w:val="0"/>
        <w:pageBreakBefore w:val="0"/>
        <w:widowControl/>
        <w:numPr>
          <w:ilvl w:val="0"/>
          <w:numId w:val="0"/>
        </w:numPr>
        <w:spacing w:before="120" w:after="0" w:line="288" w:lineRule="auto"/>
        <w:ind w:left="0" w:right="0" w:firstLine="225"/>
        <w:jc w:val="both"/>
        <w:outlineLvl w:val="9"/>
        <w:sectPr>
          <w:footerReference w:type="even" r:id="rId114"/>
          <w:footerReference w:type="default" r:id="rId115"/>
          <w:type w:val="continuous"/>
          <w:pgSz w:w="12240" w:h="15840"/>
          <w:pgMar w:top="1440" w:right="1440" w:bottom="1440" w:left="1440" w:header="0" w:footer="270"/>
          <w:cols w:space="708"/>
        </w:sectPr>
      </w:pPr>
    </w:p>
    <w:p>
      <w:pPr>
        <w:keepNext/>
        <w:keepLines/>
        <w:pageBreakBefore w:val="0"/>
        <w:widowControl w:val="0"/>
        <w:numPr>
          <w:ilvl w:val="0"/>
          <w:numId w:val="0"/>
        </w:numPr>
        <w:spacing w:before="120" w:after="0" w:line="288" w:lineRule="auto"/>
        <w:ind w:left="0" w:right="0" w:firstLine="0"/>
        <w:jc w:val="left"/>
        <w:outlineLvl w:val="9"/>
        <w:rPr>
          <w:rFonts w:ascii="Calibri" w:eastAsia="Calibri" w:hAnsi="Calibri" w:cs="Calibri"/>
          <w:b/>
          <w:i w:val="0"/>
          <w:color w:val="14AA40"/>
          <w:sz w:val="28"/>
          <w:u w:val="none"/>
        </w:rPr>
      </w:pPr>
      <w:bookmarkStart w:id="43" w:name="Section46"/>
      <w:bookmarkEnd w:id="43"/>
      <w:r>
        <w:rPr>
          <w:rFonts w:ascii="Calibri" w:eastAsia="Calibri" w:hAnsi="Calibri" w:cs="Calibri"/>
          <w:b/>
          <w:i w:val="0"/>
          <w:color w:val="14AA40"/>
          <w:sz w:val="28"/>
          <w:u w:val="none"/>
        </w:rPr>
        <w:t>NOTE 13: TRANSITION PERIOD COMPARATIVE DATA</w:t>
      </w:r>
      <w:r>
        <w:rPr>
          <w:rFonts w:ascii="Calibri" w:eastAsia="Calibri" w:hAnsi="Calibri" w:cs="Calibri"/>
          <w:b/>
          <w:i w:val="0"/>
          <w:color w:val="14AA40"/>
          <w:sz w:val="28"/>
          <w:u w:val="none"/>
        </w:rPr>
        <w:t xml:space="preserve"> </w:t>
      </w:r>
    </w:p>
    <w:p>
      <w:pPr>
        <w:keepNext/>
        <w:keepLines/>
        <w:pageBreakBefore w:val="0"/>
        <w:widowControl w:val="0"/>
        <w:numPr>
          <w:ilvl w:val="0"/>
          <w:numId w:val="0"/>
        </w:numPr>
        <w:spacing w:before="120" w:after="120" w:line="288" w:lineRule="auto"/>
        <w:ind w:left="0" w:right="0" w:firstLine="0"/>
        <w:jc w:val="left"/>
        <w:outlineLvl w:val="9"/>
        <w:rPr>
          <w:rFonts w:ascii="Times New Roman" w:eastAsia="Times New Roman" w:hAnsi="Times New Roman" w:cs="Times New Roman"/>
          <w:b w:val="0"/>
          <w:i w:val="0"/>
          <w:sz w:val="20"/>
        </w:rPr>
      </w:pPr>
      <w:r>
        <w:rPr>
          <w:rFonts w:ascii="Calibri" w:eastAsia="Calibri" w:hAnsi="Calibri" w:cs="Calibri"/>
          <w:b w:val="0"/>
          <w:i w:val="0"/>
          <w:sz w:val="20"/>
        </w:rPr>
        <w:t>On J</w:t>
      </w:r>
      <w:r>
        <w:rPr>
          <w:rFonts w:ascii="Calibri" w:eastAsia="Calibri" w:hAnsi="Calibri" w:cs="Calibri"/>
          <w:b w:val="0"/>
          <w:i w:val="0"/>
          <w:sz w:val="20"/>
        </w:rPr>
        <w:t xml:space="preserve">une 9, 2021, the Board of Directors approved a change of the Company's fiscal year end from April 30 to June 30. The Company's 2022 fiscal year began on July 1, 2021 and ended on June 30, 2022. </w:t>
      </w:r>
      <w:r>
        <w:rPr>
          <w:rFonts w:ascii="Calibri" w:eastAsia="Calibri" w:hAnsi="Calibri" w:cs="Calibri"/>
          <w:b w:val="0"/>
          <w:i w:val="0"/>
          <w:color w:val="000000"/>
          <w:sz w:val="20"/>
          <w:u w:val="none"/>
        </w:rPr>
        <w:t xml:space="preserve">The following </w:t>
      </w:r>
      <w:r>
        <w:rPr>
          <w:rFonts w:ascii="Calibri" w:eastAsia="Calibri" w:hAnsi="Calibri" w:cs="Calibri"/>
          <w:b w:val="0"/>
          <w:i w:val="0"/>
          <w:color w:val="000000"/>
          <w:sz w:val="20"/>
          <w:u w:val="none"/>
        </w:rPr>
        <w:t xml:space="preserve">is the </w:t>
      </w:r>
      <w:r>
        <w:rPr>
          <w:rFonts w:ascii="Calibri" w:eastAsia="Calibri" w:hAnsi="Calibri" w:cs="Calibri"/>
          <w:b w:val="0"/>
          <w:i w:val="0"/>
          <w:color w:val="000000"/>
          <w:sz w:val="20"/>
          <w:u w:val="none"/>
        </w:rPr>
        <w:t>statement</w:t>
      </w:r>
      <w:r>
        <w:rPr>
          <w:rFonts w:ascii="Calibri" w:eastAsia="Calibri" w:hAnsi="Calibri" w:cs="Calibri"/>
          <w:b w:val="0"/>
          <w:i w:val="0"/>
          <w:color w:val="000000"/>
          <w:sz w:val="20"/>
          <w:u w:val="none"/>
        </w:rPr>
        <w:t xml:space="preserve"> of operations and comprehensive income</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for the</w:t>
      </w:r>
      <w:r>
        <w:rPr>
          <w:rFonts w:ascii="Calibri" w:eastAsia="Calibri" w:hAnsi="Calibri" w:cs="Calibri"/>
          <w:b w:val="0"/>
          <w:i w:val="0"/>
          <w:color w:val="000000"/>
          <w:sz w:val="20"/>
          <w:u w:val="none"/>
        </w:rPr>
        <w:t xml:space="preserve"> </w:t>
      </w:r>
      <w:r>
        <w:rPr>
          <w:rFonts w:ascii="Calibri" w:eastAsia="Calibri" w:hAnsi="Calibri" w:cs="Calibri"/>
          <w:b w:val="0"/>
          <w:i w:val="0"/>
          <w:color w:val="000000"/>
          <w:sz w:val="20"/>
          <w:u w:val="none"/>
        </w:rPr>
        <w:t>T</w:t>
      </w:r>
      <w:r>
        <w:rPr>
          <w:rFonts w:ascii="Calibri" w:eastAsia="Calibri" w:hAnsi="Calibri" w:cs="Calibri"/>
          <w:b w:val="0"/>
          <w:i w:val="0"/>
          <w:color w:val="000000"/>
          <w:sz w:val="20"/>
          <w:u w:val="none"/>
        </w:rPr>
        <w:t xml:space="preserve">ransition </w:t>
      </w:r>
      <w:r>
        <w:rPr>
          <w:rFonts w:ascii="Calibri" w:eastAsia="Calibri" w:hAnsi="Calibri" w:cs="Calibri"/>
          <w:b w:val="0"/>
          <w:i w:val="0"/>
          <w:color w:val="000000"/>
          <w:sz w:val="20"/>
          <w:u w:val="none"/>
        </w:rPr>
        <w:t>P</w:t>
      </w:r>
      <w:r>
        <w:rPr>
          <w:rFonts w:ascii="Calibri" w:eastAsia="Calibri" w:hAnsi="Calibri" w:cs="Calibri"/>
          <w:b w:val="0"/>
          <w:i w:val="0"/>
          <w:color w:val="000000"/>
          <w:sz w:val="20"/>
          <w:u w:val="none"/>
        </w:rPr>
        <w:t>eriod end</w:t>
      </w:r>
      <w:r>
        <w:rPr>
          <w:rFonts w:ascii="Calibri" w:eastAsia="Calibri" w:hAnsi="Calibri" w:cs="Calibri"/>
          <w:b w:val="0"/>
          <w:i w:val="0"/>
          <w:color w:val="000000"/>
          <w:sz w:val="20"/>
          <w:u w:val="none"/>
        </w:rPr>
        <w:t>ed June 30, 2021</w:t>
      </w:r>
      <w:r>
        <w:rPr>
          <w:rFonts w:ascii="Calibri" w:eastAsia="Calibri" w:hAnsi="Calibri" w:cs="Calibri"/>
          <w:b w:val="0"/>
          <w:i w:val="0"/>
          <w:color w:val="000000"/>
          <w:sz w:val="20"/>
          <w:u w:val="none"/>
        </w:rPr>
        <w:t xml:space="preserve">, and the comparable </w:t>
      </w:r>
      <w:r>
        <w:rPr>
          <w:rFonts w:ascii="Calibri" w:eastAsia="Calibri" w:hAnsi="Calibri" w:cs="Calibri"/>
          <w:b w:val="0"/>
          <w:i w:val="0"/>
          <w:color w:val="000000"/>
          <w:sz w:val="20"/>
          <w:u w:val="none"/>
        </w:rPr>
        <w:t>una</w:t>
      </w:r>
      <w:r>
        <w:rPr>
          <w:rFonts w:ascii="Calibri" w:eastAsia="Calibri" w:hAnsi="Calibri" w:cs="Calibri"/>
          <w:b w:val="0"/>
          <w:i w:val="0"/>
          <w:color w:val="000000"/>
          <w:sz w:val="20"/>
          <w:u w:val="none"/>
        </w:rPr>
        <w:t>u</w:t>
      </w:r>
      <w:r>
        <w:rPr>
          <w:rFonts w:ascii="Calibri" w:eastAsia="Calibri" w:hAnsi="Calibri" w:cs="Calibri"/>
          <w:b w:val="0"/>
          <w:i w:val="0"/>
          <w:color w:val="000000"/>
          <w:sz w:val="20"/>
          <w:u w:val="none"/>
        </w:rPr>
        <w:t>d</w:t>
      </w:r>
      <w:r>
        <w:rPr>
          <w:rFonts w:ascii="Calibri" w:eastAsia="Calibri" w:hAnsi="Calibri" w:cs="Calibri"/>
          <w:b w:val="0"/>
          <w:i w:val="0"/>
          <w:color w:val="000000"/>
          <w:sz w:val="20"/>
          <w:u w:val="none"/>
        </w:rPr>
        <w:t xml:space="preserve">ited </w:t>
      </w:r>
      <w:r>
        <w:rPr>
          <w:rFonts w:ascii="Calibri" w:eastAsia="Calibri" w:hAnsi="Calibri" w:cs="Calibri"/>
          <w:b w:val="0"/>
          <w:i w:val="0"/>
          <w:color w:val="000000"/>
          <w:sz w:val="20"/>
          <w:u w:val="none"/>
        </w:rPr>
        <w:t>two</w:t>
      </w:r>
      <w:r>
        <w:rPr>
          <w:rFonts w:ascii="Calibri" w:eastAsia="Calibri" w:hAnsi="Calibri" w:cs="Calibri"/>
          <w:b w:val="0"/>
          <w:i w:val="0"/>
          <w:color w:val="000000"/>
          <w:sz w:val="20"/>
          <w:u w:val="none"/>
        </w:rPr>
        <w:t>-</w:t>
      </w:r>
      <w:r>
        <w:rPr>
          <w:rFonts w:ascii="Calibri" w:eastAsia="Calibri" w:hAnsi="Calibri" w:cs="Calibri"/>
          <w:b w:val="0"/>
          <w:i w:val="0"/>
          <w:color w:val="000000"/>
          <w:sz w:val="20"/>
          <w:u w:val="none"/>
        </w:rPr>
        <w:t>month</w:t>
      </w:r>
      <w:r>
        <w:rPr>
          <w:rFonts w:ascii="Calibri" w:eastAsia="Calibri" w:hAnsi="Calibri" w:cs="Calibri"/>
          <w:b w:val="0"/>
          <w:i w:val="0"/>
          <w:color w:val="000000"/>
          <w:sz w:val="20"/>
          <w:u w:val="none"/>
        </w:rPr>
        <w:t xml:space="preserve"> period</w:t>
      </w:r>
      <w:r>
        <w:rPr>
          <w:rFonts w:ascii="Calibri" w:eastAsia="Calibri" w:hAnsi="Calibri" w:cs="Calibri"/>
          <w:b w:val="0"/>
          <w:i w:val="0"/>
          <w:color w:val="000000"/>
          <w:sz w:val="20"/>
          <w:u w:val="none"/>
        </w:rPr>
        <w:t xml:space="preserve"> ended June 30, 2020</w:t>
      </w:r>
      <w:r>
        <w:rPr>
          <w:rFonts w:ascii="Calibri" w:eastAsia="Calibri" w:hAnsi="Calibri" w:cs="Calibri"/>
          <w:b w:val="0"/>
          <w:i w:val="0"/>
          <w:color w:val="000000"/>
          <w:sz w:val="20"/>
          <w:u w:val="none"/>
        </w:rPr>
        <w:t>.</w:t>
      </w:r>
    </w:p>
    <w:tbl>
      <w:tblPr>
        <w:tblW w:w="93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6480"/>
        <w:gridCol w:w="60"/>
        <w:gridCol w:w="1380"/>
        <w:gridCol w:w="60"/>
        <w:gridCol w:w="1380"/>
      </w:tblGrid>
      <w:tr>
        <w:tblPrEx>
          <w:tblW w:w="93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615"/>
        </w:trPr>
        <w:tc>
          <w:tcPr>
            <w:tcW w:w="6480" w:type="dxa"/>
            <w:tcBorders>
              <w:top w:val="single" w:sz="8" w:space="0" w:color="000000"/>
              <w:left w:val="nil"/>
              <w:bottom w:val="single" w:sz="8" w:space="0" w:color="000000"/>
              <w:right w:val="nil"/>
            </w:tcBorders>
            <w:tcMar>
              <w:top w:w="0" w:type="dxa"/>
              <w:left w:w="53" w:type="dxa"/>
              <w:bottom w:w="0" w:type="dxa"/>
              <w:right w:w="53" w:type="dxa"/>
            </w:tcMar>
            <w:vAlign w:val="bottom"/>
          </w:tcPr>
          <w:p>
            <w:pPr>
              <w:keepNext/>
              <w:pageBreakBefore w:val="0"/>
              <w:spacing w:before="33" w:line="240" w:lineRule="auto"/>
              <w:jc w:val="left"/>
            </w:pPr>
            <w:r>
              <w:rPr>
                <w:rFonts w:ascii="Calibri" w:eastAsia="Calibri" w:hAnsi="Calibri" w:cs="Calibri"/>
                <w:b/>
                <w:i w:val="0"/>
                <w:color w:val="000000"/>
                <w:sz w:val="26"/>
                <w:u w:val="none"/>
              </w:rPr>
              <w:t>CONSOLIDATED STATEMENTS OF OPERATIONS</w:t>
            </w:r>
          </w:p>
          <w:p>
            <w:pPr>
              <w:spacing w:after="30" w:line="240" w:lineRule="auto"/>
              <w:jc w:val="left"/>
            </w:pPr>
            <w:r>
              <w:rPr>
                <w:rFonts w:ascii="Calibri" w:eastAsia="Calibri" w:hAnsi="Calibri" w:cs="Calibri"/>
                <w:b/>
                <w:i w:val="0"/>
                <w:color w:val="000000"/>
                <w:sz w:val="26"/>
                <w:u w:val="none"/>
              </w:rPr>
              <w:t>AND COMPREHENSIVE INCOME</w:t>
            </w:r>
          </w:p>
        </w:tc>
        <w:tc>
          <w:tcPr>
            <w:tcW w:w="60" w:type="dxa"/>
            <w:tcBorders>
              <w:top w:val="single" w:sz="8" w:space="0" w:color="000000"/>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2820" w:type="dxa"/>
            <w:gridSpan w:val="3"/>
            <w:tcBorders>
              <w:top w:val="single" w:sz="8" w:space="0" w:color="000000"/>
              <w:left w:val="nil"/>
              <w:bottom w:val="single" w:sz="8" w:space="0" w:color="000000"/>
              <w:right w:val="nil"/>
            </w:tcBorders>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(in 000s, except per share amounts)</w:t>
            </w:r>
          </w:p>
        </w:tc>
      </w:tr>
      <w:tr>
        <w:tblPrEx>
          <w:tblW w:w="9360" w:type="dxa"/>
          <w:tblInd w:w="0" w:type="dxa"/>
          <w:tblLayout w:type="fixed"/>
          <w:tblCellMar>
            <w:left w:w="108" w:type="dxa"/>
            <w:right w:w="108" w:type="dxa"/>
          </w:tblCellMar>
        </w:tblPrEx>
        <w:trPr>
          <w:cantSplit/>
          <w:trHeight w:hRule="exact" w:val="405"/>
        </w:trPr>
        <w:tc>
          <w:tcPr>
            <w:tcW w:w="6480" w:type="dxa"/>
            <w:tcBorders>
              <w:top w:val="single" w:sz="8" w:space="0" w:color="000000"/>
              <w:left w:val="nil"/>
              <w:bottom w:val="single" w:sz="8" w:space="0" w:color="000000"/>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6"/>
                <w:u w:val="none"/>
              </w:rPr>
              <w:t>Two months ended:</w:t>
            </w:r>
          </w:p>
        </w:tc>
        <w:tc>
          <w:tcPr>
            <w:tcW w:w="60" w:type="dxa"/>
            <w:tcBorders>
              <w:top w:val="single" w:sz="8" w:space="0" w:color="000000"/>
              <w:left w:val="nil"/>
              <w:bottom w:val="nil"/>
              <w:right w:val="nil"/>
            </w:tcBorders>
            <w:shd w:val="clear" w:color="auto" w:fill="FFFFFF"/>
            <w:tcMar>
              <w:top w:w="0" w:type="dxa"/>
              <w:left w:w="53" w:type="dxa"/>
              <w:bottom w:w="0" w:type="dxa"/>
              <w:right w:w="53" w:type="dxa"/>
            </w:tcMar>
            <w:vAlign w:val="bottom"/>
          </w:tcPr>
          <w:p>
            <w:pPr>
              <w:keepNext/>
              <w:pageBreakBefore w:val="0"/>
              <w:spacing w:before="33" w:after="30" w:line="240" w:lineRule="auto"/>
              <w:jc w:val="left"/>
            </w:pPr>
          </w:p>
        </w:tc>
        <w:tc>
          <w:tcPr>
            <w:tcW w:w="1380" w:type="dxa"/>
            <w:tcBorders>
              <w:top w:val="nil"/>
              <w:left w:val="nil"/>
              <w:bottom w:val="single" w:sz="8" w:space="0" w:color="000000"/>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June 30, 2021</w:t>
            </w:r>
            <w:r>
              <w:br/>
            </w:r>
            <w:r>
              <w:rPr>
                <w:rFonts w:ascii="Calibri" w:eastAsia="Calibri" w:hAnsi="Calibri" w:cs="Calibri"/>
                <w:b w:val="0"/>
                <w:i w:val="0"/>
                <w:color w:val="000000"/>
                <w:sz w:val="16"/>
                <w:u w:val="none"/>
              </w:rPr>
              <w:t>(Transition Period)</w:t>
            </w:r>
          </w:p>
        </w:tc>
        <w:tc>
          <w:tcPr>
            <w:tcW w:w="60" w:type="dxa"/>
            <w:tcBorders>
              <w:top w:val="single" w:sz="8" w:space="0" w:color="000000"/>
              <w:left w:val="nil"/>
              <w:bottom w:val="nil"/>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p>
        </w:tc>
        <w:tc>
          <w:tcPr>
            <w:tcW w:w="1380" w:type="dxa"/>
            <w:tcBorders>
              <w:top w:val="single" w:sz="8" w:space="0" w:color="000000"/>
              <w:left w:val="nil"/>
              <w:bottom w:val="single" w:sz="8" w:space="0" w:color="000000"/>
              <w:right w:val="nil"/>
            </w:tcBorders>
            <w:shd w:val="clear" w:color="auto" w:fill="FFFFFF"/>
            <w:tcMar>
              <w:top w:w="0" w:type="dxa"/>
              <w:left w:w="0" w:type="dxa"/>
              <w:bottom w:w="0" w:type="dxa"/>
              <w:right w:w="53" w:type="dxa"/>
            </w:tcMar>
            <w:vAlign w:val="bottom"/>
          </w:tcPr>
          <w:p>
            <w:pPr>
              <w:keepNext/>
              <w:pageBreakBefore w:val="0"/>
              <w:spacing w:before="33" w:after="30" w:line="240" w:lineRule="auto"/>
              <w:jc w:val="right"/>
            </w:pPr>
            <w:r>
              <w:rPr>
                <w:rFonts w:ascii="Calibri" w:eastAsia="Calibri" w:hAnsi="Calibri" w:cs="Calibri"/>
                <w:b w:val="0"/>
                <w:i w:val="0"/>
                <w:color w:val="000000"/>
                <w:sz w:val="16"/>
                <w:u w:val="none"/>
              </w:rPr>
              <w:t>June 30, 2020</w:t>
            </w:r>
            <w:r>
              <w:br/>
            </w:r>
            <w:r>
              <w:rPr>
                <w:rFonts w:ascii="Calibri" w:eastAsia="Calibri" w:hAnsi="Calibri" w:cs="Calibri"/>
                <w:b w:val="0"/>
                <w:i w:val="0"/>
                <w:color w:val="000000"/>
                <w:sz w:val="16"/>
                <w:u w:val="none"/>
              </w:rPr>
              <w:t>(Unaudited)</w:t>
            </w:r>
          </w:p>
        </w:tc>
      </w:tr>
      <w:tr>
        <w:tblPrEx>
          <w:tblW w:w="9360" w:type="dxa"/>
          <w:tblInd w:w="0" w:type="dxa"/>
          <w:tblLayout w:type="fixed"/>
          <w:tblCellMar>
            <w:left w:w="108" w:type="dxa"/>
            <w:right w:w="108" w:type="dxa"/>
          </w:tblCellMar>
        </w:tblPrEx>
        <w:trPr>
          <w:cantSplit/>
          <w:trHeight w:hRule="exact" w:val="225"/>
        </w:trPr>
        <w:tc>
          <w:tcPr>
            <w:tcW w:w="6480"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i w:val="0"/>
                <w:color w:val="000000"/>
                <w:sz w:val="17"/>
                <w:u w:val="none"/>
              </w:rPr>
              <w:t>REVENUES: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tblInd w:w="0" w:type="dxa"/>
          <w:tblLayout w:type="fixed"/>
          <w:tblCellMar>
            <w:left w:w="108" w:type="dxa"/>
            <w:right w:w="108" w:type="dxa"/>
          </w:tblCellMar>
        </w:tblPrEx>
        <w:trPr>
          <w:cantSplit/>
          <w:trHeight w:hRule="exact" w:val="225"/>
        </w:trPr>
        <w:tc>
          <w:tcPr>
            <w:tcW w:w="648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7"/>
                <w:u w:val="none"/>
              </w:rPr>
              <w:t>Service revenues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704"/>
                <w:tab w:val="left" w:pos="1312"/>
              </w:tabs>
              <w:spacing w:before="53" w:after="30" w:line="240" w:lineRule="auto"/>
              <w:jc w:val="right"/>
            </w:pPr>
            <w:r>
              <w:rPr>
                <w:rFonts w:ascii="Calibri" w:eastAsia="Calibri" w:hAnsi="Calibri" w:cs="Calibri"/>
                <w:b w:val="0"/>
                <w:i w:val="0"/>
                <w:color w:val="000000"/>
                <w:sz w:val="17"/>
                <w:u w:val="none"/>
              </w:rPr>
              <w:t>$</w:t>
              <w:tab/>
              <w:t>427,575</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704"/>
                <w:tab w:val="left" w:pos="1312"/>
              </w:tabs>
              <w:spacing w:before="53" w:after="30" w:line="240" w:lineRule="auto"/>
              <w:jc w:val="right"/>
            </w:pPr>
            <w:r>
              <w:rPr>
                <w:rFonts w:ascii="Calibri" w:eastAsia="Calibri" w:hAnsi="Calibri" w:cs="Calibri"/>
                <w:b w:val="0"/>
                <w:i w:val="0"/>
                <w:color w:val="000000"/>
                <w:sz w:val="17"/>
                <w:u w:val="none"/>
              </w:rPr>
              <w:t>$</w:t>
              <w:tab/>
              <w:t>266,154</w:t>
              <w:tab/>
            </w:r>
          </w:p>
        </w:tc>
      </w:tr>
      <w:tr>
        <w:tblPrEx>
          <w:tblW w:w="9360" w:type="dxa"/>
          <w:tblInd w:w="0" w:type="dxa"/>
          <w:tblLayout w:type="fixed"/>
          <w:tblCellMar>
            <w:left w:w="108" w:type="dxa"/>
            <w:right w:w="108" w:type="dxa"/>
          </w:tblCellMar>
        </w:tblPrEx>
        <w:trPr>
          <w:cantSplit/>
          <w:trHeight w:hRule="exact" w:val="225"/>
        </w:trPr>
        <w:tc>
          <w:tcPr>
            <w:tcW w:w="648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7"/>
                <w:u w:val="none"/>
              </w:rPr>
              <w:t>Royalty, product and other revenues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790"/>
                <w:tab w:val="left" w:pos="1312"/>
              </w:tabs>
              <w:spacing w:before="53" w:after="30" w:line="240" w:lineRule="auto"/>
              <w:jc w:val="right"/>
            </w:pPr>
            <w:r>
              <w:rPr>
                <w:rFonts w:ascii="Calibri" w:eastAsia="Calibri" w:hAnsi="Calibri" w:cs="Calibri"/>
                <w:b w:val="0"/>
                <w:i w:val="0"/>
                <w:color w:val="000000"/>
                <w:sz w:val="17"/>
                <w:u w:val="none"/>
              </w:rPr>
              <w:tab/>
              <w:t>38,531</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790"/>
                <w:tab w:val="left" w:pos="1312"/>
              </w:tabs>
              <w:spacing w:before="53" w:after="30" w:line="240" w:lineRule="auto"/>
              <w:jc w:val="right"/>
            </w:pPr>
            <w:r>
              <w:rPr>
                <w:rFonts w:ascii="Calibri" w:eastAsia="Calibri" w:hAnsi="Calibri" w:cs="Calibri"/>
                <w:b w:val="0"/>
                <w:i w:val="0"/>
                <w:color w:val="000000"/>
                <w:sz w:val="17"/>
                <w:u w:val="none"/>
              </w:rPr>
              <w:tab/>
              <w:t>25,294</w:t>
              <w:tab/>
            </w:r>
          </w:p>
        </w:tc>
      </w:tr>
      <w:tr>
        <w:tblPrEx>
          <w:tblW w:w="9360" w:type="dxa"/>
          <w:tblInd w:w="0" w:type="dxa"/>
          <w:tblLayout w:type="fixed"/>
          <w:tblCellMar>
            <w:left w:w="108" w:type="dxa"/>
            <w:right w:w="108" w:type="dxa"/>
          </w:tblCellMar>
        </w:tblPrEx>
        <w:trPr>
          <w:cantSplit/>
          <w:trHeight w:hRule="exact" w:val="225"/>
        </w:trPr>
        <w:tc>
          <w:tcPr>
            <w:tcW w:w="648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704"/>
                <w:tab w:val="left" w:pos="1312"/>
              </w:tabs>
              <w:spacing w:before="33" w:after="30" w:line="240" w:lineRule="auto"/>
              <w:jc w:val="right"/>
            </w:pPr>
            <w:r>
              <w:rPr>
                <w:rFonts w:ascii="Calibri" w:eastAsia="Calibri" w:hAnsi="Calibri" w:cs="Calibri"/>
                <w:b w:val="0"/>
                <w:i w:val="0"/>
                <w:color w:val="000000"/>
                <w:sz w:val="17"/>
                <w:u w:val="none"/>
              </w:rPr>
              <w:tab/>
              <w:t>466,106</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704"/>
                <w:tab w:val="left" w:pos="1312"/>
              </w:tabs>
              <w:spacing w:before="33" w:after="30" w:line="240" w:lineRule="auto"/>
              <w:jc w:val="right"/>
            </w:pPr>
            <w:r>
              <w:rPr>
                <w:rFonts w:ascii="Calibri" w:eastAsia="Calibri" w:hAnsi="Calibri" w:cs="Calibri"/>
                <w:b w:val="0"/>
                <w:i w:val="0"/>
                <w:color w:val="000000"/>
                <w:sz w:val="17"/>
                <w:u w:val="none"/>
              </w:rPr>
              <w:tab/>
              <w:t>291,448</w:t>
              <w:tab/>
            </w:r>
          </w:p>
        </w:tc>
      </w:tr>
      <w:tr>
        <w:tblPrEx>
          <w:tblW w:w="9360" w:type="dxa"/>
          <w:tblInd w:w="0" w:type="dxa"/>
          <w:tblLayout w:type="fixed"/>
          <w:tblCellMar>
            <w:left w:w="108" w:type="dxa"/>
            <w:right w:w="108" w:type="dxa"/>
          </w:tblCellMar>
        </w:tblPrEx>
        <w:trPr>
          <w:cantSplit/>
          <w:trHeight w:hRule="exact" w:val="225"/>
        </w:trPr>
        <w:tc>
          <w:tcPr>
            <w:tcW w:w="648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i w:val="0"/>
                <w:color w:val="000000"/>
                <w:sz w:val="17"/>
                <w:u w:val="none"/>
              </w:rPr>
              <w:t>OPERATING EXPENSES: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tblInd w:w="0" w:type="dxa"/>
          <w:tblLayout w:type="fixed"/>
          <w:tblCellMar>
            <w:left w:w="108" w:type="dxa"/>
            <w:right w:w="108" w:type="dxa"/>
          </w:tblCellMar>
        </w:tblPrEx>
        <w:trPr>
          <w:cantSplit/>
          <w:trHeight w:hRule="exact" w:val="225"/>
        </w:trPr>
        <w:tc>
          <w:tcPr>
            <w:tcW w:w="648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7"/>
                <w:u w:val="none"/>
              </w:rPr>
              <w:t>Costs of revenues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704"/>
                <w:tab w:val="left" w:pos="1312"/>
              </w:tabs>
              <w:spacing w:before="53" w:after="30" w:line="240" w:lineRule="auto"/>
              <w:jc w:val="right"/>
            </w:pPr>
            <w:r>
              <w:rPr>
                <w:rFonts w:ascii="Calibri" w:eastAsia="Calibri" w:hAnsi="Calibri" w:cs="Calibri"/>
                <w:b w:val="0"/>
                <w:i w:val="0"/>
                <w:color w:val="000000"/>
                <w:sz w:val="17"/>
                <w:u w:val="none"/>
              </w:rPr>
              <w:tab/>
              <w:t>232,763</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704"/>
                <w:tab w:val="left" w:pos="1312"/>
              </w:tabs>
              <w:spacing w:before="53" w:after="30" w:line="240" w:lineRule="auto"/>
              <w:jc w:val="right"/>
            </w:pPr>
            <w:r>
              <w:rPr>
                <w:rFonts w:ascii="Calibri" w:eastAsia="Calibri" w:hAnsi="Calibri" w:cs="Calibri"/>
                <w:b w:val="0"/>
                <w:i w:val="0"/>
                <w:color w:val="000000"/>
                <w:sz w:val="17"/>
                <w:u w:val="none"/>
              </w:rPr>
              <w:tab/>
              <w:t>197,431</w:t>
              <w:tab/>
            </w:r>
          </w:p>
        </w:tc>
      </w:tr>
      <w:tr>
        <w:tblPrEx>
          <w:tblW w:w="9360" w:type="dxa"/>
          <w:tblInd w:w="0" w:type="dxa"/>
          <w:tblLayout w:type="fixed"/>
          <w:tblCellMar>
            <w:left w:w="108" w:type="dxa"/>
            <w:right w:w="108" w:type="dxa"/>
          </w:tblCellMar>
        </w:tblPrEx>
        <w:trPr>
          <w:cantSplit/>
          <w:trHeight w:hRule="exact" w:val="225"/>
        </w:trPr>
        <w:tc>
          <w:tcPr>
            <w:tcW w:w="648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7"/>
                <w:u w:val="none"/>
              </w:rPr>
              <w:t>Selling, general and administrative</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790"/>
                <w:tab w:val="left" w:pos="1312"/>
              </w:tabs>
              <w:spacing w:before="53" w:after="30" w:line="240" w:lineRule="auto"/>
              <w:jc w:val="right"/>
            </w:pPr>
            <w:r>
              <w:rPr>
                <w:rFonts w:ascii="Calibri" w:eastAsia="Calibri" w:hAnsi="Calibri" w:cs="Calibri"/>
                <w:b w:val="0"/>
                <w:i w:val="0"/>
                <w:color w:val="000000"/>
                <w:sz w:val="17"/>
                <w:u w:val="none"/>
              </w:rPr>
              <w:tab/>
              <w:t>98,988</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790"/>
                <w:tab w:val="left" w:pos="1312"/>
              </w:tabs>
              <w:spacing w:before="53" w:after="30" w:line="240" w:lineRule="auto"/>
              <w:jc w:val="right"/>
            </w:pPr>
            <w:r>
              <w:rPr>
                <w:rFonts w:ascii="Calibri" w:eastAsia="Calibri" w:hAnsi="Calibri" w:cs="Calibri"/>
                <w:b w:val="0"/>
                <w:i w:val="0"/>
                <w:color w:val="000000"/>
                <w:sz w:val="17"/>
                <w:u w:val="none"/>
              </w:rPr>
              <w:tab/>
              <w:t>81,670</w:t>
              <w:tab/>
            </w:r>
          </w:p>
        </w:tc>
      </w:tr>
      <w:tr>
        <w:tblPrEx>
          <w:tblW w:w="9360" w:type="dxa"/>
          <w:tblInd w:w="0" w:type="dxa"/>
          <w:tblLayout w:type="fixed"/>
          <w:tblCellMar>
            <w:left w:w="108" w:type="dxa"/>
            <w:right w:w="108" w:type="dxa"/>
          </w:tblCellMar>
        </w:tblPrEx>
        <w:trPr>
          <w:cantSplit/>
          <w:trHeight w:hRule="exact" w:val="225"/>
        </w:trPr>
        <w:tc>
          <w:tcPr>
            <w:tcW w:w="648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7"/>
                <w:u w:val="none"/>
              </w:rPr>
              <w:t>Total operating expenses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704"/>
                <w:tab w:val="left" w:pos="1312"/>
              </w:tabs>
              <w:spacing w:before="33" w:after="30" w:line="240" w:lineRule="auto"/>
              <w:jc w:val="right"/>
            </w:pPr>
            <w:r>
              <w:rPr>
                <w:rFonts w:ascii="Calibri" w:eastAsia="Calibri" w:hAnsi="Calibri" w:cs="Calibri"/>
                <w:b w:val="0"/>
                <w:i w:val="0"/>
                <w:color w:val="000000"/>
                <w:sz w:val="17"/>
                <w:u w:val="none"/>
              </w:rPr>
              <w:tab/>
              <w:t>331,751</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704"/>
                <w:tab w:val="left" w:pos="1312"/>
              </w:tabs>
              <w:spacing w:before="33" w:after="30" w:line="240" w:lineRule="auto"/>
              <w:jc w:val="right"/>
            </w:pPr>
            <w:r>
              <w:rPr>
                <w:rFonts w:ascii="Calibri" w:eastAsia="Calibri" w:hAnsi="Calibri" w:cs="Calibri"/>
                <w:b w:val="0"/>
                <w:i w:val="0"/>
                <w:color w:val="000000"/>
                <w:sz w:val="17"/>
                <w:u w:val="none"/>
              </w:rPr>
              <w:tab/>
              <w:t>279,101</w:t>
              <w:tab/>
            </w:r>
          </w:p>
        </w:tc>
      </w:tr>
      <w:tr>
        <w:tblPrEx>
          <w:tblW w:w="9360" w:type="dxa"/>
          <w:tblInd w:w="0" w:type="dxa"/>
          <w:tblLayout w:type="fixed"/>
          <w:tblCellMar>
            <w:left w:w="108" w:type="dxa"/>
            <w:right w:w="108" w:type="dxa"/>
          </w:tblCellMar>
        </w:tblPrEx>
        <w:trPr>
          <w:cantSplit/>
          <w:trHeight w:hRule="exact" w:val="225"/>
        </w:trPr>
        <w:tc>
          <w:tcPr>
            <w:tcW w:w="648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0" w:type="dxa"/>
              <w:bottom w:w="0" w:type="dxa"/>
              <w:right w:w="53" w:type="dxa"/>
            </w:tcMar>
            <w:vAlign w:val="bottom"/>
          </w:tcPr>
          <w:p>
            <w:pPr>
              <w:keepNext/>
              <w:pageBreakBefore w:val="0"/>
              <w:spacing w:before="33" w:after="30" w:line="240" w:lineRule="auto"/>
              <w:jc w:val="right"/>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tblInd w:w="0" w:type="dxa"/>
          <w:tblLayout w:type="fixed"/>
          <w:tblCellMar>
            <w:left w:w="108" w:type="dxa"/>
            <w:right w:w="108" w:type="dxa"/>
          </w:tblCellMar>
        </w:tblPrEx>
        <w:trPr>
          <w:cantSplit/>
          <w:trHeight w:hRule="exact" w:val="225"/>
        </w:trPr>
        <w:tc>
          <w:tcPr>
            <w:tcW w:w="648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7"/>
                <w:u w:val="none"/>
              </w:rPr>
              <w:t>Other income (expense), net</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1004"/>
                <w:tab w:val="left" w:pos="1312"/>
              </w:tabs>
              <w:spacing w:before="53" w:after="30" w:line="240" w:lineRule="auto"/>
              <w:jc w:val="right"/>
            </w:pPr>
            <w:r>
              <w:rPr>
                <w:rFonts w:ascii="Calibri" w:eastAsia="Calibri" w:hAnsi="Calibri" w:cs="Calibri"/>
                <w:b w:val="0"/>
                <w:i w:val="0"/>
                <w:color w:val="000000"/>
                <w:sz w:val="17"/>
                <w:u w:val="none"/>
              </w:rPr>
              <w:tab/>
              <w:t>672</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876"/>
                <w:tab w:val="left" w:pos="1312"/>
              </w:tabs>
              <w:spacing w:before="53" w:after="30" w:line="240" w:lineRule="auto"/>
              <w:jc w:val="right"/>
            </w:pPr>
            <w:r>
              <w:rPr>
                <w:rFonts w:ascii="Calibri" w:eastAsia="Calibri" w:hAnsi="Calibri" w:cs="Calibri"/>
                <w:b w:val="0"/>
                <w:i w:val="0"/>
                <w:color w:val="000000"/>
                <w:sz w:val="17"/>
                <w:u w:val="none"/>
              </w:rPr>
              <w:tab/>
              <w:t>1,661</w:t>
              <w:tab/>
            </w:r>
          </w:p>
        </w:tc>
      </w:tr>
      <w:tr>
        <w:tblPrEx>
          <w:tblW w:w="9360" w:type="dxa"/>
          <w:tblInd w:w="0" w:type="dxa"/>
          <w:tblLayout w:type="fixed"/>
          <w:tblCellMar>
            <w:left w:w="108" w:type="dxa"/>
            <w:right w:w="108" w:type="dxa"/>
          </w:tblCellMar>
        </w:tblPrEx>
        <w:trPr>
          <w:cantSplit/>
          <w:trHeight w:hRule="exact" w:val="225"/>
        </w:trPr>
        <w:tc>
          <w:tcPr>
            <w:tcW w:w="648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7"/>
                <w:u w:val="none"/>
              </w:rPr>
              <w:t>Interest expense on borrowings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719"/>
              </w:tabs>
              <w:spacing w:before="53" w:after="30" w:line="240" w:lineRule="auto"/>
              <w:jc w:val="right"/>
            </w:pPr>
            <w:r>
              <w:rPr>
                <w:rFonts w:ascii="Calibri" w:eastAsia="Calibri" w:hAnsi="Calibri" w:cs="Calibri"/>
                <w:b w:val="0"/>
                <w:i w:val="0"/>
                <w:color w:val="000000"/>
                <w:sz w:val="17"/>
                <w:u w:val="none"/>
              </w:rPr>
              <w:tab/>
              <w:t>(14,032)</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719"/>
              </w:tabs>
              <w:spacing w:before="53" w:after="30" w:line="240" w:lineRule="auto"/>
              <w:jc w:val="right"/>
            </w:pPr>
            <w:r>
              <w:rPr>
                <w:rFonts w:ascii="Calibri" w:eastAsia="Calibri" w:hAnsi="Calibri" w:cs="Calibri"/>
                <w:b w:val="0"/>
                <w:i w:val="0"/>
                <w:color w:val="000000"/>
                <w:sz w:val="17"/>
                <w:u w:val="none"/>
              </w:rPr>
              <w:tab/>
              <w:t>(21,410)</w:t>
            </w:r>
          </w:p>
        </w:tc>
      </w:tr>
      <w:tr>
        <w:tblPrEx>
          <w:tblW w:w="9360" w:type="dxa"/>
          <w:tblInd w:w="0" w:type="dxa"/>
          <w:tblLayout w:type="fixed"/>
          <w:tblCellMar>
            <w:left w:w="108" w:type="dxa"/>
            <w:right w:w="108" w:type="dxa"/>
          </w:tblCellMar>
        </w:tblPrEx>
        <w:trPr>
          <w:cantSplit/>
          <w:trHeight w:hRule="exact" w:val="225"/>
        </w:trPr>
        <w:tc>
          <w:tcPr>
            <w:tcW w:w="648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ind w:left="180" w:hanging="180"/>
              <w:jc w:val="left"/>
            </w:pPr>
            <w:r>
              <w:rPr>
                <w:rFonts w:ascii="Calibri" w:eastAsia="Calibri" w:hAnsi="Calibri" w:cs="Calibri"/>
                <w:b w:val="0"/>
                <w:i w:val="0"/>
                <w:color w:val="000000"/>
                <w:sz w:val="17"/>
                <w:u w:val="none"/>
              </w:rPr>
              <w:t>Income (loss) from continuing operations before income taxes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704"/>
                <w:tab w:val="left" w:pos="1312"/>
              </w:tabs>
              <w:spacing w:before="33" w:after="30" w:line="240" w:lineRule="auto"/>
              <w:jc w:val="right"/>
            </w:pPr>
            <w:r>
              <w:rPr>
                <w:rFonts w:ascii="Calibri" w:eastAsia="Calibri" w:hAnsi="Calibri" w:cs="Calibri"/>
                <w:b w:val="0"/>
                <w:i w:val="0"/>
                <w:color w:val="000000"/>
                <w:sz w:val="17"/>
                <w:u w:val="none"/>
              </w:rPr>
              <w:tab/>
              <w:t>120,995</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805"/>
              </w:tabs>
              <w:spacing w:before="33" w:after="30" w:line="240" w:lineRule="auto"/>
              <w:jc w:val="right"/>
            </w:pPr>
            <w:r>
              <w:rPr>
                <w:rFonts w:ascii="Calibri" w:eastAsia="Calibri" w:hAnsi="Calibri" w:cs="Calibri"/>
                <w:b w:val="0"/>
                <w:i w:val="0"/>
                <w:color w:val="000000"/>
                <w:sz w:val="17"/>
                <w:u w:val="none"/>
              </w:rPr>
              <w:tab/>
              <w:t>(7,402)</w:t>
            </w:r>
          </w:p>
        </w:tc>
      </w:tr>
      <w:tr>
        <w:tblPrEx>
          <w:tblW w:w="9360" w:type="dxa"/>
          <w:tblInd w:w="0" w:type="dxa"/>
          <w:tblLayout w:type="fixed"/>
          <w:tblCellMar>
            <w:left w:w="108" w:type="dxa"/>
            <w:right w:w="108" w:type="dxa"/>
          </w:tblCellMar>
        </w:tblPrEx>
        <w:trPr>
          <w:cantSplit/>
          <w:trHeight w:hRule="exact" w:val="225"/>
        </w:trPr>
        <w:tc>
          <w:tcPr>
            <w:tcW w:w="648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17"/>
                <w:u w:val="none"/>
              </w:rPr>
              <w:t>Income taxes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790"/>
                <w:tab w:val="left" w:pos="1312"/>
              </w:tabs>
              <w:spacing w:before="53" w:after="30" w:line="240" w:lineRule="auto"/>
              <w:jc w:val="right"/>
            </w:pPr>
            <w:r>
              <w:rPr>
                <w:rFonts w:ascii="Calibri" w:eastAsia="Calibri" w:hAnsi="Calibri" w:cs="Calibri"/>
                <w:b w:val="0"/>
                <w:i w:val="0"/>
                <w:color w:val="000000"/>
                <w:sz w:val="17"/>
                <w:u w:val="none"/>
              </w:rPr>
              <w:tab/>
              <w:t>29,876</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876"/>
                <w:tab w:val="left" w:pos="1312"/>
              </w:tabs>
              <w:spacing w:before="53" w:after="30" w:line="240" w:lineRule="auto"/>
              <w:jc w:val="right"/>
            </w:pPr>
            <w:r>
              <w:rPr>
                <w:rFonts w:ascii="Calibri" w:eastAsia="Calibri" w:hAnsi="Calibri" w:cs="Calibri"/>
                <w:b w:val="0"/>
                <w:i w:val="0"/>
                <w:color w:val="000000"/>
                <w:sz w:val="17"/>
                <w:u w:val="none"/>
              </w:rPr>
              <w:tab/>
              <w:t>1,725</w:t>
              <w:tab/>
            </w:r>
          </w:p>
        </w:tc>
      </w:tr>
      <w:tr>
        <w:tblPrEx>
          <w:tblW w:w="9360" w:type="dxa"/>
          <w:tblInd w:w="0" w:type="dxa"/>
          <w:tblLayout w:type="fixed"/>
          <w:tblCellMar>
            <w:left w:w="108" w:type="dxa"/>
            <w:right w:w="108" w:type="dxa"/>
          </w:tblCellMar>
        </w:tblPrEx>
        <w:trPr>
          <w:cantSplit/>
          <w:trHeight w:hRule="exact" w:val="225"/>
        </w:trPr>
        <w:tc>
          <w:tcPr>
            <w:tcW w:w="648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val="0"/>
                <w:i w:val="0"/>
                <w:color w:val="000000"/>
                <w:sz w:val="17"/>
                <w:u w:val="none"/>
              </w:rPr>
              <w:t>Net income (loss) from continuing operations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790"/>
                <w:tab w:val="left" w:pos="1312"/>
              </w:tabs>
              <w:spacing w:before="33" w:after="30" w:line="240" w:lineRule="auto"/>
              <w:jc w:val="right"/>
            </w:pPr>
            <w:r>
              <w:rPr>
                <w:rFonts w:ascii="Calibri" w:eastAsia="Calibri" w:hAnsi="Calibri" w:cs="Calibri"/>
                <w:b w:val="0"/>
                <w:i w:val="0"/>
                <w:color w:val="000000"/>
                <w:sz w:val="17"/>
                <w:u w:val="none"/>
              </w:rPr>
              <w:tab/>
              <w:t>91,119</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0" w:type="dxa"/>
              <w:bottom w:w="0" w:type="dxa"/>
              <w:right w:w="15" w:type="dxa"/>
            </w:tcMar>
            <w:vAlign w:val="bottom"/>
          </w:tcPr>
          <w:p>
            <w:pPr>
              <w:keepNext/>
              <w:pageBreakBefore w:val="0"/>
              <w:tabs>
                <w:tab w:val="left" w:pos="805"/>
              </w:tabs>
              <w:spacing w:before="33" w:after="30" w:line="240" w:lineRule="auto"/>
              <w:jc w:val="right"/>
            </w:pPr>
            <w:r>
              <w:rPr>
                <w:rFonts w:ascii="Calibri" w:eastAsia="Calibri" w:hAnsi="Calibri" w:cs="Calibri"/>
                <w:b w:val="0"/>
                <w:i w:val="0"/>
                <w:color w:val="000000"/>
                <w:sz w:val="17"/>
                <w:u w:val="none"/>
              </w:rPr>
              <w:tab/>
              <w:t>(9,127)</w:t>
            </w:r>
          </w:p>
        </w:tc>
      </w:tr>
      <w:tr>
        <w:tblPrEx>
          <w:tblW w:w="9360" w:type="dxa"/>
          <w:tblInd w:w="0" w:type="dxa"/>
          <w:tblLayout w:type="fixed"/>
          <w:tblCellMar>
            <w:left w:w="108" w:type="dxa"/>
            <w:right w:w="108" w:type="dxa"/>
          </w:tblCellMar>
        </w:tblPrEx>
        <w:trPr>
          <w:cantSplit/>
          <w:trHeight w:hRule="exact" w:val="225"/>
        </w:trPr>
        <w:tc>
          <w:tcPr>
            <w:tcW w:w="6480"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180" w:right="0" w:hanging="180"/>
              <w:jc w:val="left"/>
              <w:outlineLvl w:val="9"/>
              <w:rPr>
                <w:rFonts w:ascii="Calibri" w:eastAsia="Calibri" w:hAnsi="Calibri" w:cs="Calibri"/>
                <w:b w:val="0"/>
                <w:i w:val="0"/>
                <w:sz w:val="17"/>
              </w:rPr>
            </w:pPr>
            <w:r>
              <w:rPr>
                <w:rFonts w:ascii="Calibri" w:eastAsia="Calibri" w:hAnsi="Calibri" w:cs="Calibri"/>
                <w:b w:val="0"/>
                <w:i w:val="0"/>
                <w:sz w:val="17"/>
              </w:rPr>
              <w:t xml:space="preserve">Net loss from discontinued operations, net of tax benefits of </w:t>
            </w:r>
            <w:r>
              <w:rPr>
                <w:rFonts w:ascii="Calibri" w:eastAsia="Calibri" w:hAnsi="Calibri" w:cs="Calibri"/>
                <w:b w:val="0"/>
                <w:i w:val="0"/>
                <w:color w:val="000000"/>
                <w:sz w:val="17"/>
                <w:u w:val="none"/>
              </w:rPr>
              <w:t>$451</w:t>
            </w:r>
            <w:r>
              <w:rPr>
                <w:rFonts w:ascii="Calibri" w:eastAsia="Calibri" w:hAnsi="Calibri" w:cs="Calibri"/>
                <w:b w:val="0"/>
                <w:i w:val="0"/>
                <w:sz w:val="17"/>
              </w:rPr>
              <w:t xml:space="preserve"> and </w:t>
            </w:r>
            <w:r>
              <w:rPr>
                <w:rFonts w:ascii="Calibri" w:eastAsia="Calibri" w:hAnsi="Calibri" w:cs="Calibri"/>
                <w:b w:val="0"/>
                <w:i w:val="0"/>
                <w:color w:val="000000"/>
                <w:sz w:val="17"/>
                <w:u w:val="none"/>
              </w:rPr>
              <w:t>$424</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805"/>
              </w:tabs>
              <w:spacing w:before="53" w:after="30" w:line="240" w:lineRule="auto"/>
              <w:jc w:val="right"/>
            </w:pPr>
            <w:r>
              <w:rPr>
                <w:rFonts w:ascii="Calibri" w:eastAsia="Calibri" w:hAnsi="Calibri" w:cs="Calibri"/>
                <w:b w:val="0"/>
                <w:i w:val="0"/>
                <w:color w:val="000000"/>
                <w:sz w:val="17"/>
                <w:u w:val="none"/>
              </w:rPr>
              <w:tab/>
              <w:t>(1,509)</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805"/>
              </w:tabs>
              <w:spacing w:before="53" w:after="30" w:line="240" w:lineRule="auto"/>
              <w:jc w:val="right"/>
            </w:pPr>
            <w:r>
              <w:rPr>
                <w:rFonts w:ascii="Calibri" w:eastAsia="Calibri" w:hAnsi="Calibri" w:cs="Calibri"/>
                <w:b w:val="0"/>
                <w:i w:val="0"/>
                <w:color w:val="000000"/>
                <w:sz w:val="17"/>
                <w:u w:val="none"/>
              </w:rPr>
              <w:tab/>
              <w:t>(1,423)</w:t>
            </w:r>
          </w:p>
        </w:tc>
      </w:tr>
      <w:tr>
        <w:tblPrEx>
          <w:tblW w:w="9360" w:type="dxa"/>
          <w:tblInd w:w="0" w:type="dxa"/>
          <w:tblLayout w:type="fixed"/>
          <w:tblCellMar>
            <w:left w:w="108" w:type="dxa"/>
            <w:right w:w="108" w:type="dxa"/>
          </w:tblCellMar>
        </w:tblPrEx>
        <w:trPr>
          <w:cantSplit/>
          <w:trHeight w:hRule="exact" w:val="225"/>
        </w:trPr>
        <w:tc>
          <w:tcPr>
            <w:tcW w:w="648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r>
              <w:rPr>
                <w:rFonts w:ascii="Calibri" w:eastAsia="Calibri" w:hAnsi="Calibri" w:cs="Calibri"/>
                <w:b/>
                <w:i w:val="0"/>
                <w:color w:val="000000"/>
                <w:sz w:val="17"/>
                <w:u w:val="none"/>
              </w:rPr>
              <w:t>NET INCOME (LOSS)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790"/>
                <w:tab w:val="left" w:pos="1312"/>
              </w:tabs>
              <w:spacing w:before="33" w:after="30" w:line="240" w:lineRule="auto"/>
              <w:jc w:val="right"/>
            </w:pPr>
            <w:r>
              <w:rPr>
                <w:rFonts w:ascii="Calibri" w:eastAsia="Calibri" w:hAnsi="Calibri" w:cs="Calibri"/>
                <w:b w:val="0"/>
                <w:i w:val="0"/>
                <w:color w:val="000000"/>
                <w:sz w:val="17"/>
                <w:u w:val="none"/>
              </w:rPr>
              <w:t>$</w:t>
              <w:tab/>
              <w:t>89,610</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719"/>
              </w:tabs>
              <w:spacing w:before="33" w:after="30" w:line="240" w:lineRule="auto"/>
              <w:jc w:val="right"/>
            </w:pPr>
            <w:r>
              <w:rPr>
                <w:rFonts w:ascii="Calibri" w:eastAsia="Calibri" w:hAnsi="Calibri" w:cs="Calibri"/>
                <w:b w:val="0"/>
                <w:i w:val="0"/>
                <w:color w:val="000000"/>
                <w:sz w:val="17"/>
                <w:u w:val="none"/>
              </w:rPr>
              <w:t>$</w:t>
              <w:tab/>
              <w:t>(10,550)</w:t>
            </w:r>
          </w:p>
        </w:tc>
      </w:tr>
      <w:tr>
        <w:tblPrEx>
          <w:tblW w:w="9360" w:type="dxa"/>
          <w:tblInd w:w="0" w:type="dxa"/>
          <w:tblLayout w:type="fixed"/>
          <w:tblCellMar>
            <w:left w:w="108" w:type="dxa"/>
            <w:right w:w="108" w:type="dxa"/>
          </w:tblCellMar>
        </w:tblPrEx>
        <w:trPr>
          <w:cantSplit/>
          <w:trHeight w:hRule="exact" w:val="75"/>
        </w:trPr>
        <w:tc>
          <w:tcPr>
            <w:tcW w:w="648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tblInd w:w="0" w:type="dxa"/>
          <w:tblLayout w:type="fixed"/>
          <w:tblCellMar>
            <w:left w:w="108" w:type="dxa"/>
            <w:right w:w="108" w:type="dxa"/>
          </w:tblCellMar>
        </w:tblPrEx>
        <w:trPr>
          <w:cantSplit/>
          <w:trHeight w:hRule="exact" w:val="225"/>
        </w:trPr>
        <w:tc>
          <w:tcPr>
            <w:tcW w:w="648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i w:val="0"/>
                <w:color w:val="000000"/>
                <w:sz w:val="17"/>
                <w:u w:val="none"/>
              </w:rPr>
              <w:t>BASIC EARNINGS (LOSS) PER SHARE:</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tblInd w:w="0" w:type="dxa"/>
          <w:tblLayout w:type="fixed"/>
          <w:tblCellMar>
            <w:left w:w="108" w:type="dxa"/>
            <w:right w:w="108" w:type="dxa"/>
          </w:tblCellMar>
        </w:tblPrEx>
        <w:trPr>
          <w:cantSplit/>
          <w:trHeight w:hRule="exact" w:val="225"/>
        </w:trPr>
        <w:tc>
          <w:tcPr>
            <w:tcW w:w="648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7"/>
                <w:u w:val="none"/>
              </w:rPr>
              <w:t>Continuing operations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962"/>
                <w:tab w:val="left" w:pos="1312"/>
              </w:tabs>
              <w:spacing w:before="53" w:after="30" w:line="240" w:lineRule="auto"/>
              <w:jc w:val="right"/>
            </w:pPr>
            <w:r>
              <w:rPr>
                <w:rFonts w:ascii="Calibri" w:eastAsia="Calibri" w:hAnsi="Calibri" w:cs="Calibri"/>
                <w:b w:val="0"/>
                <w:i w:val="0"/>
                <w:color w:val="000000"/>
                <w:sz w:val="17"/>
                <w:u w:val="none"/>
              </w:rPr>
              <w:t>$</w:t>
              <w:tab/>
              <w:t>0.50</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890"/>
              </w:tabs>
              <w:spacing w:before="53" w:after="30" w:line="240" w:lineRule="auto"/>
              <w:jc w:val="right"/>
            </w:pPr>
            <w:r>
              <w:rPr>
                <w:rFonts w:ascii="Calibri" w:eastAsia="Calibri" w:hAnsi="Calibri" w:cs="Calibri"/>
                <w:b w:val="0"/>
                <w:i w:val="0"/>
                <w:color w:val="000000"/>
                <w:sz w:val="17"/>
                <w:u w:val="none"/>
              </w:rPr>
              <w:t>$</w:t>
              <w:tab/>
              <w:t>(0.05)</w:t>
            </w:r>
          </w:p>
        </w:tc>
      </w:tr>
      <w:tr>
        <w:tblPrEx>
          <w:tblW w:w="9360" w:type="dxa"/>
          <w:tblInd w:w="0" w:type="dxa"/>
          <w:tblLayout w:type="fixed"/>
          <w:tblCellMar>
            <w:left w:w="108" w:type="dxa"/>
            <w:right w:w="108" w:type="dxa"/>
          </w:tblCellMar>
        </w:tblPrEx>
        <w:trPr>
          <w:cantSplit/>
          <w:trHeight w:hRule="exact" w:val="225"/>
        </w:trPr>
        <w:tc>
          <w:tcPr>
            <w:tcW w:w="648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7"/>
                <w:u w:val="none"/>
              </w:rPr>
              <w:t>Discontinued operations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890"/>
              </w:tabs>
              <w:spacing w:before="53" w:after="30" w:line="240" w:lineRule="auto"/>
              <w:jc w:val="right"/>
            </w:pPr>
            <w:r>
              <w:rPr>
                <w:rFonts w:ascii="Calibri" w:eastAsia="Calibri" w:hAnsi="Calibri" w:cs="Calibri"/>
                <w:b w:val="0"/>
                <w:i w:val="0"/>
                <w:color w:val="000000"/>
                <w:sz w:val="17"/>
                <w:u w:val="none"/>
              </w:rPr>
              <w:tab/>
              <w:t>(0.01)</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890"/>
              </w:tabs>
              <w:spacing w:before="53" w:after="30" w:line="240" w:lineRule="auto"/>
              <w:jc w:val="right"/>
            </w:pPr>
            <w:r>
              <w:rPr>
                <w:rFonts w:ascii="Calibri" w:eastAsia="Calibri" w:hAnsi="Calibri" w:cs="Calibri"/>
                <w:b w:val="0"/>
                <w:i w:val="0"/>
                <w:color w:val="000000"/>
                <w:sz w:val="17"/>
                <w:u w:val="none"/>
              </w:rPr>
              <w:tab/>
              <w:t>(0.01)</w:t>
            </w:r>
          </w:p>
        </w:tc>
      </w:tr>
      <w:tr>
        <w:tblPrEx>
          <w:tblW w:w="9360" w:type="dxa"/>
          <w:tblInd w:w="0" w:type="dxa"/>
          <w:tblLayout w:type="fixed"/>
          <w:tblCellMar>
            <w:left w:w="108" w:type="dxa"/>
            <w:right w:w="108" w:type="dxa"/>
          </w:tblCellMar>
        </w:tblPrEx>
        <w:trPr>
          <w:cantSplit/>
          <w:trHeight w:hRule="exact" w:val="225"/>
        </w:trPr>
        <w:tc>
          <w:tcPr>
            <w:tcW w:w="648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ind w:left="135"/>
              <w:jc w:val="left"/>
            </w:pPr>
            <w:r>
              <w:rPr>
                <w:rFonts w:ascii="Calibri" w:eastAsia="Calibri" w:hAnsi="Calibri" w:cs="Calibri"/>
                <w:b w:val="0"/>
                <w:i w:val="0"/>
                <w:color w:val="000000"/>
                <w:sz w:val="17"/>
                <w:u w:val="none"/>
              </w:rPr>
              <w:t>Consolidated</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962"/>
                <w:tab w:val="left" w:pos="1312"/>
              </w:tabs>
              <w:spacing w:before="33" w:after="30" w:line="240" w:lineRule="auto"/>
              <w:jc w:val="right"/>
            </w:pPr>
            <w:r>
              <w:rPr>
                <w:rFonts w:ascii="Calibri" w:eastAsia="Calibri" w:hAnsi="Calibri" w:cs="Calibri"/>
                <w:b w:val="0"/>
                <w:i w:val="0"/>
                <w:color w:val="000000"/>
                <w:sz w:val="17"/>
                <w:u w:val="none"/>
              </w:rPr>
              <w:t>$</w:t>
              <w:tab/>
              <w:t>0.49</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890"/>
              </w:tabs>
              <w:spacing w:before="33" w:after="30" w:line="240" w:lineRule="auto"/>
              <w:jc w:val="right"/>
            </w:pPr>
            <w:r>
              <w:rPr>
                <w:rFonts w:ascii="Calibri" w:eastAsia="Calibri" w:hAnsi="Calibri" w:cs="Calibri"/>
                <w:b w:val="0"/>
                <w:i w:val="0"/>
                <w:color w:val="000000"/>
                <w:sz w:val="17"/>
                <w:u w:val="none"/>
              </w:rPr>
              <w:t>$</w:t>
              <w:tab/>
              <w:t>(0.06)</w:t>
            </w:r>
          </w:p>
        </w:tc>
      </w:tr>
      <w:tr>
        <w:tblPrEx>
          <w:tblW w:w="9360" w:type="dxa"/>
          <w:tblInd w:w="0" w:type="dxa"/>
          <w:tblLayout w:type="fixed"/>
          <w:tblCellMar>
            <w:left w:w="108" w:type="dxa"/>
            <w:right w:w="108" w:type="dxa"/>
          </w:tblCellMar>
        </w:tblPrEx>
        <w:trPr>
          <w:cantSplit/>
          <w:trHeight w:hRule="exact" w:val="75"/>
        </w:trPr>
        <w:tc>
          <w:tcPr>
            <w:tcW w:w="648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tblInd w:w="0" w:type="dxa"/>
          <w:tblLayout w:type="fixed"/>
          <w:tblCellMar>
            <w:left w:w="108" w:type="dxa"/>
            <w:right w:w="108" w:type="dxa"/>
          </w:tblCellMar>
        </w:tblPrEx>
        <w:trPr>
          <w:cantSplit/>
          <w:trHeight w:hRule="exact" w:val="225"/>
        </w:trPr>
        <w:tc>
          <w:tcPr>
            <w:tcW w:w="648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i w:val="0"/>
                <w:color w:val="000000"/>
                <w:sz w:val="17"/>
                <w:u w:val="none"/>
              </w:rPr>
              <w:t>DILUTED EARNINGS (LOSS) PER SHARE:</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tblInd w:w="0" w:type="dxa"/>
          <w:tblLayout w:type="fixed"/>
          <w:tblCellMar>
            <w:left w:w="108" w:type="dxa"/>
            <w:right w:w="108" w:type="dxa"/>
          </w:tblCellMar>
        </w:tblPrEx>
        <w:trPr>
          <w:cantSplit/>
          <w:trHeight w:hRule="exact" w:val="225"/>
        </w:trPr>
        <w:tc>
          <w:tcPr>
            <w:tcW w:w="648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7"/>
                <w:u w:val="none"/>
              </w:rPr>
              <w:t>Continuing operations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962"/>
                <w:tab w:val="left" w:pos="1312"/>
              </w:tabs>
              <w:spacing w:before="53" w:after="30" w:line="240" w:lineRule="auto"/>
              <w:jc w:val="right"/>
            </w:pPr>
            <w:r>
              <w:rPr>
                <w:rFonts w:ascii="Calibri" w:eastAsia="Calibri" w:hAnsi="Calibri" w:cs="Calibri"/>
                <w:b w:val="0"/>
                <w:i w:val="0"/>
                <w:color w:val="000000"/>
                <w:sz w:val="17"/>
                <w:u w:val="none"/>
              </w:rPr>
              <w:t>$</w:t>
              <w:tab/>
              <w:t>0.49</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890"/>
              </w:tabs>
              <w:spacing w:before="53" w:after="30" w:line="240" w:lineRule="auto"/>
              <w:jc w:val="right"/>
            </w:pPr>
            <w:r>
              <w:rPr>
                <w:rFonts w:ascii="Calibri" w:eastAsia="Calibri" w:hAnsi="Calibri" w:cs="Calibri"/>
                <w:b w:val="0"/>
                <w:i w:val="0"/>
                <w:color w:val="000000"/>
                <w:sz w:val="17"/>
                <w:u w:val="none"/>
              </w:rPr>
              <w:t>$</w:t>
              <w:tab/>
              <w:t>(0.05)</w:t>
            </w:r>
          </w:p>
        </w:tc>
      </w:tr>
      <w:tr>
        <w:tblPrEx>
          <w:tblW w:w="9360" w:type="dxa"/>
          <w:tblInd w:w="0" w:type="dxa"/>
          <w:tblLayout w:type="fixed"/>
          <w:tblCellMar>
            <w:left w:w="108" w:type="dxa"/>
            <w:right w:w="108" w:type="dxa"/>
          </w:tblCellMar>
        </w:tblPrEx>
        <w:trPr>
          <w:cantSplit/>
          <w:trHeight w:hRule="exact" w:val="225"/>
        </w:trPr>
        <w:tc>
          <w:tcPr>
            <w:tcW w:w="648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7"/>
                <w:u w:val="none"/>
              </w:rPr>
              <w:t>Discontinued operations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890"/>
              </w:tabs>
              <w:spacing w:before="53" w:after="30" w:line="240" w:lineRule="auto"/>
              <w:jc w:val="right"/>
            </w:pPr>
            <w:r>
              <w:rPr>
                <w:rFonts w:ascii="Calibri" w:eastAsia="Calibri" w:hAnsi="Calibri" w:cs="Calibri"/>
                <w:b w:val="0"/>
                <w:i w:val="0"/>
                <w:color w:val="000000"/>
                <w:sz w:val="17"/>
                <w:u w:val="none"/>
              </w:rPr>
              <w:tab/>
              <w:t>(0.01)</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890"/>
              </w:tabs>
              <w:spacing w:before="53" w:after="30" w:line="240" w:lineRule="auto"/>
              <w:jc w:val="right"/>
            </w:pPr>
            <w:r>
              <w:rPr>
                <w:rFonts w:ascii="Calibri" w:eastAsia="Calibri" w:hAnsi="Calibri" w:cs="Calibri"/>
                <w:b w:val="0"/>
                <w:i w:val="0"/>
                <w:color w:val="000000"/>
                <w:sz w:val="17"/>
                <w:u w:val="none"/>
              </w:rPr>
              <w:tab/>
              <w:t>(0.01)</w:t>
            </w:r>
          </w:p>
        </w:tc>
      </w:tr>
      <w:tr>
        <w:tblPrEx>
          <w:tblW w:w="9360" w:type="dxa"/>
          <w:tblInd w:w="0" w:type="dxa"/>
          <w:tblLayout w:type="fixed"/>
          <w:tblCellMar>
            <w:left w:w="108" w:type="dxa"/>
            <w:right w:w="108" w:type="dxa"/>
          </w:tblCellMar>
        </w:tblPrEx>
        <w:trPr>
          <w:cantSplit/>
          <w:trHeight w:hRule="exact" w:val="225"/>
        </w:trPr>
        <w:tc>
          <w:tcPr>
            <w:tcW w:w="648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ind w:left="135"/>
              <w:jc w:val="left"/>
            </w:pPr>
            <w:r>
              <w:rPr>
                <w:rFonts w:ascii="Calibri" w:eastAsia="Calibri" w:hAnsi="Calibri" w:cs="Calibri"/>
                <w:b w:val="0"/>
                <w:i w:val="0"/>
                <w:color w:val="000000"/>
                <w:sz w:val="17"/>
                <w:u w:val="none"/>
              </w:rPr>
              <w:t>Consolidated</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962"/>
                <w:tab w:val="left" w:pos="1312"/>
              </w:tabs>
              <w:spacing w:before="33" w:after="30" w:line="240" w:lineRule="auto"/>
              <w:jc w:val="right"/>
            </w:pPr>
            <w:r>
              <w:rPr>
                <w:rFonts w:ascii="Calibri" w:eastAsia="Calibri" w:hAnsi="Calibri" w:cs="Calibri"/>
                <w:b w:val="0"/>
                <w:i w:val="0"/>
                <w:color w:val="000000"/>
                <w:sz w:val="17"/>
                <w:u w:val="none"/>
              </w:rPr>
              <w:t>$</w:t>
              <w:tab/>
              <w:t>0.48</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890"/>
              </w:tabs>
              <w:spacing w:before="33" w:after="30" w:line="240" w:lineRule="auto"/>
              <w:jc w:val="right"/>
            </w:pPr>
            <w:r>
              <w:rPr>
                <w:rFonts w:ascii="Calibri" w:eastAsia="Calibri" w:hAnsi="Calibri" w:cs="Calibri"/>
                <w:b w:val="0"/>
                <w:i w:val="0"/>
                <w:color w:val="000000"/>
                <w:sz w:val="17"/>
                <w:u w:val="none"/>
              </w:rPr>
              <w:t>$</w:t>
              <w:tab/>
              <w:t>(0.06)</w:t>
            </w:r>
          </w:p>
        </w:tc>
      </w:tr>
      <w:tr>
        <w:tblPrEx>
          <w:tblW w:w="9360" w:type="dxa"/>
          <w:tblInd w:w="0" w:type="dxa"/>
          <w:tblLayout w:type="fixed"/>
          <w:tblCellMar>
            <w:left w:w="108" w:type="dxa"/>
            <w:right w:w="108" w:type="dxa"/>
          </w:tblCellMar>
        </w:tblPrEx>
        <w:trPr>
          <w:cantSplit/>
          <w:trHeight w:hRule="exact" w:val="75"/>
        </w:trPr>
        <w:tc>
          <w:tcPr>
            <w:tcW w:w="648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tblInd w:w="0" w:type="dxa"/>
          <w:tblLayout w:type="fixed"/>
          <w:tblCellMar>
            <w:left w:w="108" w:type="dxa"/>
            <w:right w:w="108" w:type="dxa"/>
          </w:tblCellMar>
        </w:tblPrEx>
        <w:trPr>
          <w:cantSplit/>
          <w:trHeight w:hRule="exact" w:val="225"/>
        </w:trPr>
        <w:tc>
          <w:tcPr>
            <w:tcW w:w="648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i w:val="0"/>
                <w:color w:val="000000"/>
                <w:sz w:val="17"/>
                <w:u w:val="none"/>
              </w:rPr>
              <w:t>COMPREHENSIVE INCOME:</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tblInd w:w="0" w:type="dxa"/>
          <w:tblLayout w:type="fixed"/>
          <w:tblCellMar>
            <w:left w:w="108" w:type="dxa"/>
            <w:right w:w="108" w:type="dxa"/>
          </w:tblCellMar>
        </w:tblPrEx>
        <w:trPr>
          <w:cantSplit/>
          <w:trHeight w:hRule="exact" w:val="225"/>
        </w:trPr>
        <w:tc>
          <w:tcPr>
            <w:tcW w:w="648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35"/>
              <w:jc w:val="left"/>
            </w:pPr>
            <w:r>
              <w:rPr>
                <w:rFonts w:ascii="Calibri" w:eastAsia="Calibri" w:hAnsi="Calibri" w:cs="Calibri"/>
                <w:b w:val="0"/>
                <w:i w:val="0"/>
                <w:color w:val="000000"/>
                <w:sz w:val="17"/>
                <w:u w:val="none"/>
              </w:rPr>
              <w:t>Net income (loss)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790"/>
                <w:tab w:val="left" w:pos="1312"/>
              </w:tabs>
              <w:spacing w:before="53" w:after="30" w:line="240" w:lineRule="auto"/>
              <w:jc w:val="right"/>
            </w:pPr>
            <w:r>
              <w:rPr>
                <w:rFonts w:ascii="Calibri" w:eastAsia="Calibri" w:hAnsi="Calibri" w:cs="Calibri"/>
                <w:b w:val="0"/>
                <w:i w:val="0"/>
                <w:color w:val="000000"/>
                <w:sz w:val="17"/>
                <w:u w:val="none"/>
              </w:rPr>
              <w:t>$</w:t>
              <w:tab/>
              <w:t>89,610</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15" w:type="dxa"/>
            </w:tcMar>
            <w:vAlign w:val="bottom"/>
          </w:tcPr>
          <w:p>
            <w:pPr>
              <w:keepNext/>
              <w:pageBreakBefore w:val="0"/>
              <w:tabs>
                <w:tab w:val="left" w:pos="719"/>
              </w:tabs>
              <w:spacing w:before="53" w:after="30" w:line="240" w:lineRule="auto"/>
              <w:jc w:val="right"/>
            </w:pPr>
            <w:r>
              <w:rPr>
                <w:rFonts w:ascii="Calibri" w:eastAsia="Calibri" w:hAnsi="Calibri" w:cs="Calibri"/>
                <w:b w:val="0"/>
                <w:i w:val="0"/>
                <w:color w:val="000000"/>
                <w:sz w:val="17"/>
                <w:u w:val="none"/>
              </w:rPr>
              <w:t>$</w:t>
              <w:tab/>
              <w:t>(10,550)</w:t>
            </w:r>
          </w:p>
        </w:tc>
      </w:tr>
      <w:tr>
        <w:tblPrEx>
          <w:tblW w:w="9360" w:type="dxa"/>
          <w:tblInd w:w="0" w:type="dxa"/>
          <w:tblLayout w:type="fixed"/>
          <w:tblCellMar>
            <w:left w:w="108" w:type="dxa"/>
            <w:right w:w="108" w:type="dxa"/>
          </w:tblCellMar>
        </w:tblPrEx>
        <w:trPr>
          <w:cantSplit/>
          <w:trHeight w:hRule="exact" w:val="225"/>
        </w:trPr>
        <w:tc>
          <w:tcPr>
            <w:tcW w:w="648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315" w:hanging="180"/>
              <w:jc w:val="left"/>
            </w:pPr>
            <w:r>
              <w:rPr>
                <w:rFonts w:ascii="Calibri" w:eastAsia="Calibri" w:hAnsi="Calibri" w:cs="Calibri"/>
                <w:b w:val="0"/>
                <w:i w:val="0"/>
                <w:color w:val="000000"/>
                <w:sz w:val="17"/>
                <w:u w:val="none"/>
              </w:rPr>
              <w:t>Change in foreign currency translation adjustments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805"/>
              </w:tabs>
              <w:spacing w:before="53" w:after="30" w:line="240" w:lineRule="auto"/>
              <w:jc w:val="right"/>
            </w:pPr>
            <w:r>
              <w:rPr>
                <w:rFonts w:ascii="Calibri" w:eastAsia="Calibri" w:hAnsi="Calibri" w:cs="Calibri"/>
                <w:b w:val="0"/>
                <w:i w:val="0"/>
                <w:color w:val="000000"/>
                <w:sz w:val="17"/>
                <w:u w:val="none"/>
              </w:rPr>
              <w:tab/>
              <w:t>(4,698)</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790"/>
                <w:tab w:val="left" w:pos="1312"/>
              </w:tabs>
              <w:spacing w:before="53" w:after="30" w:line="240" w:lineRule="auto"/>
              <w:jc w:val="right"/>
            </w:pPr>
            <w:r>
              <w:rPr>
                <w:rFonts w:ascii="Calibri" w:eastAsia="Calibri" w:hAnsi="Calibri" w:cs="Calibri"/>
                <w:b w:val="0"/>
                <w:i w:val="0"/>
                <w:color w:val="000000"/>
                <w:sz w:val="17"/>
                <w:u w:val="none"/>
              </w:rPr>
              <w:tab/>
              <w:t>11,795</w:t>
              <w:tab/>
            </w:r>
          </w:p>
        </w:tc>
      </w:tr>
      <w:tr>
        <w:tblPrEx>
          <w:tblW w:w="9360" w:type="dxa"/>
          <w:tblInd w:w="0" w:type="dxa"/>
          <w:tblLayout w:type="fixed"/>
          <w:tblCellMar>
            <w:left w:w="108" w:type="dxa"/>
            <w:right w:w="108" w:type="dxa"/>
          </w:tblCellMar>
        </w:tblPrEx>
        <w:trPr>
          <w:cantSplit/>
          <w:trHeight w:hRule="exact" w:val="225"/>
        </w:trPr>
        <w:tc>
          <w:tcPr>
            <w:tcW w:w="648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ind w:left="135"/>
              <w:jc w:val="left"/>
            </w:pPr>
            <w:r>
              <w:rPr>
                <w:rFonts w:ascii="Calibri" w:eastAsia="Calibri" w:hAnsi="Calibri" w:cs="Calibri"/>
                <w:b w:val="0"/>
                <w:i w:val="0"/>
                <w:color w:val="000000"/>
                <w:sz w:val="17"/>
                <w:u w:val="none"/>
              </w:rPr>
              <w:t>Other comprehensive income (loss)</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805"/>
              </w:tabs>
              <w:spacing w:before="33" w:after="30" w:line="240" w:lineRule="auto"/>
              <w:jc w:val="right"/>
            </w:pPr>
            <w:r>
              <w:rPr>
                <w:rFonts w:ascii="Calibri" w:eastAsia="Calibri" w:hAnsi="Calibri" w:cs="Calibri"/>
                <w:b w:val="0"/>
                <w:i w:val="0"/>
                <w:color w:val="000000"/>
                <w:sz w:val="17"/>
                <w:u w:val="none"/>
              </w:rPr>
              <w:tab/>
              <w:t>(4,698)</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790"/>
                <w:tab w:val="left" w:pos="1312"/>
              </w:tabs>
              <w:spacing w:before="33" w:after="30" w:line="240" w:lineRule="auto"/>
              <w:jc w:val="right"/>
            </w:pPr>
            <w:r>
              <w:rPr>
                <w:rFonts w:ascii="Calibri" w:eastAsia="Calibri" w:hAnsi="Calibri" w:cs="Calibri"/>
                <w:b w:val="0"/>
                <w:i w:val="0"/>
                <w:color w:val="000000"/>
                <w:sz w:val="17"/>
                <w:u w:val="none"/>
              </w:rPr>
              <w:tab/>
              <w:t>11,795</w:t>
              <w:tab/>
            </w:r>
          </w:p>
        </w:tc>
      </w:tr>
      <w:tr>
        <w:tblPrEx>
          <w:tblW w:w="9360" w:type="dxa"/>
          <w:tblInd w:w="0" w:type="dxa"/>
          <w:tblLayout w:type="fixed"/>
          <w:tblCellMar>
            <w:left w:w="108" w:type="dxa"/>
            <w:right w:w="108" w:type="dxa"/>
          </w:tblCellMar>
        </w:tblPrEx>
        <w:trPr>
          <w:cantSplit/>
          <w:trHeight w:hRule="exact" w:val="225"/>
        </w:trPr>
        <w:tc>
          <w:tcPr>
            <w:tcW w:w="6480"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ind w:left="135"/>
              <w:jc w:val="left"/>
            </w:pPr>
            <w:r>
              <w:rPr>
                <w:rFonts w:ascii="Calibri" w:eastAsia="Calibri" w:hAnsi="Calibri" w:cs="Calibri"/>
                <w:b w:val="0"/>
                <w:i w:val="0"/>
                <w:color w:val="000000"/>
                <w:sz w:val="17"/>
                <w:u w:val="none"/>
              </w:rPr>
              <w:t>Comprehensive income</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790"/>
                <w:tab w:val="left" w:pos="1312"/>
              </w:tabs>
              <w:spacing w:before="33" w:after="30" w:line="240" w:lineRule="auto"/>
              <w:jc w:val="right"/>
            </w:pPr>
            <w:r>
              <w:rPr>
                <w:rFonts w:ascii="Calibri" w:eastAsia="Calibri" w:hAnsi="Calibri" w:cs="Calibri"/>
                <w:b w:val="0"/>
                <w:i w:val="0"/>
                <w:color w:val="000000"/>
                <w:sz w:val="17"/>
                <w:u w:val="none"/>
              </w:rPr>
              <w:t>$</w:t>
              <w:tab/>
              <w:t>84,912</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single" w:sz="8" w:space="0" w:color="000000"/>
              <w:left w:val="nil"/>
              <w:bottom w:val="single" w:sz="8" w:space="0" w:color="000000"/>
              <w:right w:val="nil"/>
            </w:tcBorders>
            <w:tcMar>
              <w:top w:w="0" w:type="dxa"/>
              <w:left w:w="0" w:type="dxa"/>
              <w:bottom w:w="0" w:type="dxa"/>
              <w:right w:w="15" w:type="dxa"/>
            </w:tcMar>
            <w:vAlign w:val="bottom"/>
          </w:tcPr>
          <w:p>
            <w:pPr>
              <w:keepNext/>
              <w:pageBreakBefore w:val="0"/>
              <w:tabs>
                <w:tab w:val="left" w:pos="876"/>
                <w:tab w:val="left" w:pos="1312"/>
              </w:tabs>
              <w:spacing w:before="33" w:after="30" w:line="240" w:lineRule="auto"/>
              <w:jc w:val="right"/>
            </w:pPr>
            <w:r>
              <w:rPr>
                <w:rFonts w:ascii="Calibri" w:eastAsia="Calibri" w:hAnsi="Calibri" w:cs="Calibri"/>
                <w:b w:val="0"/>
                <w:i w:val="0"/>
                <w:color w:val="000000"/>
                <w:sz w:val="17"/>
                <w:u w:val="none"/>
              </w:rPr>
              <w:t>$</w:t>
              <w:tab/>
              <w:t>1,245</w:t>
              <w:tab/>
            </w:r>
          </w:p>
        </w:tc>
      </w:tr>
      <w:tr>
        <w:tblPrEx>
          <w:tblW w:w="9360" w:type="dxa"/>
          <w:tblInd w:w="0" w:type="dxa"/>
          <w:tblLayout w:type="fixed"/>
          <w:tblCellMar>
            <w:left w:w="108" w:type="dxa"/>
            <w:right w:w="108" w:type="dxa"/>
          </w:tblCellMar>
        </w:tblPrEx>
        <w:trPr>
          <w:cantSplit/>
          <w:trHeight w:hRule="exact" w:val="75"/>
        </w:trPr>
        <w:tc>
          <w:tcPr>
            <w:tcW w:w="648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60" w:type="dxa"/>
            <w:tcBorders>
              <w:top w:val="nil"/>
              <w:left w:val="nil"/>
              <w:bottom w:val="single" w:sz="8" w:space="0" w:color="000000"/>
              <w:right w:val="nil"/>
            </w:tcBorders>
            <w:tcMar>
              <w:top w:w="0" w:type="dxa"/>
              <w:left w:w="53" w:type="dxa"/>
              <w:bottom w:w="0" w:type="dxa"/>
              <w:right w:w="53" w:type="dxa"/>
            </w:tcMar>
            <w:vAlign w:val="bottom"/>
          </w:tcPr>
          <w:p>
            <w:pPr>
              <w:pageBreakBefore w:val="0"/>
              <w:spacing w:before="33" w:after="30" w:line="240" w:lineRule="auto"/>
              <w:ind w:left="135"/>
              <w:jc w:val="left"/>
            </w:pPr>
          </w:p>
        </w:tc>
        <w:tc>
          <w:tcPr>
            <w:tcW w:w="1380" w:type="dxa"/>
            <w:tcBorders>
              <w:top w:val="single" w:sz="8" w:space="0" w:color="000000"/>
              <w:left w:val="nil"/>
              <w:bottom w:val="single" w:sz="8" w:space="0" w:color="000000"/>
              <w:right w:val="nil"/>
            </w:tcBorders>
            <w:tcMar>
              <w:top w:w="0" w:type="dxa"/>
              <w:left w:w="53" w:type="dxa"/>
              <w:bottom w:w="0" w:type="dxa"/>
              <w:right w:w="53" w:type="dxa"/>
            </w:tcMar>
            <w:vAlign w:val="bottom"/>
          </w:tcPr>
          <w:p>
            <w:pPr>
              <w:pageBreakBefore w:val="0"/>
              <w:spacing w:before="33" w:after="30" w:line="240" w:lineRule="auto"/>
              <w:ind w:left="135"/>
              <w:jc w:val="left"/>
            </w:pPr>
          </w:p>
        </w:tc>
        <w:tc>
          <w:tcPr>
            <w:tcW w:w="60" w:type="dxa"/>
            <w:tcBorders>
              <w:top w:val="nil"/>
              <w:left w:val="nil"/>
              <w:bottom w:val="single" w:sz="8" w:space="0" w:color="000000"/>
              <w:right w:val="nil"/>
            </w:tcBorders>
            <w:tcMar>
              <w:top w:w="0" w:type="dxa"/>
              <w:left w:w="53" w:type="dxa"/>
              <w:bottom w:w="0" w:type="dxa"/>
              <w:right w:w="53" w:type="dxa"/>
            </w:tcMar>
            <w:vAlign w:val="bottom"/>
          </w:tcPr>
          <w:p>
            <w:pPr>
              <w:pageBreakBefore w:val="0"/>
              <w:spacing w:before="33" w:after="30" w:line="240" w:lineRule="auto"/>
              <w:ind w:left="135"/>
              <w:jc w:val="left"/>
            </w:pPr>
          </w:p>
        </w:tc>
        <w:tc>
          <w:tcPr>
            <w:tcW w:w="1380" w:type="dxa"/>
            <w:tcBorders>
              <w:top w:val="single" w:sz="8" w:space="0" w:color="000000"/>
              <w:left w:val="nil"/>
              <w:bottom w:val="single" w:sz="8" w:space="0" w:color="000000"/>
              <w:right w:val="nil"/>
            </w:tcBorders>
            <w:tcMar>
              <w:top w:w="0" w:type="dxa"/>
              <w:left w:w="53" w:type="dxa"/>
              <w:bottom w:w="0" w:type="dxa"/>
              <w:right w:w="53" w:type="dxa"/>
            </w:tcMar>
            <w:vAlign w:val="bottom"/>
          </w:tcPr>
          <w:p>
            <w:pPr>
              <w:pageBreakBefore w:val="0"/>
              <w:spacing w:before="33" w:after="30" w:line="240" w:lineRule="auto"/>
              <w:ind w:left="135"/>
              <w:jc w:val="left"/>
            </w:pPr>
          </w:p>
        </w:tc>
      </w:tr>
    </w:tbl>
    <w:p>
      <w:pPr>
        <w:keepNext w:val="0"/>
        <w:keepLines w:val="0"/>
        <w:pageBreakBefore w:val="0"/>
        <w:widowControl/>
        <w:numPr>
          <w:ilvl w:val="0"/>
          <w:numId w:val="0"/>
        </w:numPr>
        <w:spacing w:before="0" w:after="100" w:line="288" w:lineRule="auto"/>
        <w:ind w:left="0" w:right="0" w:firstLine="0"/>
        <w:jc w:val="left"/>
        <w:outlineLvl w:val="9"/>
        <w:rPr>
          <w:rFonts w:ascii="Times New Roman" w:eastAsia="Times New Roman" w:hAnsi="Times New Roman" w:cs="Times New Roman"/>
          <w:b w:val="0"/>
          <w:i w:val="0"/>
          <w:sz w:val="20"/>
        </w:rPr>
      </w:pPr>
    </w:p>
    <w:p>
      <w:pPr>
        <w:keepNext w:val="0"/>
        <w:keepLines w:val="0"/>
        <w:pageBreakBefore w:val="0"/>
        <w:widowControl/>
        <w:numPr>
          <w:ilvl w:val="0"/>
          <w:numId w:val="0"/>
        </w:numPr>
        <w:spacing w:before="0" w:after="0" w:line="288" w:lineRule="auto"/>
        <w:ind w:left="0" w:right="0" w:firstLine="0"/>
        <w:jc w:val="left"/>
        <w:outlineLvl w:val="9"/>
        <w:rPr>
          <w:rFonts w:ascii="Times New Roman" w:eastAsia="Times New Roman" w:hAnsi="Times New Roman" w:cs="Times New Roman"/>
          <w:b w:val="0"/>
          <w:i w:val="0"/>
          <w:sz w:val="20"/>
        </w:rPr>
        <w:sectPr>
          <w:footerReference w:type="even" r:id="rId116"/>
          <w:footerReference w:type="default" r:id="rId117"/>
          <w:type w:val="continuous"/>
          <w:pgSz w:w="12240" w:h="15840"/>
          <w:pgMar w:top="1440" w:right="1440" w:bottom="1440" w:left="1440" w:header="0" w:footer="270"/>
          <w:cols w:space="708"/>
        </w:sectPr>
      </w:pPr>
    </w:p>
    <w:p>
      <w:pPr>
        <w:keepNext w:val="0"/>
        <w:keepLines w:val="0"/>
        <w:pageBreakBefore w:val="0"/>
        <w:widowControl/>
        <w:numPr>
          <w:ilvl w:val="0"/>
          <w:numId w:val="0"/>
        </w:numPr>
        <w:spacing w:before="120" w:after="0" w:line="288" w:lineRule="auto"/>
        <w:ind w:left="180" w:right="0" w:hanging="180"/>
        <w:jc w:val="left"/>
        <w:outlineLvl w:val="9"/>
        <w:rPr>
          <w:rFonts w:ascii="Calibri" w:eastAsia="Calibri" w:hAnsi="Calibri" w:cs="Calibri"/>
          <w:b/>
          <w:i w:val="0"/>
          <w:color w:val="14AA40"/>
          <w:sz w:val="28"/>
          <w:u w:val="none"/>
        </w:rPr>
      </w:pPr>
      <w:bookmarkStart w:id="44" w:name="Section47"/>
      <w:bookmarkEnd w:id="44"/>
      <w:r>
        <w:rPr>
          <w:rFonts w:ascii="Calibri" w:eastAsia="Calibri" w:hAnsi="Calibri" w:cs="Calibri"/>
          <w:b/>
          <w:i w:val="0"/>
          <w:color w:val="14AA40"/>
          <w:sz w:val="28"/>
          <w:u w:val="none"/>
        </w:rPr>
        <w:t>ITEM 9. CHANGES IN AND DISAGREEMENTS WITH ACCOUNTANTS ON ACCOUNTING AND FINANCIAL DISCLOSURE</w:t>
      </w:r>
      <w:r>
        <w:rPr>
          <w:rFonts w:ascii="Calibri" w:eastAsia="Calibri" w:hAnsi="Calibri" w:cs="Calibri"/>
          <w:b/>
          <w:i w:val="0"/>
          <w:color w:val="14AA40"/>
          <w:sz w:val="28"/>
          <w:u w:val="none"/>
        </w:rPr>
        <w:t xml:space="preserve"> </w:t>
      </w:r>
    </w:p>
    <w:p>
      <w:pPr>
        <w:keepNext w:val="0"/>
        <w:keepLines w:val="0"/>
        <w:pageBreakBefore w:val="0"/>
        <w:widowControl/>
        <w:numPr>
          <w:ilvl w:val="0"/>
          <w:numId w:val="0"/>
        </w:numPr>
        <w:spacing w:before="120" w:after="10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There were no disagreements or reportable events requiring disclosure pursuant to Item 304(b) of Regulation S-K.</w:t>
      </w:r>
    </w:p>
    <w:p>
      <w:pPr>
        <w:keepNext w:val="0"/>
        <w:keepLines w:val="0"/>
        <w:pageBreakBefore w:val="0"/>
        <w:widowControl/>
        <w:numPr>
          <w:ilvl w:val="0"/>
          <w:numId w:val="0"/>
        </w:numPr>
        <w:spacing w:before="120" w:after="0" w:line="288" w:lineRule="auto"/>
        <w:ind w:left="0" w:right="0" w:firstLine="0"/>
        <w:jc w:val="both"/>
        <w:outlineLvl w:val="9"/>
        <w:sectPr>
          <w:footerReference w:type="even" r:id="rId118"/>
          <w:footerReference w:type="default" r:id="rId119"/>
          <w:type w:val="continuous"/>
          <w:pgSz w:w="12240" w:h="15840"/>
          <w:pgMar w:top="1440" w:right="1440" w:bottom="1440" w:left="1440" w:header="0" w:footer="270"/>
          <w:cols w:space="708"/>
        </w:sectPr>
      </w:pPr>
    </w:p>
    <w:p>
      <w:pPr>
        <w:keepNext/>
        <w:keepLines/>
        <w:pageBreakBefore w:val="0"/>
        <w:widowControl w:val="0"/>
        <w:numPr>
          <w:ilvl w:val="0"/>
          <w:numId w:val="0"/>
        </w:numPr>
        <w:spacing w:before="120" w:after="0" w:line="288" w:lineRule="auto"/>
        <w:ind w:left="0" w:right="0" w:firstLine="0"/>
        <w:jc w:val="left"/>
        <w:outlineLvl w:val="9"/>
        <w:rPr>
          <w:rFonts w:ascii="Calibri" w:eastAsia="Calibri" w:hAnsi="Calibri" w:cs="Calibri"/>
          <w:b/>
          <w:i w:val="0"/>
          <w:color w:val="14AA40"/>
          <w:sz w:val="28"/>
          <w:u w:val="none"/>
        </w:rPr>
      </w:pPr>
      <w:bookmarkStart w:id="45" w:name="Section48"/>
      <w:bookmarkEnd w:id="45"/>
      <w:r>
        <w:rPr>
          <w:rFonts w:ascii="Calibri" w:eastAsia="Calibri" w:hAnsi="Calibri" w:cs="Calibri"/>
          <w:b/>
          <w:i w:val="0"/>
          <w:color w:val="14AA40"/>
          <w:sz w:val="28"/>
          <w:u w:val="none"/>
        </w:rPr>
        <w:t>ITEM 9A. CONTROLS AND PROCEDURES</w:t>
      </w:r>
      <w:r>
        <w:rPr>
          <w:rFonts w:ascii="Calibri" w:eastAsia="Calibri" w:hAnsi="Calibri" w:cs="Calibri"/>
          <w:b/>
          <w:i w:val="0"/>
          <w:color w:val="14AA40"/>
          <w:sz w:val="28"/>
          <w:u w:val="none"/>
        </w:rPr>
        <w:t xml:space="preserve"> </w:t>
      </w:r>
    </w:p>
    <w:p>
      <w:pPr>
        <w:keepNext w:val="0"/>
        <w:keepLines w:val="0"/>
        <w:pageBreakBefore w:val="0"/>
        <w:widowControl/>
        <w:numPr>
          <w:ilvl w:val="0"/>
          <w:numId w:val="0"/>
        </w:numPr>
        <w:spacing w:before="120" w:after="60" w:line="288" w:lineRule="auto"/>
        <w:ind w:left="0" w:right="0" w:firstLine="0"/>
        <w:jc w:val="both"/>
        <w:outlineLvl w:val="9"/>
        <w:rPr>
          <w:rFonts w:ascii="Calibri" w:eastAsia="Calibri" w:hAnsi="Calibri" w:cs="Calibri"/>
          <w:b/>
          <w:i w:val="0"/>
          <w:sz w:val="20"/>
        </w:rPr>
      </w:pPr>
      <w:r>
        <w:rPr>
          <w:rFonts w:ascii="Calibri" w:eastAsia="Calibri" w:hAnsi="Calibri" w:cs="Calibri"/>
          <w:b/>
          <w:i w:val="0"/>
          <w:sz w:val="20"/>
        </w:rPr>
        <w:t>(a) EVALUATION OF DISCLOSURE CONTROLS AND PROCEDURES</w:t>
      </w:r>
      <w:r>
        <w:rPr>
          <w:rFonts w:ascii="Calibri" w:eastAsia="Calibri" w:hAnsi="Calibri" w:cs="Calibri"/>
          <w:b w:val="0"/>
          <w:i w:val="0"/>
          <w:sz w:val="20"/>
        </w:rPr>
        <w:t xml:space="preserve"> – We have established disclosure controls and procedures (Disclosure Controls) to ensure that information required to be disclosed in the Company's reports filed under the Securities Exchange Act of 1934, as amended, is recorded, processed, summarized and reported within the time periods specified in the U.S. Securities and Exchange Commission's rules and forms. Disclosure Controls are also designed to ensure that such information is accumulated and communicated to management, including the Chief Executive Officer and Chief Financial Officer, as appropriate, to allow timely decisions regarding required disclosure. Our Disclosure Controls were designed to provide reasonable assurance that the controls and procedures would meet their objectives. Our management, including the Chief Executive Officer and Chief Financial Officer, does not expect that our Disclosure Controls will prevent all error and all fraud. A control system, no matter how well designed and operated, can provide only reasonable assurance of achieving the designed control objectives and management is required to apply its judgment in evaluating the cost-benefit relationship of possible controls and procedures. Because of the inherent limitations in all control systems, no evaluation of controls can provide absolute assurance that all control issues and instances of fraud, if any, within the Company have been detected. These inherent limitations include the realities that judgments in decision-making can be faulty and that breakdowns can occur because of simple error or mistake. Additionally, controls can be circumvented by the individual acts of some persons, by collusions of two or more people or by management override of the control. Because of the inherent limitations in a cost-effective, maturing control system, misstatements due to error or fraud may occur and not be detected.</w:t>
      </w:r>
    </w:p>
    <w:p>
      <w:pPr>
        <w:keepNext w:val="0"/>
        <w:keepLines w:val="0"/>
        <w:pageBreakBefore w:val="0"/>
        <w:widowControl/>
        <w:numPr>
          <w:ilvl w:val="0"/>
          <w:numId w:val="0"/>
        </w:numPr>
        <w:spacing w:before="120" w:after="60" w:line="288" w:lineRule="auto"/>
        <w:ind w:left="0" w:right="0" w:firstLine="225"/>
        <w:jc w:val="both"/>
        <w:outlineLvl w:val="9"/>
        <w:rPr>
          <w:rFonts w:ascii="Calibri" w:eastAsia="Calibri" w:hAnsi="Calibri" w:cs="Calibri"/>
          <w:b w:val="0"/>
          <w:i w:val="0"/>
          <w:sz w:val="20"/>
        </w:rPr>
      </w:pPr>
      <w:r>
        <w:rPr>
          <w:rFonts w:ascii="Calibri" w:eastAsia="Calibri" w:hAnsi="Calibri" w:cs="Calibri"/>
          <w:b w:val="0"/>
          <w:i w:val="0"/>
          <w:sz w:val="20"/>
        </w:rPr>
        <w:t>As of the end of the period covered by this Form 10-K, management, under the supervision and with the participation of our Chief Executive Officer and Chief Financial Officer, evaluated the effectiveness of the design and operations of our Disclosure Controls. Based on this evaluation, our Chief Executive Officer and Chief Financial Officer have concluded our Disclosure Controls were effective as of the end of the period covered by this Annual Report on Form 10-K.</w:t>
      </w:r>
    </w:p>
    <w:p>
      <w:pPr>
        <w:keepNext w:val="0"/>
        <w:keepLines w:val="0"/>
        <w:pageBreakBefore w:val="0"/>
        <w:widowControl/>
        <w:numPr>
          <w:ilvl w:val="0"/>
          <w:numId w:val="0"/>
        </w:numPr>
        <w:spacing w:before="120" w:after="60" w:line="288" w:lineRule="auto"/>
        <w:ind w:left="0" w:right="0" w:firstLine="225"/>
        <w:jc w:val="both"/>
        <w:outlineLvl w:val="9"/>
        <w:rPr>
          <w:rFonts w:ascii="Calibri" w:eastAsia="Calibri" w:hAnsi="Calibri" w:cs="Calibri"/>
          <w:b/>
          <w:i w:val="0"/>
          <w:sz w:val="20"/>
        </w:rPr>
      </w:pPr>
      <w:r>
        <w:rPr>
          <w:rFonts w:ascii="Calibri" w:eastAsia="Calibri" w:hAnsi="Calibri" w:cs="Calibri"/>
          <w:b/>
          <w:i w:val="0"/>
          <w:sz w:val="20"/>
        </w:rPr>
        <w:t>(b) MANAGEMENT'S REPORT ON INTERNAL CONTROL OVER FINANCIAL REPORTING</w:t>
      </w:r>
      <w:r>
        <w:rPr>
          <w:rFonts w:ascii="Calibri" w:eastAsia="Calibri" w:hAnsi="Calibri" w:cs="Calibri"/>
          <w:b w:val="0"/>
          <w:i w:val="0"/>
          <w:sz w:val="20"/>
        </w:rPr>
        <w:t xml:space="preserve"> – Management is responsible for establishing and maintaining adequate internal control over financial reporting for the Company, as such term is defined in Exchange Act Rules 13a-15(f). Under the supervision and with the participation of our Chief Executive Officer and Chief Financial Officer, we conducted an evaluation of the effectiveness of our internal control over financial reporting as of </w:t>
      </w:r>
      <w:r>
        <w:rPr>
          <w:rFonts w:ascii="Calibri" w:eastAsia="Calibri" w:hAnsi="Calibri" w:cs="Calibri"/>
          <w:b w:val="0"/>
          <w:i w:val="0"/>
          <w:sz w:val="20"/>
        </w:rPr>
        <w:t>June</w:t>
      </w:r>
      <w:r>
        <w:rPr>
          <w:rFonts w:ascii="Calibri" w:eastAsia="Calibri" w:hAnsi="Calibri" w:cs="Calibri"/>
          <w:b w:val="0"/>
          <w:i w:val="0"/>
          <w:sz w:val="20"/>
        </w:rPr>
        <w:t xml:space="preserve"> 30, </w:t>
      </w:r>
      <w:r>
        <w:rPr>
          <w:rFonts w:ascii="Calibri" w:eastAsia="Calibri" w:hAnsi="Calibri" w:cs="Calibri"/>
          <w:b w:val="0"/>
          <w:i w:val="0"/>
          <w:color w:val="000000"/>
          <w:sz w:val="20"/>
          <w:u w:val="none"/>
        </w:rPr>
        <w:t>2022</w:t>
      </w:r>
      <w:r>
        <w:rPr>
          <w:rFonts w:ascii="Calibri" w:eastAsia="Calibri" w:hAnsi="Calibri" w:cs="Calibri"/>
          <w:b w:val="0"/>
          <w:i w:val="0"/>
          <w:sz w:val="20"/>
        </w:rPr>
        <w:t xml:space="preserve"> based on the criteria established in "Internal Control – Integrated Framework" issued by the Committee of Sponsoring Organizations of the Treadway Commission (COSO), using the 2013 framework.</w:t>
      </w:r>
    </w:p>
    <w:p>
      <w:pPr>
        <w:keepNext w:val="0"/>
        <w:keepLines w:val="0"/>
        <w:pageBreakBefore w:val="0"/>
        <w:widowControl/>
        <w:numPr>
          <w:ilvl w:val="0"/>
          <w:numId w:val="0"/>
        </w:numPr>
        <w:spacing w:before="120" w:after="60" w:line="288" w:lineRule="auto"/>
        <w:ind w:left="0" w:right="0" w:firstLine="225"/>
        <w:jc w:val="both"/>
        <w:outlineLvl w:val="9"/>
        <w:rPr>
          <w:rFonts w:ascii="Calibri" w:eastAsia="Calibri" w:hAnsi="Calibri" w:cs="Calibri"/>
          <w:b w:val="0"/>
          <w:i w:val="0"/>
          <w:sz w:val="20"/>
        </w:rPr>
      </w:pPr>
      <w:r>
        <w:rPr>
          <w:rFonts w:ascii="Calibri" w:eastAsia="Calibri" w:hAnsi="Calibri" w:cs="Calibri"/>
          <w:b w:val="0"/>
          <w:i w:val="0"/>
          <w:sz w:val="20"/>
        </w:rPr>
        <w:t xml:space="preserve">Based on our assessment, our Chief Executive Officer and Chief Financial Officer concluded that, as of </w:t>
      </w:r>
      <w:r>
        <w:rPr>
          <w:rFonts w:ascii="Calibri" w:eastAsia="Calibri" w:hAnsi="Calibri" w:cs="Calibri"/>
          <w:b w:val="0"/>
          <w:i w:val="0"/>
          <w:sz w:val="20"/>
        </w:rPr>
        <w:t>J</w:t>
      </w:r>
      <w:r>
        <w:rPr>
          <w:rFonts w:ascii="Calibri" w:eastAsia="Calibri" w:hAnsi="Calibri" w:cs="Calibri"/>
          <w:b w:val="0"/>
          <w:i w:val="0"/>
          <w:sz w:val="20"/>
        </w:rPr>
        <w:t>une</w:t>
      </w:r>
      <w:r>
        <w:rPr>
          <w:rFonts w:ascii="Calibri" w:eastAsia="Calibri" w:hAnsi="Calibri" w:cs="Calibri"/>
          <w:b w:val="0"/>
          <w:i w:val="0"/>
          <w:sz w:val="20"/>
        </w:rPr>
        <w:t xml:space="preserve"> 30, </w:t>
      </w:r>
      <w:r>
        <w:rPr>
          <w:rFonts w:ascii="Calibri" w:eastAsia="Calibri" w:hAnsi="Calibri" w:cs="Calibri"/>
          <w:b w:val="0"/>
          <w:i w:val="0"/>
          <w:color w:val="000000"/>
          <w:sz w:val="20"/>
          <w:u w:val="none"/>
        </w:rPr>
        <w:t>2022</w:t>
      </w:r>
      <w:r>
        <w:rPr>
          <w:rFonts w:ascii="Calibri" w:eastAsia="Calibri" w:hAnsi="Calibri" w:cs="Calibri"/>
          <w:b w:val="0"/>
          <w:i w:val="0"/>
          <w:sz w:val="20"/>
        </w:rPr>
        <w:t>, the Company's internal control over financial reporting was effective based on the criteria set forth by COSO.</w:t>
      </w:r>
    </w:p>
    <w:p>
      <w:pPr>
        <w:keepNext w:val="0"/>
        <w:keepLines w:val="0"/>
        <w:pageBreakBefore w:val="0"/>
        <w:widowControl/>
        <w:numPr>
          <w:ilvl w:val="0"/>
          <w:numId w:val="0"/>
        </w:numPr>
        <w:spacing w:before="120" w:after="60" w:line="288" w:lineRule="auto"/>
        <w:ind w:left="0" w:right="0" w:firstLine="225"/>
        <w:jc w:val="both"/>
        <w:outlineLvl w:val="9"/>
        <w:rPr>
          <w:rFonts w:ascii="Calibri" w:eastAsia="Calibri" w:hAnsi="Calibri" w:cs="Calibri"/>
          <w:b w:val="0"/>
          <w:i w:val="0"/>
          <w:sz w:val="20"/>
        </w:rPr>
      </w:pPr>
      <w:r>
        <w:rPr>
          <w:rFonts w:ascii="Calibri" w:eastAsia="Calibri" w:hAnsi="Calibri" w:cs="Calibri"/>
          <w:b w:val="0"/>
          <w:i w:val="0"/>
          <w:sz w:val="20"/>
        </w:rPr>
        <w:t xml:space="preserve">The Company's external auditors that audited the consolidated financial statements included in </w:t>
      </w:r>
      <w:hyperlink w:anchor="Section27" w:history="1">
        <w:r>
          <w:rPr>
            <w:rFonts w:ascii="Calibri" w:eastAsia="Calibri" w:hAnsi="Calibri" w:cs="Calibri"/>
            <w:b w:val="0"/>
            <w:i w:val="0"/>
            <w:color w:val="0000FF"/>
            <w:sz w:val="20"/>
            <w:u w:val="single"/>
          </w:rPr>
          <w:t>Item 8</w:t>
        </w:r>
      </w:hyperlink>
      <w:r>
        <w:rPr>
          <w:rFonts w:ascii="Calibri" w:eastAsia="Calibri" w:hAnsi="Calibri" w:cs="Calibri"/>
          <w:b w:val="0"/>
          <w:i w:val="0"/>
          <w:sz w:val="20"/>
        </w:rPr>
        <w:t xml:space="preserve">, Deloitte &amp; Touche LLP, an independent registered public accounting firm, have issued an audit report on the effectiveness of the Company's internal control over financial reporting. This report appears near the beginning of </w:t>
      </w:r>
      <w:hyperlink w:anchor="Section28" w:history="1">
        <w:r>
          <w:rPr>
            <w:rFonts w:ascii="Calibri" w:eastAsia="Calibri" w:hAnsi="Calibri" w:cs="Calibri"/>
            <w:b w:val="0"/>
            <w:i w:val="0"/>
            <w:color w:val="0000FF"/>
            <w:sz w:val="20"/>
            <w:u w:val="single"/>
          </w:rPr>
          <w:t>Item 8</w:t>
        </w:r>
      </w:hyperlink>
      <w:r>
        <w:rPr>
          <w:rFonts w:ascii="Calibri" w:eastAsia="Calibri" w:hAnsi="Calibri" w:cs="Calibri"/>
          <w:b w:val="0"/>
          <w:i w:val="0"/>
          <w:sz w:val="20"/>
        </w:rPr>
        <w:t>.</w:t>
      </w:r>
    </w:p>
    <w:p>
      <w:pPr>
        <w:keepNext w:val="0"/>
        <w:keepLines w:val="0"/>
        <w:pageBreakBefore w:val="0"/>
        <w:widowControl/>
        <w:numPr>
          <w:ilvl w:val="0"/>
          <w:numId w:val="0"/>
        </w:numPr>
        <w:spacing w:before="120" w:after="100" w:line="288" w:lineRule="auto"/>
        <w:ind w:left="0" w:right="0" w:firstLine="225"/>
        <w:jc w:val="both"/>
        <w:outlineLvl w:val="9"/>
        <w:rPr>
          <w:rFonts w:ascii="Calibri" w:eastAsia="Calibri" w:hAnsi="Calibri" w:cs="Calibri"/>
          <w:b/>
          <w:i w:val="0"/>
          <w:sz w:val="20"/>
        </w:rPr>
      </w:pPr>
      <w:r>
        <w:rPr>
          <w:rFonts w:ascii="Calibri" w:eastAsia="Calibri" w:hAnsi="Calibri" w:cs="Calibri"/>
          <w:b/>
          <w:i w:val="0"/>
          <w:sz w:val="20"/>
        </w:rPr>
        <w:t>(c) CHANGES IN INTERNAL CONTROL OVER FINANCIAL REPORTING</w:t>
      </w:r>
      <w:r>
        <w:rPr>
          <w:rFonts w:ascii="Calibri" w:eastAsia="Calibri" w:hAnsi="Calibri" w:cs="Calibri"/>
          <w:b w:val="0"/>
          <w:i w:val="0"/>
          <w:sz w:val="20"/>
        </w:rPr>
        <w:t xml:space="preserve"> – During the quarter ended </w:t>
      </w:r>
      <w:r>
        <w:rPr>
          <w:rFonts w:ascii="Calibri" w:eastAsia="Calibri" w:hAnsi="Calibri" w:cs="Calibri"/>
          <w:b w:val="0"/>
          <w:i w:val="0"/>
          <w:sz w:val="20"/>
        </w:rPr>
        <w:t>June</w:t>
      </w:r>
      <w:r>
        <w:rPr>
          <w:rFonts w:ascii="Calibri" w:eastAsia="Calibri" w:hAnsi="Calibri" w:cs="Calibri"/>
          <w:b w:val="0"/>
          <w:i w:val="0"/>
          <w:sz w:val="20"/>
        </w:rPr>
        <w:t xml:space="preserve"> 30, </w:t>
      </w:r>
      <w:r>
        <w:rPr>
          <w:rFonts w:ascii="Calibri" w:eastAsia="Calibri" w:hAnsi="Calibri" w:cs="Calibri"/>
          <w:b w:val="0"/>
          <w:i w:val="0"/>
          <w:color w:val="000000"/>
          <w:sz w:val="20"/>
          <w:u w:val="none"/>
        </w:rPr>
        <w:t>2022</w:t>
      </w:r>
      <w:r>
        <w:rPr>
          <w:rFonts w:ascii="Calibri" w:eastAsia="Calibri" w:hAnsi="Calibri" w:cs="Calibri"/>
          <w:b w:val="0"/>
          <w:i w:val="0"/>
          <w:sz w:val="20"/>
        </w:rPr>
        <w:t>, there were no changes that materially affected, or are reasonably likely to materially affect, our internal control over financial reporting.</w:t>
      </w:r>
    </w:p>
    <w:p>
      <w:pPr>
        <w:keepNext w:val="0"/>
        <w:keepLines w:val="0"/>
        <w:pageBreakBefore w:val="0"/>
        <w:widowControl/>
        <w:numPr>
          <w:ilvl w:val="0"/>
          <w:numId w:val="0"/>
        </w:numPr>
        <w:spacing w:before="120" w:after="60" w:line="288" w:lineRule="auto"/>
        <w:ind w:left="0" w:right="0" w:firstLine="225"/>
        <w:jc w:val="both"/>
        <w:outlineLvl w:val="9"/>
        <w:rPr>
          <w:sz w:val="20"/>
        </w:rPr>
        <w:sectPr>
          <w:footerReference w:type="even" r:id="rId120"/>
          <w:footerReference w:type="default" r:id="rId121"/>
          <w:type w:val="continuous"/>
          <w:pgSz w:w="12240" w:h="15840"/>
          <w:pgMar w:top="1440" w:right="1440" w:bottom="1440" w:left="1440" w:header="0" w:footer="270"/>
          <w:cols w:space="708"/>
        </w:sectPr>
      </w:pPr>
    </w:p>
    <w:p>
      <w:pPr>
        <w:keepNext w:val="0"/>
        <w:keepLines w:val="0"/>
        <w:pageBreakBefore w:val="0"/>
        <w:widowControl/>
        <w:numPr>
          <w:ilvl w:val="0"/>
          <w:numId w:val="0"/>
        </w:numPr>
        <w:spacing w:before="120" w:after="0" w:line="288" w:lineRule="auto"/>
        <w:ind w:left="0" w:right="0" w:firstLine="0"/>
        <w:jc w:val="left"/>
        <w:outlineLvl w:val="9"/>
        <w:rPr>
          <w:rFonts w:ascii="Calibri" w:eastAsia="Calibri" w:hAnsi="Calibri" w:cs="Calibri"/>
          <w:b/>
          <w:i w:val="0"/>
          <w:color w:val="14AA40"/>
          <w:sz w:val="28"/>
          <w:u w:val="none"/>
        </w:rPr>
      </w:pPr>
      <w:bookmarkStart w:id="46" w:name="Section49"/>
      <w:bookmarkEnd w:id="46"/>
      <w:r>
        <w:rPr>
          <w:rFonts w:ascii="Calibri" w:eastAsia="Calibri" w:hAnsi="Calibri" w:cs="Calibri"/>
          <w:b/>
          <w:i w:val="0"/>
          <w:color w:val="14AA40"/>
          <w:sz w:val="28"/>
          <w:u w:val="none"/>
        </w:rPr>
        <w:t>ITEM 9B. OTHER INFORMATION</w:t>
      </w:r>
      <w:r>
        <w:rPr>
          <w:rFonts w:ascii="Calibri" w:eastAsia="Calibri" w:hAnsi="Calibri" w:cs="Calibri"/>
          <w:b/>
          <w:i w:val="0"/>
          <w:color w:val="14AA40"/>
          <w:sz w:val="28"/>
          <w:u w:val="none"/>
        </w:rPr>
        <w:t xml:space="preserve"> </w:t>
      </w:r>
    </w:p>
    <w:p>
      <w:pPr>
        <w:keepNext w:val="0"/>
        <w:keepLines w:val="0"/>
        <w:pageBreakBefore w:val="0"/>
        <w:widowControl/>
        <w:numPr>
          <w:ilvl w:val="0"/>
          <w:numId w:val="0"/>
        </w:numPr>
        <w:spacing w:before="120" w:after="100" w:line="288" w:lineRule="auto"/>
        <w:ind w:left="0" w:right="0" w:firstLine="0"/>
        <w:jc w:val="left"/>
        <w:outlineLvl w:val="9"/>
        <w:rPr>
          <w:rFonts w:ascii="Calibri" w:eastAsia="Calibri" w:hAnsi="Calibri" w:cs="Calibri"/>
          <w:b w:val="0"/>
          <w:i w:val="0"/>
          <w:sz w:val="20"/>
        </w:rPr>
      </w:pPr>
      <w:r>
        <w:rPr>
          <w:rFonts w:ascii="Calibri" w:eastAsia="Calibri" w:hAnsi="Calibri" w:cs="Calibri"/>
          <w:b w:val="0"/>
          <w:i w:val="0"/>
          <w:sz w:val="20"/>
        </w:rPr>
        <w:t>None.</w:t>
      </w:r>
    </w:p>
    <w:p>
      <w:pPr>
        <w:keepNext w:val="0"/>
        <w:keepLines w:val="0"/>
        <w:pageBreakBefore w:val="0"/>
        <w:widowControl/>
        <w:numPr>
          <w:ilvl w:val="0"/>
          <w:numId w:val="0"/>
        </w:numPr>
        <w:spacing w:before="120" w:after="0" w:line="288" w:lineRule="auto"/>
        <w:ind w:left="0" w:right="0" w:firstLine="0"/>
        <w:jc w:val="left"/>
        <w:outlineLvl w:val="9"/>
        <w:sectPr>
          <w:footerReference w:type="even" r:id="rId122"/>
          <w:footerReference w:type="default" r:id="rId123"/>
          <w:type w:val="continuous"/>
          <w:pgSz w:w="12240" w:h="15840"/>
          <w:pgMar w:top="1440" w:right="1440" w:bottom="1440" w:left="1440" w:header="0" w:footer="270"/>
          <w:cols w:space="708"/>
        </w:sectPr>
      </w:pPr>
    </w:p>
    <w:p>
      <w:pPr>
        <w:keepNext w:val="0"/>
        <w:keepLines w:val="0"/>
        <w:pageBreakBefore w:val="0"/>
        <w:widowControl/>
        <w:numPr>
          <w:ilvl w:val="0"/>
          <w:numId w:val="0"/>
        </w:numPr>
        <w:spacing w:before="120" w:after="100" w:line="288" w:lineRule="auto"/>
        <w:ind w:left="0" w:right="0" w:firstLine="0"/>
        <w:jc w:val="left"/>
        <w:outlineLvl w:val="9"/>
        <w:rPr>
          <w:rFonts w:ascii="Calibri" w:eastAsia="Calibri" w:hAnsi="Calibri" w:cs="Calibri"/>
          <w:b/>
          <w:i w:val="0"/>
          <w:color w:val="14AA40"/>
          <w:sz w:val="28"/>
          <w:u w:val="none"/>
        </w:rPr>
      </w:pPr>
      <w:bookmarkStart w:id="47" w:name="Section50"/>
      <w:bookmarkEnd w:id="47"/>
      <w:r>
        <w:rPr>
          <w:rFonts w:ascii="Calibri" w:eastAsia="Calibri" w:hAnsi="Calibri" w:cs="Calibri"/>
          <w:b/>
          <w:i w:val="0"/>
          <w:color w:val="14AA40"/>
          <w:sz w:val="28"/>
          <w:u w:val="none"/>
        </w:rPr>
        <w:t>PART III</w:t>
      </w:r>
    </w:p>
    <w:p>
      <w:pPr>
        <w:keepNext w:val="0"/>
        <w:keepLines w:val="0"/>
        <w:pageBreakBefore w:val="0"/>
        <w:widowControl/>
        <w:numPr>
          <w:ilvl w:val="0"/>
          <w:numId w:val="0"/>
        </w:numPr>
        <w:spacing w:before="120" w:after="0" w:line="288" w:lineRule="auto"/>
        <w:ind w:left="0" w:right="0" w:firstLine="0"/>
        <w:jc w:val="left"/>
        <w:outlineLvl w:val="9"/>
        <w:sectPr>
          <w:footerReference w:type="even" r:id="rId124"/>
          <w:footerReference w:type="default" r:id="rId125"/>
          <w:type w:val="continuous"/>
          <w:pgSz w:w="12240" w:h="15840"/>
          <w:pgMar w:top="1440" w:right="1440" w:bottom="1440" w:left="1440" w:header="0" w:footer="270"/>
          <w:cols w:space="708"/>
        </w:sectPr>
      </w:pPr>
    </w:p>
    <w:p>
      <w:pPr>
        <w:keepNext w:val="0"/>
        <w:keepLines w:val="0"/>
        <w:pageBreakBefore w:val="0"/>
        <w:widowControl/>
        <w:numPr>
          <w:ilvl w:val="0"/>
          <w:numId w:val="0"/>
        </w:numPr>
        <w:spacing w:before="120" w:after="0" w:line="288" w:lineRule="auto"/>
        <w:ind w:left="0" w:right="0" w:firstLine="0"/>
        <w:jc w:val="left"/>
        <w:outlineLvl w:val="9"/>
        <w:rPr>
          <w:rFonts w:ascii="Calibri" w:eastAsia="Calibri" w:hAnsi="Calibri" w:cs="Calibri"/>
          <w:b/>
          <w:i w:val="0"/>
          <w:color w:val="14AA40"/>
          <w:sz w:val="28"/>
          <w:u w:val="none"/>
        </w:rPr>
      </w:pPr>
      <w:bookmarkStart w:id="48" w:name="Section51"/>
      <w:bookmarkEnd w:id="48"/>
      <w:r>
        <w:rPr>
          <w:rFonts w:ascii="Calibri" w:eastAsia="Calibri" w:hAnsi="Calibri" w:cs="Calibri"/>
          <w:b/>
          <w:i w:val="0"/>
          <w:color w:val="14AA40"/>
          <w:sz w:val="28"/>
          <w:u w:val="none"/>
        </w:rPr>
        <w:t>ITEM 10. DIRECTORS, EXECUTIVE OFFICERS AND CORPORATE GOVERNANCE</w:t>
      </w:r>
      <w:r>
        <w:rPr>
          <w:rFonts w:ascii="Calibri" w:eastAsia="Calibri" w:hAnsi="Calibri" w:cs="Calibri"/>
          <w:b/>
          <w:i w:val="0"/>
          <w:color w:val="14AA40"/>
          <w:sz w:val="28"/>
          <w:u w:val="none"/>
        </w:rPr>
        <w:t xml:space="preserve"> </w:t>
      </w:r>
    </w:p>
    <w:p>
      <w:pPr>
        <w:keepNext w:val="0"/>
        <w:keepLines w:val="0"/>
        <w:pageBreakBefore w:val="0"/>
        <w:widowControl/>
        <w:numPr>
          <w:ilvl w:val="0"/>
          <w:numId w:val="0"/>
        </w:numPr>
        <w:spacing w:before="120" w:after="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 xml:space="preserve">Information about our executive officers is included under the caption "Information About Our Executive Officers" in </w:t>
      </w:r>
      <w:hyperlink w:anchor="Section6" w:history="1">
        <w:r>
          <w:rPr>
            <w:rFonts w:ascii="Calibri" w:eastAsia="Calibri" w:hAnsi="Calibri" w:cs="Calibri"/>
            <w:b w:val="0"/>
            <w:i w:val="0"/>
            <w:color w:val="0000FF"/>
            <w:sz w:val="20"/>
            <w:u w:val="single"/>
          </w:rPr>
          <w:t>Item 1</w:t>
        </w:r>
      </w:hyperlink>
      <w:r>
        <w:rPr>
          <w:rFonts w:ascii="Calibri" w:eastAsia="Calibri" w:hAnsi="Calibri" w:cs="Calibri"/>
          <w:b w:val="0"/>
          <w:i w:val="0"/>
          <w:sz w:val="20"/>
        </w:rPr>
        <w:t xml:space="preserve"> of this report on Form 10-K. </w:t>
      </w:r>
    </w:p>
    <w:p>
      <w:pPr>
        <w:keepNext w:val="0"/>
        <w:keepLines w:val="0"/>
        <w:pageBreakBefore w:val="0"/>
        <w:widowControl/>
        <w:numPr>
          <w:ilvl w:val="0"/>
          <w:numId w:val="0"/>
        </w:numPr>
        <w:spacing w:before="120" w:after="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 xml:space="preserve">The following information appearing in our definitive proxy statement, to be filed no later than 120 days after </w:t>
      </w:r>
      <w:r>
        <w:rPr>
          <w:rFonts w:ascii="Calibri" w:eastAsia="Calibri" w:hAnsi="Calibri" w:cs="Calibri"/>
          <w:b w:val="0"/>
          <w:i w:val="0"/>
          <w:sz w:val="20"/>
        </w:rPr>
        <w:t>June</w:t>
      </w:r>
      <w:r>
        <w:rPr>
          <w:rFonts w:ascii="Calibri" w:eastAsia="Calibri" w:hAnsi="Calibri" w:cs="Calibri"/>
          <w:b w:val="0"/>
          <w:i w:val="0"/>
          <w:sz w:val="20"/>
        </w:rPr>
        <w:t xml:space="preserve"> 30, </w:t>
      </w:r>
      <w:r>
        <w:rPr>
          <w:rFonts w:ascii="Calibri" w:eastAsia="Calibri" w:hAnsi="Calibri" w:cs="Calibri"/>
          <w:b w:val="0"/>
          <w:i w:val="0"/>
          <w:color w:val="000000"/>
          <w:sz w:val="20"/>
          <w:u w:val="none"/>
        </w:rPr>
        <w:t>2022</w:t>
      </w:r>
      <w:r>
        <w:rPr>
          <w:rFonts w:ascii="Calibri" w:eastAsia="Calibri" w:hAnsi="Calibri" w:cs="Calibri"/>
          <w:b w:val="0"/>
          <w:i w:val="0"/>
          <w:sz w:val="20"/>
        </w:rPr>
        <w:t>, is incorporated herein by reference:</w:t>
      </w:r>
    </w:p>
    <w:p>
      <w:pPr>
        <w:keepNext w:val="0"/>
        <w:keepLines w:val="0"/>
        <w:pageBreakBefore w:val="0"/>
        <w:widowControl/>
        <w:numPr>
          <w:ilvl w:val="0"/>
          <w:numId w:val="43"/>
        </w:numPr>
        <w:spacing w:before="120" w:after="0" w:line="288" w:lineRule="auto"/>
        <w:ind w:left="540" w:right="0" w:hanging="360"/>
        <w:jc w:val="both"/>
        <w:outlineLvl w:val="9"/>
        <w:rPr>
          <w:rFonts w:ascii="Calibri" w:eastAsia="Calibri" w:hAnsi="Calibri" w:cs="Calibri"/>
          <w:b w:val="0"/>
          <w:i w:val="0"/>
          <w:sz w:val="20"/>
        </w:rPr>
      </w:pPr>
      <w:r>
        <w:rPr>
          <w:rFonts w:ascii="Calibri" w:eastAsia="Calibri" w:hAnsi="Calibri" w:cs="Calibri"/>
          <w:b w:val="0"/>
          <w:i w:val="0"/>
          <w:sz w:val="20"/>
        </w:rPr>
        <w:t>Information appearing under the heading "Proposal 1 – Election of Directors";</w:t>
      </w:r>
    </w:p>
    <w:p>
      <w:pPr>
        <w:keepNext w:val="0"/>
        <w:keepLines w:val="0"/>
        <w:pageBreakBefore w:val="0"/>
        <w:widowControl/>
        <w:numPr>
          <w:ilvl w:val="0"/>
          <w:numId w:val="44"/>
        </w:numPr>
        <w:spacing w:before="120" w:after="0" w:line="288" w:lineRule="auto"/>
        <w:ind w:left="540" w:right="0" w:hanging="360"/>
        <w:jc w:val="both"/>
        <w:outlineLvl w:val="9"/>
        <w:rPr>
          <w:rFonts w:ascii="Calibri" w:eastAsia="Calibri" w:hAnsi="Calibri" w:cs="Calibri"/>
          <w:b w:val="0"/>
          <w:i w:val="0"/>
          <w:sz w:val="20"/>
        </w:rPr>
      </w:pPr>
      <w:r>
        <w:rPr>
          <w:rFonts w:ascii="Calibri" w:eastAsia="Calibri" w:hAnsi="Calibri" w:cs="Calibri"/>
          <w:b w:val="0"/>
          <w:i w:val="0"/>
          <w:sz w:val="20"/>
        </w:rPr>
        <w:t>Information appearing under the heading "Delinquent Section 16(a) Reports" (if applicable); and</w:t>
      </w:r>
    </w:p>
    <w:p>
      <w:pPr>
        <w:keepNext w:val="0"/>
        <w:keepLines w:val="0"/>
        <w:pageBreakBefore w:val="0"/>
        <w:widowControl/>
        <w:numPr>
          <w:ilvl w:val="0"/>
          <w:numId w:val="45"/>
        </w:numPr>
        <w:spacing w:before="120" w:after="0" w:line="288" w:lineRule="auto"/>
        <w:ind w:left="540" w:right="0" w:hanging="360"/>
        <w:jc w:val="both"/>
        <w:outlineLvl w:val="9"/>
        <w:rPr>
          <w:rFonts w:ascii="Calibri" w:eastAsia="Calibri" w:hAnsi="Calibri" w:cs="Calibri"/>
          <w:b w:val="0"/>
          <w:i w:val="0"/>
          <w:sz w:val="20"/>
        </w:rPr>
      </w:pPr>
      <w:r>
        <w:rPr>
          <w:rFonts w:ascii="Calibri" w:eastAsia="Calibri" w:hAnsi="Calibri" w:cs="Calibri"/>
          <w:b w:val="0"/>
          <w:i w:val="0"/>
          <w:sz w:val="20"/>
        </w:rPr>
        <w:t>Information appearing under the heading "Board of Directors' Meetings and Committees" regarding identification of the Audit Committee and Audit Committee financial experts.</w:t>
      </w:r>
    </w:p>
    <w:p>
      <w:pPr>
        <w:keepNext w:val="0"/>
        <w:keepLines w:val="0"/>
        <w:pageBreakBefore w:val="0"/>
        <w:widowControl/>
        <w:numPr>
          <w:ilvl w:val="0"/>
          <w:numId w:val="0"/>
        </w:numPr>
        <w:spacing w:before="120" w:after="100" w:line="288" w:lineRule="auto"/>
        <w:ind w:left="0" w:right="0" w:firstLine="270"/>
        <w:jc w:val="both"/>
        <w:outlineLvl w:val="9"/>
        <w:rPr>
          <w:rFonts w:ascii="Calibri" w:eastAsia="Calibri" w:hAnsi="Calibri" w:cs="Calibri"/>
          <w:b w:val="0"/>
          <w:i w:val="0"/>
          <w:sz w:val="20"/>
        </w:rPr>
      </w:pPr>
      <w:r>
        <w:rPr>
          <w:rFonts w:ascii="Calibri" w:eastAsia="Calibri" w:hAnsi="Calibri" w:cs="Calibri"/>
          <w:b w:val="0"/>
          <w:i w:val="0"/>
          <w:sz w:val="20"/>
        </w:rPr>
        <w:t xml:space="preserve">We have adopted a Code of Business Ethics and Conduct that applies to our directors, officers and employees, including our Chief Executive Officer, Chief Financial Officer, Chief Accounting Officer and persons performing similar functions. A copy of the Code of Business Ethics and Conduct is available on our website at </w:t>
      </w:r>
      <w:r>
        <w:rPr>
          <w:rFonts w:ascii="Calibri" w:eastAsia="Calibri" w:hAnsi="Calibri" w:cs="Calibri"/>
          <w:b w:val="0"/>
          <w:i/>
          <w:sz w:val="20"/>
        </w:rPr>
        <w:t>www.hrblock.com</w:t>
      </w:r>
      <w:r>
        <w:rPr>
          <w:rFonts w:ascii="Calibri" w:eastAsia="Calibri" w:hAnsi="Calibri" w:cs="Calibri"/>
          <w:b w:val="0"/>
          <w:i w:val="0"/>
          <w:sz w:val="20"/>
        </w:rPr>
        <w:t>. We intend to provide information on our website regarding amendments to, or waivers under, the Code of Business Ethics and Conduct.</w:t>
      </w:r>
    </w:p>
    <w:p>
      <w:pPr>
        <w:keepNext w:val="0"/>
        <w:keepLines w:val="0"/>
        <w:pageBreakBefore w:val="0"/>
        <w:widowControl/>
        <w:numPr>
          <w:ilvl w:val="0"/>
          <w:numId w:val="0"/>
        </w:numPr>
        <w:spacing w:before="120" w:after="0" w:line="288" w:lineRule="auto"/>
        <w:ind w:left="0" w:right="0" w:firstLine="270"/>
        <w:jc w:val="both"/>
        <w:outlineLvl w:val="9"/>
        <w:rPr>
          <w:sz w:val="20"/>
        </w:rPr>
        <w:sectPr>
          <w:footerReference w:type="even" r:id="rId126"/>
          <w:footerReference w:type="default" r:id="rId127"/>
          <w:type w:val="continuous"/>
          <w:pgSz w:w="12240" w:h="15840"/>
          <w:pgMar w:top="1440" w:right="1440" w:bottom="1440" w:left="1440" w:header="0" w:footer="270"/>
          <w:cols w:space="708"/>
        </w:sectPr>
      </w:pPr>
    </w:p>
    <w:p>
      <w:pPr>
        <w:keepNext/>
        <w:keepLines/>
        <w:pageBreakBefore w:val="0"/>
        <w:widowControl w:val="0"/>
        <w:numPr>
          <w:ilvl w:val="0"/>
          <w:numId w:val="0"/>
        </w:numPr>
        <w:spacing w:before="120" w:after="0" w:line="288" w:lineRule="auto"/>
        <w:ind w:left="0" w:right="0" w:firstLine="0"/>
        <w:jc w:val="left"/>
        <w:outlineLvl w:val="9"/>
        <w:rPr>
          <w:rFonts w:ascii="Calibri" w:eastAsia="Calibri" w:hAnsi="Calibri" w:cs="Calibri"/>
          <w:b/>
          <w:i w:val="0"/>
          <w:color w:val="14AA40"/>
          <w:sz w:val="28"/>
          <w:u w:val="none"/>
        </w:rPr>
      </w:pPr>
      <w:bookmarkStart w:id="49" w:name="Section52"/>
      <w:bookmarkEnd w:id="49"/>
      <w:r>
        <w:rPr>
          <w:rFonts w:ascii="Calibri" w:eastAsia="Calibri" w:hAnsi="Calibri" w:cs="Calibri"/>
          <w:b/>
          <w:i w:val="0"/>
          <w:color w:val="14AA40"/>
          <w:sz w:val="28"/>
          <w:u w:val="none"/>
        </w:rPr>
        <w:t>ITEM 11. EXECUTIVE COMPENSATION</w:t>
      </w:r>
      <w:r>
        <w:rPr>
          <w:rFonts w:ascii="Calibri" w:eastAsia="Calibri" w:hAnsi="Calibri" w:cs="Calibri"/>
          <w:b/>
          <w:i w:val="0"/>
          <w:color w:val="14AA40"/>
          <w:sz w:val="28"/>
          <w:u w:val="none"/>
        </w:rPr>
        <w:t xml:space="preserve"> </w:t>
      </w:r>
    </w:p>
    <w:p>
      <w:pPr>
        <w:keepNext w:val="0"/>
        <w:keepLines w:val="0"/>
        <w:pageBreakBefore w:val="0"/>
        <w:widowControl/>
        <w:numPr>
          <w:ilvl w:val="0"/>
          <w:numId w:val="0"/>
        </w:numPr>
        <w:spacing w:before="120" w:after="10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 xml:space="preserve">The information called for by this item is contained in our definitive proxy statement to be filed pursuant to Regulation 14A not later than 120 days after </w:t>
      </w:r>
      <w:r>
        <w:rPr>
          <w:rFonts w:ascii="Calibri" w:eastAsia="Calibri" w:hAnsi="Calibri" w:cs="Calibri"/>
          <w:b w:val="0"/>
          <w:i w:val="0"/>
          <w:sz w:val="20"/>
        </w:rPr>
        <w:t>June</w:t>
      </w:r>
      <w:r>
        <w:rPr>
          <w:rFonts w:ascii="Calibri" w:eastAsia="Calibri" w:hAnsi="Calibri" w:cs="Calibri"/>
          <w:b w:val="0"/>
          <w:i w:val="0"/>
          <w:sz w:val="20"/>
        </w:rPr>
        <w:t xml:space="preserve"> 30, </w:t>
      </w:r>
      <w:r>
        <w:rPr>
          <w:rFonts w:ascii="Calibri" w:eastAsia="Calibri" w:hAnsi="Calibri" w:cs="Calibri"/>
          <w:b w:val="0"/>
          <w:i w:val="0"/>
          <w:color w:val="000000"/>
          <w:sz w:val="20"/>
          <w:u w:val="none"/>
        </w:rPr>
        <w:t>2022</w:t>
      </w:r>
      <w:r>
        <w:rPr>
          <w:rFonts w:ascii="Calibri" w:eastAsia="Calibri" w:hAnsi="Calibri" w:cs="Calibri"/>
          <w:b w:val="0"/>
          <w:i w:val="0"/>
          <w:sz w:val="20"/>
        </w:rPr>
        <w:t>, in the sections entitled "Director Compensation," "Director Compensation Table," "Compensation Discussion and Analysis," "Compensation Committee Report," "Compensation Committee Interlocks and Insider Participation," "Risk Assessment in Compensation Programs," and "Executive Compensation," and is incorporated herein by reference.</w:t>
      </w:r>
    </w:p>
    <w:p>
      <w:pPr>
        <w:keepNext w:val="0"/>
        <w:keepLines w:val="0"/>
        <w:pageBreakBefore w:val="0"/>
        <w:widowControl/>
        <w:numPr>
          <w:ilvl w:val="0"/>
          <w:numId w:val="0"/>
        </w:numPr>
        <w:spacing w:before="120" w:after="0" w:line="288" w:lineRule="auto"/>
        <w:ind w:left="0" w:right="0" w:firstLine="0"/>
        <w:jc w:val="both"/>
        <w:outlineLvl w:val="9"/>
        <w:sectPr>
          <w:footerReference w:type="even" r:id="rId128"/>
          <w:footerReference w:type="default" r:id="rId129"/>
          <w:type w:val="continuous"/>
          <w:pgSz w:w="12240" w:h="15840"/>
          <w:pgMar w:top="1440" w:right="1440" w:bottom="1440" w:left="1440" w:header="0" w:footer="270"/>
          <w:cols w:space="708"/>
        </w:sectPr>
      </w:pPr>
    </w:p>
    <w:p>
      <w:pPr>
        <w:keepNext w:val="0"/>
        <w:keepLines w:val="0"/>
        <w:pageBreakBefore w:val="0"/>
        <w:widowControl/>
        <w:numPr>
          <w:ilvl w:val="0"/>
          <w:numId w:val="0"/>
        </w:numPr>
        <w:spacing w:before="120" w:after="0" w:line="288" w:lineRule="auto"/>
        <w:ind w:left="180" w:right="0" w:hanging="180"/>
        <w:jc w:val="left"/>
        <w:outlineLvl w:val="9"/>
        <w:rPr>
          <w:rFonts w:ascii="Calibri" w:eastAsia="Calibri" w:hAnsi="Calibri" w:cs="Calibri"/>
          <w:b/>
          <w:i w:val="0"/>
          <w:color w:val="14AA40"/>
          <w:sz w:val="28"/>
          <w:u w:val="none"/>
        </w:rPr>
      </w:pPr>
      <w:bookmarkStart w:id="50" w:name="Section53"/>
      <w:bookmarkEnd w:id="50"/>
      <w:r>
        <w:rPr>
          <w:rFonts w:ascii="Calibri" w:eastAsia="Calibri" w:hAnsi="Calibri" w:cs="Calibri"/>
          <w:b/>
          <w:i w:val="0"/>
          <w:color w:val="14AA40"/>
          <w:sz w:val="28"/>
          <w:u w:val="none"/>
        </w:rPr>
        <w:t>ITEM 12. SECURITY OWNERSHIP OF CERTAIN BENEFICIAL OWNERS AND MANAGEMENT AND RELATED STOCKHOLDER MATTERS</w:t>
      </w:r>
      <w:r>
        <w:rPr>
          <w:rFonts w:ascii="Calibri" w:eastAsia="Calibri" w:hAnsi="Calibri" w:cs="Calibri"/>
          <w:b/>
          <w:i w:val="0"/>
          <w:color w:val="14AA40"/>
          <w:sz w:val="28"/>
          <w:u w:val="none"/>
        </w:rPr>
        <w:t xml:space="preserve"> </w:t>
      </w:r>
    </w:p>
    <w:p>
      <w:pPr>
        <w:keepNext w:val="0"/>
        <w:keepLines w:val="0"/>
        <w:pageBreakBefore w:val="0"/>
        <w:widowControl/>
        <w:numPr>
          <w:ilvl w:val="0"/>
          <w:numId w:val="0"/>
        </w:numPr>
        <w:spacing w:before="120" w:after="10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 xml:space="preserve">The information called for by this item is contained in our definitive proxy statement to be filed pursuant to Regulation 14A not later than 120 days after </w:t>
      </w:r>
      <w:r>
        <w:rPr>
          <w:rFonts w:ascii="Calibri" w:eastAsia="Calibri" w:hAnsi="Calibri" w:cs="Calibri"/>
          <w:b w:val="0"/>
          <w:i w:val="0"/>
          <w:sz w:val="20"/>
        </w:rPr>
        <w:t>J</w:t>
      </w:r>
      <w:r>
        <w:rPr>
          <w:rFonts w:ascii="Calibri" w:eastAsia="Calibri" w:hAnsi="Calibri" w:cs="Calibri"/>
          <w:b w:val="0"/>
          <w:i w:val="0"/>
          <w:sz w:val="20"/>
        </w:rPr>
        <w:t>une</w:t>
      </w:r>
      <w:r>
        <w:rPr>
          <w:rFonts w:ascii="Calibri" w:eastAsia="Calibri" w:hAnsi="Calibri" w:cs="Calibri"/>
          <w:b w:val="0"/>
          <w:i w:val="0"/>
          <w:sz w:val="20"/>
        </w:rPr>
        <w:t xml:space="preserve"> 30, </w:t>
      </w:r>
      <w:r>
        <w:rPr>
          <w:rFonts w:ascii="Calibri" w:eastAsia="Calibri" w:hAnsi="Calibri" w:cs="Calibri"/>
          <w:b w:val="0"/>
          <w:i w:val="0"/>
          <w:color w:val="000000"/>
          <w:sz w:val="20"/>
          <w:u w:val="none"/>
        </w:rPr>
        <w:t>2022</w:t>
      </w:r>
      <w:r>
        <w:rPr>
          <w:rFonts w:ascii="Calibri" w:eastAsia="Calibri" w:hAnsi="Calibri" w:cs="Calibri"/>
          <w:b w:val="0"/>
          <w:i w:val="0"/>
          <w:sz w:val="20"/>
        </w:rPr>
        <w:t>, in the sections entitled "Equity Compensation Plans" and "Information Regarding Security Holders," and is incorporated herein by reference.</w:t>
      </w:r>
    </w:p>
    <w:p>
      <w:pPr>
        <w:keepNext w:val="0"/>
        <w:keepLines w:val="0"/>
        <w:pageBreakBefore w:val="0"/>
        <w:widowControl/>
        <w:numPr>
          <w:ilvl w:val="0"/>
          <w:numId w:val="0"/>
        </w:numPr>
        <w:spacing w:before="120" w:after="0" w:line="288" w:lineRule="auto"/>
        <w:ind w:left="0" w:right="0" w:firstLine="0"/>
        <w:jc w:val="both"/>
        <w:outlineLvl w:val="9"/>
        <w:sectPr>
          <w:footerReference w:type="even" r:id="rId130"/>
          <w:footerReference w:type="default" r:id="rId131"/>
          <w:type w:val="continuous"/>
          <w:pgSz w:w="12240" w:h="15840"/>
          <w:pgMar w:top="1440" w:right="1440" w:bottom="1440" w:left="1440" w:header="0" w:footer="270"/>
          <w:cols w:space="708"/>
        </w:sectPr>
      </w:pPr>
    </w:p>
    <w:p>
      <w:pPr>
        <w:keepNext w:val="0"/>
        <w:keepLines w:val="0"/>
        <w:pageBreakBefore w:val="0"/>
        <w:widowControl/>
        <w:numPr>
          <w:ilvl w:val="0"/>
          <w:numId w:val="0"/>
        </w:numPr>
        <w:spacing w:before="120" w:after="0" w:line="288" w:lineRule="auto"/>
        <w:ind w:left="180" w:right="0" w:hanging="180"/>
        <w:jc w:val="left"/>
        <w:outlineLvl w:val="9"/>
        <w:rPr>
          <w:rFonts w:ascii="Calibri" w:eastAsia="Calibri" w:hAnsi="Calibri" w:cs="Calibri"/>
          <w:b/>
          <w:i w:val="0"/>
          <w:color w:val="14AA40"/>
          <w:sz w:val="28"/>
          <w:u w:val="none"/>
        </w:rPr>
      </w:pPr>
      <w:bookmarkStart w:id="51" w:name="Section54"/>
      <w:bookmarkEnd w:id="51"/>
      <w:r>
        <w:rPr>
          <w:rFonts w:ascii="Calibri" w:eastAsia="Calibri" w:hAnsi="Calibri" w:cs="Calibri"/>
          <w:b/>
          <w:i w:val="0"/>
          <w:color w:val="14AA40"/>
          <w:sz w:val="28"/>
          <w:u w:val="none"/>
        </w:rPr>
        <w:t>ITEM 13. CERTAIN RELATIONSHIPS AND RELATED TRANSACTIONS, AND DIRECTOR INDEPENDENCE</w:t>
      </w:r>
      <w:r>
        <w:rPr>
          <w:rFonts w:ascii="Calibri" w:eastAsia="Calibri" w:hAnsi="Calibri" w:cs="Calibri"/>
          <w:b/>
          <w:i w:val="0"/>
          <w:color w:val="14AA40"/>
          <w:sz w:val="28"/>
          <w:u w:val="none"/>
        </w:rPr>
        <w:t xml:space="preserve"> </w:t>
      </w:r>
    </w:p>
    <w:p>
      <w:pPr>
        <w:keepNext w:val="0"/>
        <w:keepLines w:val="0"/>
        <w:pageBreakBefore w:val="0"/>
        <w:widowControl/>
        <w:numPr>
          <w:ilvl w:val="0"/>
          <w:numId w:val="0"/>
        </w:numPr>
        <w:spacing w:before="120" w:after="10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 xml:space="preserve">The information called for by this item is contained in our definitive proxy statement to be filed pursuant to Regulation 14A not later than 120 days after </w:t>
      </w:r>
      <w:r>
        <w:rPr>
          <w:rFonts w:ascii="Calibri" w:eastAsia="Calibri" w:hAnsi="Calibri" w:cs="Calibri"/>
          <w:b w:val="0"/>
          <w:i w:val="0"/>
          <w:sz w:val="20"/>
        </w:rPr>
        <w:t>June</w:t>
      </w:r>
      <w:r>
        <w:rPr>
          <w:rFonts w:ascii="Calibri" w:eastAsia="Calibri" w:hAnsi="Calibri" w:cs="Calibri"/>
          <w:b w:val="0"/>
          <w:i w:val="0"/>
          <w:sz w:val="20"/>
        </w:rPr>
        <w:t xml:space="preserve"> 30, </w:t>
      </w:r>
      <w:r>
        <w:rPr>
          <w:rFonts w:ascii="Calibri" w:eastAsia="Calibri" w:hAnsi="Calibri" w:cs="Calibri"/>
          <w:b w:val="0"/>
          <w:i w:val="0"/>
          <w:color w:val="000000"/>
          <w:sz w:val="20"/>
          <w:u w:val="none"/>
        </w:rPr>
        <w:t>2022</w:t>
      </w:r>
      <w:r>
        <w:rPr>
          <w:rFonts w:ascii="Calibri" w:eastAsia="Calibri" w:hAnsi="Calibri" w:cs="Calibri"/>
          <w:b w:val="0"/>
          <w:i w:val="0"/>
          <w:sz w:val="20"/>
        </w:rPr>
        <w:t>, in the sections entitled "Employment Agreements, Change in Control and Other Arrangements," "Review of Related Person Transactions," and "Corporate Governance," and is incorporated herein by reference.</w:t>
      </w:r>
    </w:p>
    <w:p>
      <w:pPr>
        <w:keepNext w:val="0"/>
        <w:keepLines w:val="0"/>
        <w:pageBreakBefore w:val="0"/>
        <w:widowControl/>
        <w:numPr>
          <w:ilvl w:val="0"/>
          <w:numId w:val="0"/>
        </w:numPr>
        <w:spacing w:before="120" w:after="0" w:line="288" w:lineRule="auto"/>
        <w:ind w:left="0" w:right="0" w:firstLine="0"/>
        <w:jc w:val="both"/>
        <w:outlineLvl w:val="9"/>
        <w:sectPr>
          <w:footerReference w:type="even" r:id="rId132"/>
          <w:footerReference w:type="default" r:id="rId133"/>
          <w:type w:val="continuous"/>
          <w:pgSz w:w="12240" w:h="15840"/>
          <w:pgMar w:top="1440" w:right="1440" w:bottom="1440" w:left="1440" w:header="0" w:footer="270"/>
          <w:cols w:space="708"/>
        </w:sectPr>
      </w:pPr>
    </w:p>
    <w:p>
      <w:pPr>
        <w:keepNext w:val="0"/>
        <w:keepLines w:val="0"/>
        <w:pageBreakBefore w:val="0"/>
        <w:widowControl/>
        <w:numPr>
          <w:ilvl w:val="0"/>
          <w:numId w:val="0"/>
        </w:numPr>
        <w:spacing w:before="120" w:after="0" w:line="288" w:lineRule="auto"/>
        <w:ind w:left="0" w:right="0" w:firstLine="0"/>
        <w:jc w:val="left"/>
        <w:outlineLvl w:val="9"/>
        <w:rPr>
          <w:rFonts w:ascii="Calibri" w:eastAsia="Calibri" w:hAnsi="Calibri" w:cs="Calibri"/>
          <w:b/>
          <w:i w:val="0"/>
          <w:color w:val="14AA40"/>
          <w:sz w:val="28"/>
          <w:u w:val="none"/>
        </w:rPr>
      </w:pPr>
      <w:bookmarkStart w:id="52" w:name="Section55"/>
      <w:bookmarkEnd w:id="52"/>
      <w:r>
        <w:rPr>
          <w:rFonts w:ascii="Calibri" w:eastAsia="Calibri" w:hAnsi="Calibri" w:cs="Calibri"/>
          <w:b/>
          <w:i w:val="0"/>
          <w:color w:val="14AA40"/>
          <w:sz w:val="28"/>
          <w:u w:val="none"/>
        </w:rPr>
        <w:t>ITEM 14. PRINCIPAL ACCOUNTANT FEES AND SERVICES</w:t>
      </w:r>
      <w:r>
        <w:rPr>
          <w:rFonts w:ascii="Calibri" w:eastAsia="Calibri" w:hAnsi="Calibri" w:cs="Calibri"/>
          <w:b/>
          <w:i w:val="0"/>
          <w:color w:val="14AA40"/>
          <w:sz w:val="28"/>
          <w:u w:val="none"/>
        </w:rPr>
        <w:t xml:space="preserve"> </w:t>
      </w:r>
    </w:p>
    <w:p>
      <w:pPr>
        <w:keepNext w:val="0"/>
        <w:keepLines w:val="0"/>
        <w:pageBreakBefore w:val="0"/>
        <w:widowControl/>
        <w:numPr>
          <w:ilvl w:val="0"/>
          <w:numId w:val="0"/>
        </w:numPr>
        <w:spacing w:before="120" w:after="10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 xml:space="preserve">The information called for by this item </w:t>
      </w:r>
      <w:r>
        <w:rPr>
          <w:rFonts w:ascii="Calibri" w:eastAsia="Calibri" w:hAnsi="Calibri" w:cs="Calibri"/>
          <w:b w:val="0"/>
          <w:i w:val="0"/>
          <w:sz w:val="20"/>
        </w:rPr>
        <w:t>relating to our principal accountant, Deloitte &amp; Touche LLP</w:t>
      </w:r>
      <w:r>
        <w:rPr>
          <w:rFonts w:ascii="Calibri" w:eastAsia="Calibri" w:hAnsi="Calibri" w:cs="Calibri"/>
          <w:b w:val="0"/>
          <w:i w:val="0"/>
          <w:color w:val="000000"/>
          <w:sz w:val="20"/>
          <w:u w:val="none"/>
        </w:rPr>
        <w:t xml:space="preserve"> (PCAOB ID No. </w:t>
      </w:r>
      <w:r>
        <w:rPr>
          <w:rFonts w:ascii="Calibri" w:eastAsia="Calibri" w:hAnsi="Calibri" w:cs="Calibri"/>
          <w:b w:val="0"/>
          <w:i w:val="0"/>
          <w:color w:val="000000"/>
          <w:sz w:val="20"/>
          <w:u w:val="none"/>
        </w:rPr>
        <w:t>34</w:t>
      </w:r>
      <w:r>
        <w:rPr>
          <w:rFonts w:ascii="Calibri" w:eastAsia="Calibri" w:hAnsi="Calibri" w:cs="Calibri"/>
          <w:b w:val="0"/>
          <w:i w:val="0"/>
          <w:color w:val="000000"/>
          <w:sz w:val="20"/>
          <w:u w:val="none"/>
        </w:rPr>
        <w:t>)</w:t>
      </w:r>
      <w:r>
        <w:rPr>
          <w:rFonts w:ascii="Calibri" w:eastAsia="Calibri" w:hAnsi="Calibri" w:cs="Calibri"/>
          <w:b w:val="0"/>
          <w:i w:val="0"/>
          <w:sz w:val="20"/>
        </w:rPr>
        <w:t xml:space="preserve"> </w:t>
      </w:r>
      <w:r>
        <w:rPr>
          <w:rFonts w:ascii="Calibri" w:eastAsia="Calibri" w:hAnsi="Calibri" w:cs="Calibri"/>
          <w:b w:val="0"/>
          <w:i w:val="0"/>
          <w:sz w:val="20"/>
        </w:rPr>
        <w:t xml:space="preserve">is contained in our definitive proxy statement to be filed pursuant to Regulation 14A not later than 120 days after </w:t>
      </w:r>
      <w:r>
        <w:rPr>
          <w:rFonts w:ascii="Calibri" w:eastAsia="Calibri" w:hAnsi="Calibri" w:cs="Calibri"/>
          <w:b w:val="0"/>
          <w:i w:val="0"/>
          <w:sz w:val="20"/>
        </w:rPr>
        <w:t>June</w:t>
      </w:r>
      <w:r>
        <w:rPr>
          <w:rFonts w:ascii="Calibri" w:eastAsia="Calibri" w:hAnsi="Calibri" w:cs="Calibri"/>
          <w:b w:val="0"/>
          <w:i w:val="0"/>
          <w:sz w:val="20"/>
        </w:rPr>
        <w:t xml:space="preserve"> 30, </w:t>
      </w:r>
      <w:r>
        <w:rPr>
          <w:rFonts w:ascii="Calibri" w:eastAsia="Calibri" w:hAnsi="Calibri" w:cs="Calibri"/>
          <w:b w:val="0"/>
          <w:i w:val="0"/>
          <w:color w:val="000000"/>
          <w:sz w:val="20"/>
          <w:u w:val="none"/>
        </w:rPr>
        <w:t>2022</w:t>
      </w:r>
      <w:r>
        <w:rPr>
          <w:rFonts w:ascii="Calibri" w:eastAsia="Calibri" w:hAnsi="Calibri" w:cs="Calibri"/>
          <w:b w:val="0"/>
          <w:i w:val="0"/>
          <w:sz w:val="20"/>
        </w:rPr>
        <w:t>, in the section entitled "Audit Fees," and is incorporated herein by reference.</w:t>
      </w:r>
    </w:p>
    <w:p>
      <w:pPr>
        <w:keepNext w:val="0"/>
        <w:keepLines w:val="0"/>
        <w:pageBreakBefore w:val="0"/>
        <w:widowControl/>
        <w:numPr>
          <w:ilvl w:val="0"/>
          <w:numId w:val="0"/>
        </w:numPr>
        <w:spacing w:before="120" w:after="0" w:line="288" w:lineRule="auto"/>
        <w:ind w:left="0" w:right="0" w:firstLine="0"/>
        <w:jc w:val="both"/>
        <w:outlineLvl w:val="9"/>
        <w:sectPr>
          <w:footerReference w:type="even" r:id="rId134"/>
          <w:footerReference w:type="default" r:id="rId135"/>
          <w:type w:val="continuous"/>
          <w:pgSz w:w="12240" w:h="15840"/>
          <w:pgMar w:top="1440" w:right="1440" w:bottom="1440" w:left="1440" w:header="0" w:footer="270"/>
          <w:cols w:space="708"/>
        </w:sectPr>
      </w:pPr>
    </w:p>
    <w:p>
      <w:pPr>
        <w:keepNext w:val="0"/>
        <w:keepLines w:val="0"/>
        <w:pageBreakBefore w:val="0"/>
        <w:widowControl/>
        <w:numPr>
          <w:ilvl w:val="0"/>
          <w:numId w:val="0"/>
        </w:numPr>
        <w:spacing w:before="120" w:after="0" w:line="288" w:lineRule="auto"/>
        <w:ind w:left="0" w:right="0" w:firstLine="0"/>
        <w:jc w:val="left"/>
        <w:outlineLvl w:val="9"/>
        <w:rPr>
          <w:rFonts w:ascii="Calibri" w:eastAsia="Calibri" w:hAnsi="Calibri" w:cs="Calibri"/>
          <w:b/>
          <w:i w:val="0"/>
          <w:sz w:val="20"/>
        </w:rPr>
      </w:pPr>
      <w:bookmarkStart w:id="53" w:name="Section56"/>
      <w:bookmarkEnd w:id="53"/>
    </w:p>
    <w:p>
      <w:pPr>
        <w:keepNext w:val="0"/>
        <w:keepLines w:val="0"/>
        <w:pageBreakBefore/>
        <w:widowControl/>
        <w:numPr>
          <w:ilvl w:val="0"/>
          <w:numId w:val="0"/>
        </w:numPr>
        <w:spacing w:before="0" w:after="100" w:line="288" w:lineRule="auto"/>
        <w:ind w:left="0" w:right="0" w:firstLine="0"/>
        <w:jc w:val="left"/>
        <w:outlineLvl w:val="9"/>
        <w:rPr>
          <w:rFonts w:ascii="Calibri" w:eastAsia="Calibri" w:hAnsi="Calibri" w:cs="Calibri"/>
          <w:b/>
          <w:i w:val="0"/>
          <w:color w:val="14AA40"/>
          <w:sz w:val="28"/>
          <w:u w:val="none"/>
        </w:rPr>
      </w:pPr>
      <w:r>
        <w:rPr>
          <w:rFonts w:ascii="Calibri" w:eastAsia="Calibri" w:hAnsi="Calibri" w:cs="Calibri"/>
          <w:b/>
          <w:i w:val="0"/>
          <w:color w:val="14AA40"/>
          <w:sz w:val="28"/>
          <w:u w:val="none"/>
        </w:rPr>
        <w:t>PART IV</w:t>
      </w:r>
    </w:p>
    <w:p>
      <w:pPr>
        <w:keepNext w:val="0"/>
        <w:keepLines w:val="0"/>
        <w:pageBreakBefore/>
        <w:widowControl/>
        <w:numPr>
          <w:ilvl w:val="0"/>
          <w:numId w:val="0"/>
        </w:numPr>
        <w:spacing w:before="0" w:after="0" w:line="288" w:lineRule="auto"/>
        <w:ind w:left="0" w:right="0" w:firstLine="0"/>
        <w:jc w:val="left"/>
        <w:outlineLvl w:val="9"/>
        <w:sectPr>
          <w:footerReference w:type="even" r:id="rId136"/>
          <w:footerReference w:type="default" r:id="rId137"/>
          <w:type w:val="continuous"/>
          <w:pgSz w:w="12240" w:h="15840"/>
          <w:pgMar w:top="1440" w:right="1440" w:bottom="1440" w:left="1440" w:header="0" w:footer="270"/>
          <w:cols w:space="708"/>
        </w:sectPr>
      </w:pPr>
    </w:p>
    <w:tbl>
      <w:tblPr>
        <w:tblW w:w="93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9360"/>
      </w:tblGrid>
      <w:tr>
        <w:tblPrEx>
          <w:tblW w:w="93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75"/>
          <w:jc w:val="center"/>
        </w:trPr>
        <w:tc>
          <w:tcPr>
            <w:tcW w:w="9360" w:type="dxa"/>
            <w:tcBorders>
              <w:top w:val="single" w:sz="8" w:space="0" w:color="000000"/>
              <w:left w:val="nil"/>
              <w:bottom w:val="nil"/>
              <w:right w:val="nil"/>
            </w:tcBorders>
            <w:shd w:val="clear" w:color="auto" w:fill="FFFFFF"/>
            <w:tcMar>
              <w:top w:w="0" w:type="dxa"/>
              <w:left w:w="0" w:type="dxa"/>
              <w:bottom w:w="0" w:type="dxa"/>
              <w:right w:w="0" w:type="dxa"/>
            </w:tcMar>
            <w:vAlign w:val="bottom"/>
          </w:tcPr>
          <w:p>
            <w:pPr>
              <w:pageBreakBefore w:val="0"/>
              <w:spacing w:before="0" w:after="0"/>
            </w:pPr>
          </w:p>
        </w:tc>
      </w:tr>
    </w:tbl>
    <w:p>
      <w:pPr>
        <w:keepNext/>
        <w:keepLines/>
        <w:pageBreakBefore w:val="0"/>
        <w:widowControl w:val="0"/>
        <w:numPr>
          <w:ilvl w:val="0"/>
          <w:numId w:val="0"/>
        </w:numPr>
        <w:spacing w:before="120" w:after="0" w:line="288" w:lineRule="auto"/>
        <w:ind w:left="0" w:right="0" w:firstLine="0"/>
        <w:jc w:val="left"/>
        <w:outlineLvl w:val="9"/>
        <w:rPr>
          <w:rFonts w:ascii="Calibri" w:eastAsia="Calibri" w:hAnsi="Calibri" w:cs="Calibri"/>
          <w:b/>
          <w:i w:val="0"/>
          <w:color w:val="14AA40"/>
          <w:sz w:val="28"/>
          <w:u w:val="none"/>
        </w:rPr>
      </w:pPr>
      <w:bookmarkStart w:id="54" w:name="Section57"/>
      <w:bookmarkEnd w:id="54"/>
      <w:r>
        <w:rPr>
          <w:rFonts w:ascii="Calibri" w:eastAsia="Calibri" w:hAnsi="Calibri" w:cs="Calibri"/>
          <w:b/>
          <w:i w:val="0"/>
          <w:color w:val="14AA40"/>
          <w:sz w:val="28"/>
          <w:u w:val="none"/>
          <w:shd w:val="clear" w:color="auto" w:fill="FFFFFF"/>
        </w:rPr>
        <w:t>ITEM 15. EXHIBIT INDEX</w:t>
      </w:r>
    </w:p>
    <w:p>
      <w:pPr>
        <w:keepNext w:val="0"/>
        <w:keepLines w:val="0"/>
        <w:pageBreakBefore w:val="0"/>
        <w:widowControl/>
        <w:numPr>
          <w:ilvl w:val="0"/>
          <w:numId w:val="0"/>
        </w:numPr>
        <w:spacing w:before="60" w:after="60" w:line="288" w:lineRule="auto"/>
        <w:ind w:left="0" w:right="0" w:firstLine="0"/>
        <w:jc w:val="both"/>
        <w:outlineLvl w:val="9"/>
        <w:rPr>
          <w:rFonts w:ascii="Calibri" w:eastAsia="Calibri" w:hAnsi="Calibri" w:cs="Calibri"/>
          <w:b w:val="0"/>
          <w:i w:val="0"/>
          <w:color w:val="14AA40"/>
          <w:sz w:val="20"/>
          <w:u w:val="none"/>
        </w:rPr>
      </w:pPr>
      <w:r>
        <w:rPr>
          <w:rFonts w:ascii="Calibri" w:eastAsia="Calibri" w:hAnsi="Calibri" w:cs="Calibri"/>
          <w:b w:val="0"/>
          <w:i w:val="0"/>
          <w:sz w:val="20"/>
        </w:rPr>
        <w:t>The following exhibits are numbered in accordance with the Exhibit Table of Item 601 of Regulation S-K:</w:t>
      </w:r>
    </w:p>
    <w:tbl>
      <w:tblPr>
        <w:tblW w:w="927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765"/>
        <w:gridCol w:w="360"/>
        <w:gridCol w:w="8145"/>
      </w:tblGrid>
      <w:tr>
        <w:tblPrEx>
          <w:tblW w:w="927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64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3.1</w:t>
            </w:r>
          </w:p>
        </w:tc>
        <w:tc>
          <w:tcPr>
            <w:tcW w:w="3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0" w:firstLine="0"/>
              <w:jc w:val="both"/>
              <w:outlineLvl w:val="9"/>
              <w:rPr>
                <w:rFonts w:ascii="Calibri" w:eastAsia="Calibri" w:hAnsi="Calibri" w:cs="Calibri"/>
                <w:b w:val="0"/>
                <w:i w:val="0"/>
                <w:sz w:val="18"/>
              </w:rPr>
            </w:pPr>
            <w:hyperlink r:id="rId138" w:history="1">
              <w:r>
                <w:rPr>
                  <w:rFonts w:ascii="Calibri" w:eastAsia="Calibri" w:hAnsi="Calibri" w:cs="Calibri"/>
                  <w:b w:val="0"/>
                  <w:i w:val="0"/>
                  <w:color w:val="0000FF"/>
                  <w:sz w:val="18"/>
                  <w:u w:val="single"/>
                </w:rPr>
                <w:t>Amended and Restated Articles of Incorporation of H&amp;R Block, Inc., as amended through September 12, 2013, filed as Exhibit 3.1 to the Company's current report on Form 8-K filed September 16, 2013,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64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3.2</w:t>
            </w:r>
          </w:p>
        </w:tc>
        <w:tc>
          <w:tcPr>
            <w:tcW w:w="3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0" w:firstLine="0"/>
              <w:jc w:val="both"/>
              <w:outlineLvl w:val="9"/>
              <w:rPr>
                <w:rFonts w:ascii="Calibri" w:eastAsia="Calibri" w:hAnsi="Calibri" w:cs="Calibri"/>
                <w:b w:val="0"/>
                <w:i w:val="0"/>
                <w:sz w:val="18"/>
              </w:rPr>
            </w:pPr>
            <w:hyperlink r:id="rId139" w:history="1">
              <w:r>
                <w:rPr>
                  <w:rFonts w:ascii="Calibri" w:eastAsia="Calibri" w:hAnsi="Calibri" w:cs="Calibri"/>
                  <w:b w:val="0"/>
                  <w:i w:val="0"/>
                  <w:color w:val="0000FF"/>
                  <w:sz w:val="18"/>
                  <w:u w:val="single"/>
                </w:rPr>
                <w:t>Amended and Restated Bylaws of H&amp;R Block, Inc., as amended through July 14, 2015, filed as Exhibit 3.1 to the Company's current report on Form 8-K filed July 16, 2015,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61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4.1</w:t>
            </w:r>
          </w:p>
        </w:tc>
        <w:tc>
          <w:tcPr>
            <w:tcW w:w="3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0" w:firstLine="0"/>
              <w:jc w:val="both"/>
              <w:outlineLvl w:val="9"/>
              <w:rPr>
                <w:rFonts w:ascii="Calibri" w:eastAsia="Calibri" w:hAnsi="Calibri" w:cs="Calibri"/>
                <w:b w:val="0"/>
                <w:i w:val="0"/>
                <w:sz w:val="18"/>
              </w:rPr>
            </w:pPr>
            <w:hyperlink r:id="rId140" w:history="1">
              <w:r>
                <w:rPr>
                  <w:rFonts w:ascii="Calibri" w:eastAsia="Calibri" w:hAnsi="Calibri" w:cs="Calibri"/>
                  <w:b w:val="0"/>
                  <w:i w:val="0"/>
                  <w:color w:val="0000FF"/>
                  <w:sz w:val="18"/>
                  <w:u w:val="single"/>
                </w:rPr>
                <w:t>Indenture dated as of October 20, 1997, among H&amp;R Block, Inc., Block Financial Corporation and Bankers Trust Company, as Trustee, filed as Exhibit 4(a) to the Company's quarterly report on Form 10-Q for the quarter ended October 31, 1997,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64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4.2</w:t>
            </w:r>
          </w:p>
        </w:tc>
        <w:tc>
          <w:tcPr>
            <w:tcW w:w="3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0" w:firstLine="0"/>
              <w:jc w:val="both"/>
              <w:outlineLvl w:val="9"/>
              <w:rPr>
                <w:rFonts w:ascii="Calibri" w:eastAsia="Calibri" w:hAnsi="Calibri" w:cs="Calibri"/>
                <w:b w:val="0"/>
                <w:i w:val="0"/>
                <w:sz w:val="18"/>
              </w:rPr>
            </w:pPr>
            <w:hyperlink r:id="rId141" w:history="1">
              <w:r>
                <w:rPr>
                  <w:rFonts w:ascii="Calibri" w:eastAsia="Calibri" w:hAnsi="Calibri" w:cs="Calibri"/>
                  <w:b w:val="0"/>
                  <w:i w:val="0"/>
                  <w:color w:val="0000FF"/>
                  <w:sz w:val="18"/>
                  <w:u w:val="single"/>
                </w:rPr>
                <w:t>First Supplemental Indenture, dated as of April 18, 2000, among H&amp;R Block, Inc., Block Financial Corporation, Bankers Trust Company and the Bank of New York, filed as Exhibit 4(a) to the Company's current report on Form 8-K filed April 17, 2000,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97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4.3</w:t>
            </w:r>
          </w:p>
        </w:tc>
        <w:tc>
          <w:tcPr>
            <w:tcW w:w="3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0" w:firstLine="0"/>
              <w:jc w:val="both"/>
              <w:outlineLvl w:val="9"/>
              <w:rPr>
                <w:rFonts w:ascii="Calibri" w:eastAsia="Calibri" w:hAnsi="Calibri" w:cs="Calibri"/>
                <w:b w:val="0"/>
                <w:i w:val="0"/>
                <w:sz w:val="18"/>
              </w:rPr>
            </w:pPr>
            <w:hyperlink r:id="rId142" w:history="1">
              <w:r>
                <w:rPr>
                  <w:rFonts w:ascii="Calibri" w:eastAsia="Calibri" w:hAnsi="Calibri" w:cs="Calibri"/>
                  <w:b w:val="0"/>
                  <w:i w:val="0"/>
                  <w:color w:val="0000FF"/>
                  <w:sz w:val="18"/>
                  <w:u w:val="single"/>
                </w:rPr>
                <w:t>Second Supplemental Indenture, dated September 30, 2015, among H&amp;R Block, Inc., Block Financial LLC (formerly known as Block Financial Corporation), Deutsche Bank Trust Company Americas (formerly known as Bankers Trust Company) and U.S. Bank National Association, as separate trustee, filed as Exhibit 4.1 to the Company's current report on Form 8-K filed September 30, 2015,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780"/>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4.4</w:t>
            </w:r>
          </w:p>
        </w:tc>
        <w:tc>
          <w:tcPr>
            <w:tcW w:w="3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0" w:firstLine="0"/>
              <w:jc w:val="both"/>
              <w:outlineLvl w:val="9"/>
              <w:rPr>
                <w:rFonts w:ascii="Calibri" w:eastAsia="Calibri" w:hAnsi="Calibri" w:cs="Calibri"/>
                <w:b w:val="0"/>
                <w:i w:val="0"/>
                <w:sz w:val="18"/>
              </w:rPr>
            </w:pPr>
            <w:hyperlink r:id="rId143" w:history="1">
              <w:r>
                <w:rPr>
                  <w:rFonts w:ascii="Calibri" w:eastAsia="Calibri" w:hAnsi="Calibri" w:cs="Calibri"/>
                  <w:b w:val="0"/>
                  <w:i w:val="0"/>
                  <w:color w:val="0000FF"/>
                  <w:sz w:val="18"/>
                  <w:u w:val="single"/>
                </w:rPr>
                <w:t>Third Supplemental Indenture, dated August 7, 2020, among H&amp;R Block, Inc., Block Financial LLC (formerly known as Block Financial Corporation), Deutsche Bank Trust Company Americas (formerly known as Bankers Trust Company) and U.S. Bank National Association, as separate trustee, filed as Exhibit 4.1 to the Company's current report on Form 8–K filed August 7, 2020,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780"/>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4.5</w:t>
            </w:r>
          </w:p>
        </w:tc>
        <w:tc>
          <w:tcPr>
            <w:tcW w:w="3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0" w:firstLine="0"/>
              <w:jc w:val="both"/>
              <w:outlineLvl w:val="9"/>
              <w:rPr>
                <w:rFonts w:ascii="Calibri" w:eastAsia="Calibri" w:hAnsi="Calibri" w:cs="Calibri"/>
                <w:b w:val="0"/>
                <w:i w:val="0"/>
                <w:sz w:val="18"/>
              </w:rPr>
            </w:pPr>
            <w:hyperlink r:id="rId144" w:history="1">
              <w:r>
                <w:rPr>
                  <w:rFonts w:ascii="Calibri" w:eastAsia="Calibri" w:hAnsi="Calibri" w:cs="Calibri"/>
                  <w:b w:val="0"/>
                  <w:i w:val="0"/>
                  <w:color w:val="0000FF"/>
                  <w:sz w:val="18"/>
                  <w:u w:val="single"/>
                </w:rPr>
                <w:t>Fourth Supplemental Indenture, dated June 25, 2021, among H&amp;R Block, Inc., Block Financial LLC (formerly known as Block Financial Corporation), Deutsche Bank Trust Company Americas (formerly known as Bankers Trust Company) and U.S. Bank National Association, as separate trustee, filed as Exhibit 4.1 to the Company's current report on Form 8-K filed June 25, 2021,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64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4.6</w:t>
            </w:r>
          </w:p>
        </w:tc>
        <w:tc>
          <w:tcPr>
            <w:tcW w:w="3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0" w:firstLine="0"/>
              <w:jc w:val="both"/>
              <w:outlineLvl w:val="9"/>
              <w:rPr>
                <w:rFonts w:ascii="Calibri" w:eastAsia="Calibri" w:hAnsi="Calibri" w:cs="Calibri"/>
                <w:b w:val="0"/>
                <w:i w:val="0"/>
                <w:sz w:val="18"/>
              </w:rPr>
            </w:pPr>
            <w:hyperlink r:id="rId145" w:history="1">
              <w:r>
                <w:rPr>
                  <w:rFonts w:ascii="Calibri" w:eastAsia="Calibri" w:hAnsi="Calibri" w:cs="Calibri"/>
                  <w:b w:val="0"/>
                  <w:i w:val="0"/>
                  <w:color w:val="0000FF"/>
                  <w:sz w:val="18"/>
                  <w:u w:val="single"/>
                </w:rPr>
                <w:t>Officers’ Certificate, dated September 30, 2015, of Block Financial LLC (including the Form of the 4.125% Note due 2020 and the Form of the 5.250% Note due 2025), filed as Exhibit 4.2 to the Company's current report on Form 8-K filed September 30, 2015,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64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4.7</w:t>
            </w:r>
          </w:p>
        </w:tc>
        <w:tc>
          <w:tcPr>
            <w:tcW w:w="3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0" w:firstLine="0"/>
              <w:jc w:val="both"/>
              <w:outlineLvl w:val="9"/>
              <w:rPr>
                <w:rFonts w:ascii="Calibri" w:eastAsia="Calibri" w:hAnsi="Calibri" w:cs="Calibri"/>
                <w:b w:val="0"/>
                <w:i w:val="0"/>
                <w:sz w:val="18"/>
              </w:rPr>
            </w:pPr>
            <w:hyperlink r:id="rId146" w:history="1">
              <w:r>
                <w:rPr>
                  <w:rFonts w:ascii="Calibri" w:eastAsia="Calibri" w:hAnsi="Calibri" w:cs="Calibri"/>
                  <w:b w:val="0"/>
                  <w:i w:val="0"/>
                  <w:color w:val="0000FF"/>
                  <w:sz w:val="18"/>
                  <w:u w:val="single"/>
                </w:rPr>
                <w:t>Officers’ Certificate, dated August 7, 2020, of Block Financial LLC (including the Form of the 3.875% Notes due 2030), filed as Exhibit 4.2 to the Company's current report on Form 8–K filed August 7, 2020,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64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4.8</w:t>
            </w:r>
          </w:p>
        </w:tc>
        <w:tc>
          <w:tcPr>
            <w:tcW w:w="3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0" w:firstLine="0"/>
              <w:jc w:val="both"/>
              <w:outlineLvl w:val="9"/>
              <w:rPr>
                <w:rFonts w:ascii="Calibri" w:eastAsia="Calibri" w:hAnsi="Calibri" w:cs="Calibri"/>
                <w:b w:val="0"/>
                <w:i w:val="0"/>
                <w:sz w:val="18"/>
              </w:rPr>
            </w:pPr>
            <w:hyperlink r:id="rId147" w:history="1">
              <w:r>
                <w:rPr>
                  <w:rFonts w:ascii="Calibri" w:eastAsia="Calibri" w:hAnsi="Calibri" w:cs="Calibri"/>
                  <w:b w:val="0"/>
                  <w:i w:val="0"/>
                  <w:color w:val="0000FF"/>
                  <w:sz w:val="18"/>
                  <w:u w:val="single"/>
                </w:rPr>
                <w:t>Officers’ Certificate, dated June 25, 2021, of Block Financial LLC (including the Form of the 2.500% Notes due 2028), filed as Exhibit 4.2 to the Company's current report on Form 8-K filed June 25, 2021,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600"/>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4.9</w:t>
            </w:r>
          </w:p>
        </w:tc>
        <w:tc>
          <w:tcPr>
            <w:tcW w:w="3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0" w:firstLine="0"/>
              <w:jc w:val="both"/>
              <w:outlineLvl w:val="9"/>
              <w:rPr>
                <w:rFonts w:ascii="Calibri" w:eastAsia="Calibri" w:hAnsi="Calibri" w:cs="Calibri"/>
                <w:b w:val="0"/>
                <w:i w:val="0"/>
                <w:sz w:val="18"/>
              </w:rPr>
            </w:pPr>
            <w:hyperlink r:id="rId148" w:history="1">
              <w:r>
                <w:rPr>
                  <w:rFonts w:ascii="Calibri" w:eastAsia="Calibri" w:hAnsi="Calibri" w:cs="Calibri"/>
                  <w:b w:val="0"/>
                  <w:i w:val="0"/>
                  <w:color w:val="0000FF"/>
                  <w:sz w:val="18"/>
                  <w:u w:val="single"/>
                </w:rPr>
                <w:t>Form of Certificate of Designation, Preferences and Rights of Participating Preferred Stock of H&amp;R Block, Inc., filed as Exhibit 4(e) to the Company's annual report on Form 10-K for the fiscal year ended April 30, 1995,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64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4.10</w:t>
            </w:r>
          </w:p>
        </w:tc>
        <w:tc>
          <w:tcPr>
            <w:tcW w:w="3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0" w:firstLine="0"/>
              <w:jc w:val="both"/>
              <w:outlineLvl w:val="9"/>
              <w:rPr>
                <w:rFonts w:ascii="Calibri" w:eastAsia="Calibri" w:hAnsi="Calibri" w:cs="Calibri"/>
                <w:b w:val="0"/>
                <w:i w:val="0"/>
                <w:sz w:val="18"/>
              </w:rPr>
            </w:pPr>
            <w:hyperlink r:id="rId149" w:history="1">
              <w:r>
                <w:rPr>
                  <w:rFonts w:ascii="Calibri" w:eastAsia="Calibri" w:hAnsi="Calibri" w:cs="Calibri"/>
                  <w:b w:val="0"/>
                  <w:i w:val="0"/>
                  <w:color w:val="0000FF"/>
                  <w:sz w:val="18"/>
                  <w:u w:val="single"/>
                </w:rPr>
                <w:t>Form of Certificate of Amendment of Certificate of Designation, Preferences and Rights of Participating Preferred Stock of H&amp;R Block, Inc., filed as Exhibit 4(j) to the Company's annual report on Form 10-K for the fiscal year ended April 30, 1998,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64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4.11</w:t>
            </w:r>
          </w:p>
        </w:tc>
        <w:tc>
          <w:tcPr>
            <w:tcW w:w="3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0" w:firstLine="0"/>
              <w:jc w:val="both"/>
              <w:outlineLvl w:val="9"/>
              <w:rPr>
                <w:rFonts w:ascii="Calibri" w:eastAsia="Calibri" w:hAnsi="Calibri" w:cs="Calibri"/>
                <w:b w:val="0"/>
                <w:i w:val="0"/>
                <w:sz w:val="18"/>
              </w:rPr>
            </w:pPr>
            <w:hyperlink r:id="rId148" w:history="1">
              <w:r>
                <w:rPr>
                  <w:rFonts w:ascii="Calibri" w:eastAsia="Calibri" w:hAnsi="Calibri" w:cs="Calibri"/>
                  <w:b w:val="0"/>
                  <w:i w:val="0"/>
                  <w:color w:val="0000FF"/>
                  <w:sz w:val="18"/>
                  <w:u w:val="single"/>
                </w:rPr>
                <w:t>Form of Certificate of Designation, Preferences and Rights of Delayed Convertible Preferred Stock of H&amp;R Block, Inc., filed as Exhibit 4(f) to the Company's annual report on Form 10-K for the fiscal year ended April 30, 1995,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28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4.12</w:t>
            </w:r>
          </w:p>
        </w:tc>
        <w:tc>
          <w:tcPr>
            <w:tcW w:w="3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0" w:firstLine="0"/>
              <w:jc w:val="both"/>
              <w:outlineLvl w:val="9"/>
              <w:rPr>
                <w:rFonts w:ascii="Calibri" w:eastAsia="Calibri" w:hAnsi="Calibri" w:cs="Calibri"/>
                <w:b w:val="0"/>
                <w:i w:val="0"/>
                <w:sz w:val="18"/>
              </w:rPr>
            </w:pPr>
            <w:hyperlink r:id="rId150" w:history="1">
              <w:r>
                <w:rPr>
                  <w:rFonts w:ascii="Calibri" w:eastAsia="Calibri" w:hAnsi="Calibri" w:cs="Calibri"/>
                  <w:b w:val="0"/>
                  <w:i w:val="0"/>
                  <w:color w:val="0000FF"/>
                  <w:sz w:val="18"/>
                  <w:u w:val="single"/>
                </w:rPr>
                <w:t>Description of Securities.</w:t>
              </w:r>
            </w:hyperlink>
          </w:p>
        </w:tc>
      </w:tr>
      <w:tr>
        <w:tblPrEx>
          <w:tblW w:w="9270" w:type="dxa"/>
          <w:tblInd w:w="0" w:type="dxa"/>
          <w:tblLayout w:type="fixed"/>
          <w:tblCellMar>
            <w:left w:w="108" w:type="dxa"/>
            <w:right w:w="108" w:type="dxa"/>
          </w:tblCellMar>
        </w:tblPrEx>
        <w:trPr>
          <w:cantSplit/>
          <w:trHeight w:hRule="exact" w:val="64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10.1</w:t>
            </w:r>
          </w:p>
        </w:tc>
        <w:tc>
          <w:tcPr>
            <w:tcW w:w="360"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w:t>
            </w: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90" w:firstLine="0"/>
              <w:jc w:val="both"/>
              <w:outlineLvl w:val="9"/>
              <w:rPr>
                <w:rFonts w:ascii="Calibri" w:eastAsia="Calibri" w:hAnsi="Calibri" w:cs="Calibri"/>
                <w:b w:val="0"/>
                <w:i w:val="0"/>
                <w:sz w:val="18"/>
              </w:rPr>
            </w:pPr>
            <w:hyperlink r:id="rId151" w:history="1">
              <w:r>
                <w:rPr>
                  <w:rFonts w:ascii="Calibri" w:eastAsia="Calibri" w:hAnsi="Calibri" w:cs="Calibri"/>
                  <w:b w:val="0"/>
                  <w:i w:val="0"/>
                  <w:color w:val="0000FF"/>
                  <w:sz w:val="18"/>
                  <w:u w:val="single"/>
                </w:rPr>
                <w:t>2013 Long-Term Incentive Plan, as amended and restated on March 6, 2013, filed as Exhibit 10.1 to the Company's quarterly report on Form 10-Q for the quarter ended January 31, 2013,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64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10.2</w:t>
            </w:r>
          </w:p>
        </w:tc>
        <w:tc>
          <w:tcPr>
            <w:tcW w:w="360"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w:t>
            </w: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90" w:firstLine="0"/>
              <w:jc w:val="both"/>
              <w:outlineLvl w:val="9"/>
              <w:rPr>
                <w:rFonts w:ascii="Calibri" w:eastAsia="Calibri" w:hAnsi="Calibri" w:cs="Calibri"/>
                <w:b w:val="0"/>
                <w:i w:val="0"/>
                <w:sz w:val="18"/>
              </w:rPr>
            </w:pPr>
            <w:hyperlink r:id="rId152" w:history="1">
              <w:r>
                <w:rPr>
                  <w:rFonts w:ascii="Calibri" w:eastAsia="Calibri" w:hAnsi="Calibri" w:cs="Calibri"/>
                  <w:b w:val="0"/>
                  <w:i w:val="0"/>
                  <w:color w:val="0000FF"/>
                  <w:sz w:val="18"/>
                  <w:u w:val="single"/>
                </w:rPr>
                <w:t>Form of 2013 Long Term Incentive Plan Award Agreement for Deferred Stock Units, as approved on September 12, 2013, filed as Exhibit 10.1 to the Company's quarterly report on Form 10-Q for the quarter ended October 31, 2013,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64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10.3</w:t>
            </w:r>
          </w:p>
        </w:tc>
        <w:tc>
          <w:tcPr>
            <w:tcW w:w="360"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w:t>
            </w: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90" w:firstLine="0"/>
              <w:jc w:val="both"/>
              <w:outlineLvl w:val="9"/>
              <w:rPr>
                <w:rFonts w:ascii="Calibri" w:eastAsia="Calibri" w:hAnsi="Calibri" w:cs="Calibri"/>
                <w:b w:val="0"/>
                <w:i w:val="0"/>
                <w:sz w:val="18"/>
              </w:rPr>
            </w:pPr>
            <w:hyperlink r:id="rId153" w:history="1">
              <w:r>
                <w:rPr>
                  <w:rFonts w:ascii="Calibri" w:eastAsia="Calibri" w:hAnsi="Calibri" w:cs="Calibri"/>
                  <w:b w:val="0"/>
                  <w:i w:val="0"/>
                  <w:color w:val="0000FF"/>
                  <w:sz w:val="18"/>
                  <w:u w:val="single"/>
                </w:rPr>
                <w:t>Form of 2013 Long Term Incentive Plan Award Agreement for Non-Qualified Stock Options, as approved on July 18, 2016, filed as Exhibit 10.4 to the Company’s current report on Form 8-K filed July 22, 2016,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61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10.4</w:t>
            </w:r>
          </w:p>
        </w:tc>
        <w:tc>
          <w:tcPr>
            <w:tcW w:w="360"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w:t>
            </w: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90" w:firstLine="0"/>
              <w:jc w:val="both"/>
              <w:outlineLvl w:val="9"/>
              <w:rPr>
                <w:rFonts w:ascii="Calibri" w:eastAsia="Calibri" w:hAnsi="Calibri" w:cs="Calibri"/>
                <w:b w:val="0"/>
                <w:i w:val="0"/>
                <w:sz w:val="18"/>
              </w:rPr>
            </w:pPr>
            <w:hyperlink r:id="rId154" w:history="1">
              <w:r>
                <w:rPr>
                  <w:rFonts w:ascii="Calibri" w:eastAsia="Calibri" w:hAnsi="Calibri" w:cs="Calibri"/>
                  <w:b w:val="0"/>
                  <w:i w:val="0"/>
                  <w:color w:val="0000FF"/>
                  <w:sz w:val="18"/>
                  <w:u w:val="single"/>
                </w:rPr>
                <w:t>Form of 2013 Long Term Incentive Plan Award Agreement for Non-Qualified Stock Options, as approved on June 19, 2017, filed as Exhibit 10.4 to the Company’s current report on Form 8-K filed June 23, 2017,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61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10.5</w:t>
            </w:r>
          </w:p>
        </w:tc>
        <w:tc>
          <w:tcPr>
            <w:tcW w:w="360"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w:t>
            </w: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90" w:firstLine="0"/>
              <w:jc w:val="both"/>
              <w:outlineLvl w:val="9"/>
              <w:rPr>
                <w:rFonts w:ascii="Calibri" w:eastAsia="Calibri" w:hAnsi="Calibri" w:cs="Calibri"/>
                <w:b w:val="0"/>
                <w:i w:val="0"/>
                <w:sz w:val="18"/>
              </w:rPr>
            </w:pPr>
            <w:hyperlink r:id="rId155" w:history="1">
              <w:r>
                <w:rPr>
                  <w:rFonts w:ascii="Calibri" w:eastAsia="Calibri" w:hAnsi="Calibri" w:cs="Calibri"/>
                  <w:b w:val="0"/>
                  <w:i w:val="0"/>
                  <w:color w:val="0000FF"/>
                  <w:sz w:val="18"/>
                  <w:u w:val="single"/>
                </w:rPr>
                <w:t>Alternate Form of 2013 Long Term Incentive Plan Award Agreement for Restricted Share Units, as approved on June 19, 2017, filed as Exhibit 10.5 to the Company’s current report on Form 8-K filed June 23, 2017,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61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10.6</w:t>
            </w:r>
          </w:p>
        </w:tc>
        <w:tc>
          <w:tcPr>
            <w:tcW w:w="360"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w:t>
            </w: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90" w:firstLine="0"/>
              <w:jc w:val="both"/>
              <w:outlineLvl w:val="9"/>
              <w:rPr>
                <w:rFonts w:ascii="Calibri" w:eastAsia="Calibri" w:hAnsi="Calibri" w:cs="Calibri"/>
                <w:b w:val="0"/>
                <w:i w:val="0"/>
                <w:sz w:val="18"/>
              </w:rPr>
            </w:pPr>
            <w:hyperlink r:id="rId156" w:history="1">
              <w:r>
                <w:rPr>
                  <w:rFonts w:ascii="Calibri" w:eastAsia="Calibri" w:hAnsi="Calibri" w:cs="Calibri"/>
                  <w:b w:val="0"/>
                  <w:i w:val="0"/>
                  <w:color w:val="0000FF"/>
                  <w:sz w:val="18"/>
                  <w:u w:val="single"/>
                </w:rPr>
                <w:t>The Company's 2003 Long-Term Executive Compensation Plan, as amended September 30, 2010, filed as Exhibit 10.2 to the Company's quarterly report on Form 10-Q for the quarter ended October 31, 2010,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61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10.7</w:t>
            </w:r>
          </w:p>
        </w:tc>
        <w:tc>
          <w:tcPr>
            <w:tcW w:w="360"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w:t>
            </w: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90" w:firstLine="0"/>
              <w:jc w:val="both"/>
              <w:outlineLvl w:val="9"/>
              <w:rPr>
                <w:rFonts w:ascii="Calibri" w:eastAsia="Calibri" w:hAnsi="Calibri" w:cs="Calibri"/>
                <w:b w:val="0"/>
                <w:i w:val="0"/>
                <w:sz w:val="18"/>
              </w:rPr>
            </w:pPr>
            <w:hyperlink r:id="rId157" w:history="1">
              <w:r>
                <w:rPr>
                  <w:rFonts w:ascii="Calibri" w:eastAsia="Calibri" w:hAnsi="Calibri" w:cs="Calibri"/>
                  <w:b w:val="0"/>
                  <w:i w:val="0"/>
                  <w:color w:val="0000FF"/>
                  <w:sz w:val="18"/>
                  <w:u w:val="single"/>
                </w:rPr>
                <w:t>First Amendment to the Company's 2003 Long-Term Executive Compensation Plan, effective May 10, 2012, filed as Exhibit 10.1 to the Company's current report on Form 8-K filed May 11, 2012,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64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10.8</w:t>
            </w:r>
          </w:p>
        </w:tc>
        <w:tc>
          <w:tcPr>
            <w:tcW w:w="360"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w:t>
            </w: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90" w:firstLine="0"/>
              <w:jc w:val="both"/>
              <w:outlineLvl w:val="9"/>
              <w:rPr>
                <w:rFonts w:ascii="Calibri" w:eastAsia="Calibri" w:hAnsi="Calibri" w:cs="Calibri"/>
                <w:b w:val="0"/>
                <w:i w:val="0"/>
                <w:sz w:val="18"/>
              </w:rPr>
            </w:pPr>
            <w:hyperlink r:id="rId158" w:history="1">
              <w:r>
                <w:rPr>
                  <w:rFonts w:ascii="Calibri" w:eastAsia="Calibri" w:hAnsi="Calibri" w:cs="Calibri"/>
                  <w:b w:val="0"/>
                  <w:i w:val="0"/>
                  <w:color w:val="0000FF"/>
                  <w:sz w:val="18"/>
                  <w:u w:val="single"/>
                </w:rPr>
                <w:t>Form of 2003 Long-Term Executive Compensation Plan Grant Agreement for Stock Options as approved on June 20, 2012, filed as Exhibit 10.3 to the Company's current report on Form 8-K filed June 26, 2012,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64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10.9</w:t>
            </w:r>
          </w:p>
        </w:tc>
        <w:tc>
          <w:tcPr>
            <w:tcW w:w="3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69" w:lineRule="auto"/>
              <w:ind w:left="0" w:right="0" w:firstLine="0"/>
              <w:jc w:val="both"/>
              <w:outlineLvl w:val="9"/>
              <w:rPr>
                <w:rFonts w:ascii="Calibri" w:eastAsia="Calibri" w:hAnsi="Calibri" w:cs="Calibri"/>
                <w:b w:val="0"/>
                <w:i w:val="0"/>
                <w:sz w:val="18"/>
              </w:rPr>
            </w:pPr>
            <w:hyperlink r:id="rId159" w:history="1">
              <w:r>
                <w:rPr>
                  <w:rFonts w:ascii="Calibri" w:eastAsia="Calibri" w:hAnsi="Calibri" w:cs="Calibri"/>
                  <w:b w:val="0"/>
                  <w:i w:val="0"/>
                  <w:color w:val="0000FF"/>
                  <w:sz w:val="18"/>
                  <w:u w:val="single"/>
                </w:rPr>
                <w:t>H&amp;R Block Deferred Compensation Plan for Executives, as amended and restated effective January 1, 2022, filed as Exhibit 10.1 to the Company's quarterly report on Form 10-Q for the quarter ended December 31, 2021,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61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10.10</w:t>
            </w:r>
          </w:p>
        </w:tc>
        <w:tc>
          <w:tcPr>
            <w:tcW w:w="360"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w:t>
            </w: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90" w:firstLine="0"/>
              <w:jc w:val="both"/>
              <w:outlineLvl w:val="9"/>
              <w:rPr>
                <w:rFonts w:ascii="Calibri" w:eastAsia="Calibri" w:hAnsi="Calibri" w:cs="Calibri"/>
                <w:b w:val="0"/>
                <w:i w:val="0"/>
                <w:sz w:val="18"/>
              </w:rPr>
            </w:pPr>
            <w:hyperlink r:id="rId160" w:history="1">
              <w:r>
                <w:rPr>
                  <w:rFonts w:ascii="Calibri" w:eastAsia="Calibri" w:hAnsi="Calibri" w:cs="Calibri"/>
                  <w:b w:val="0"/>
                  <w:i w:val="0"/>
                  <w:color w:val="0000FF"/>
                  <w:sz w:val="18"/>
                  <w:u w:val="single"/>
                </w:rPr>
                <w:t>The Amended and Restated H&amp;R Block Executive Performance Plan, filed as Exhibit 10.8 to the Company's quarterly report on Form 10-Q for the quarter ended July 31, 2019,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61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10.11</w:t>
            </w:r>
          </w:p>
        </w:tc>
        <w:tc>
          <w:tcPr>
            <w:tcW w:w="360"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w:t>
            </w: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90" w:firstLine="0"/>
              <w:jc w:val="both"/>
              <w:outlineLvl w:val="9"/>
              <w:rPr>
                <w:rFonts w:ascii="Calibri" w:eastAsia="Calibri" w:hAnsi="Calibri" w:cs="Calibri"/>
                <w:b w:val="0"/>
                <w:i w:val="0"/>
                <w:sz w:val="18"/>
              </w:rPr>
            </w:pPr>
            <w:hyperlink r:id="rId161" w:history="1">
              <w:r>
                <w:rPr>
                  <w:rFonts w:ascii="Calibri" w:eastAsia="Calibri" w:hAnsi="Calibri" w:cs="Calibri"/>
                  <w:b w:val="0"/>
                  <w:i w:val="0"/>
                  <w:color w:val="0000FF"/>
                  <w:sz w:val="18"/>
                  <w:u w:val="single"/>
                </w:rPr>
                <w:t>The H&amp;R Block, Inc. 2000 Employee Stock Purchase Plan, as amended and restated on March 2, 2020, filed as Exhibit 10.1 to the Company's quarterly report on Form 10-Q for the quarter ended January 31, 2020,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61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10.12</w:t>
            </w:r>
          </w:p>
        </w:tc>
        <w:tc>
          <w:tcPr>
            <w:tcW w:w="360"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w:t>
            </w: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90" w:firstLine="0"/>
              <w:jc w:val="both"/>
              <w:outlineLvl w:val="9"/>
              <w:rPr>
                <w:rFonts w:ascii="Calibri" w:eastAsia="Calibri" w:hAnsi="Calibri" w:cs="Calibri"/>
                <w:b w:val="0"/>
                <w:i w:val="0"/>
                <w:sz w:val="18"/>
              </w:rPr>
            </w:pPr>
            <w:hyperlink r:id="rId162" w:history="1">
              <w:r>
                <w:rPr>
                  <w:rFonts w:ascii="Calibri" w:eastAsia="Calibri" w:hAnsi="Calibri" w:cs="Calibri"/>
                  <w:b w:val="0"/>
                  <w:i w:val="0"/>
                  <w:color w:val="0000FF"/>
                  <w:sz w:val="18"/>
                  <w:u w:val="single"/>
                </w:rPr>
                <w:t>The H&amp;R Block, Inc. Executive Survivor Plan (as Amended and Restated January 1, 2001) filed as Exhibit 10.4 to the Company's quarterly report on Form 10-Q for the quarter ended October 31, 2000,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64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10.13</w:t>
            </w:r>
          </w:p>
        </w:tc>
        <w:tc>
          <w:tcPr>
            <w:tcW w:w="360"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w:t>
            </w: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90" w:firstLine="0"/>
              <w:jc w:val="both"/>
              <w:outlineLvl w:val="9"/>
              <w:rPr>
                <w:rFonts w:ascii="Calibri" w:eastAsia="Calibri" w:hAnsi="Calibri" w:cs="Calibri"/>
                <w:b w:val="0"/>
                <w:i w:val="0"/>
                <w:sz w:val="18"/>
              </w:rPr>
            </w:pPr>
            <w:hyperlink r:id="rId163" w:history="1">
              <w:r>
                <w:rPr>
                  <w:rFonts w:ascii="Calibri" w:eastAsia="Calibri" w:hAnsi="Calibri" w:cs="Calibri"/>
                  <w:b w:val="0"/>
                  <w:i w:val="0"/>
                  <w:color w:val="0000FF"/>
                  <w:sz w:val="18"/>
                  <w:u w:val="single"/>
                </w:rPr>
                <w:t>First Amendment to the H&amp;R Block, Inc. Executive Survivor Plan (as Amended and Restated) effective as of July 1, 2002, filed as Exhibit 10.9 to the Company's annual report on Form 10-K for the fiscal year ended April 30, 2002,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61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10.14</w:t>
            </w:r>
          </w:p>
        </w:tc>
        <w:tc>
          <w:tcPr>
            <w:tcW w:w="360"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w:t>
            </w: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90" w:firstLine="0"/>
              <w:jc w:val="both"/>
              <w:outlineLvl w:val="9"/>
              <w:rPr>
                <w:rFonts w:ascii="Calibri" w:eastAsia="Calibri" w:hAnsi="Calibri" w:cs="Calibri"/>
                <w:b w:val="0"/>
                <w:i w:val="0"/>
                <w:sz w:val="18"/>
              </w:rPr>
            </w:pPr>
            <w:hyperlink r:id="rId164" w:history="1">
              <w:r>
                <w:rPr>
                  <w:rFonts w:ascii="Calibri" w:eastAsia="Calibri" w:hAnsi="Calibri" w:cs="Calibri"/>
                  <w:b w:val="0"/>
                  <w:i w:val="0"/>
                  <w:color w:val="0000FF"/>
                  <w:sz w:val="18"/>
                  <w:u w:val="single"/>
                </w:rPr>
                <w:t>Second Amendment to the H&amp;R Block, Inc. Executive Survivor Plan (as Amended and Restated), effective as of March 12, 2003, filed as Exhibit 10.12 to the Company's annual report on Form 10-K for the fiscal year ended April 30, 2003,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61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10.15</w:t>
            </w:r>
          </w:p>
        </w:tc>
        <w:tc>
          <w:tcPr>
            <w:tcW w:w="360"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w:t>
            </w: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90" w:firstLine="0"/>
              <w:jc w:val="both"/>
              <w:outlineLvl w:val="9"/>
              <w:rPr>
                <w:rFonts w:ascii="Calibri" w:eastAsia="Calibri" w:hAnsi="Calibri" w:cs="Calibri"/>
                <w:b w:val="0"/>
                <w:i w:val="0"/>
                <w:sz w:val="18"/>
              </w:rPr>
            </w:pPr>
            <w:hyperlink r:id="rId165" w:history="1">
              <w:r>
                <w:rPr>
                  <w:rFonts w:ascii="Calibri" w:eastAsia="Calibri" w:hAnsi="Calibri" w:cs="Calibri"/>
                  <w:b w:val="0"/>
                  <w:i w:val="0"/>
                  <w:color w:val="0000FF"/>
                  <w:sz w:val="18"/>
                  <w:u w:val="single"/>
                </w:rPr>
                <w:t>H&amp;R Block Severance Plan, as amended and restated on May 15, 2021, filed as Exhibit 10.17 to the Company's annual report on Form 10-K for the fiscal year ended April 30, 2021,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61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10.16</w:t>
            </w:r>
          </w:p>
        </w:tc>
        <w:tc>
          <w:tcPr>
            <w:tcW w:w="360"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w:t>
            </w: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90" w:firstLine="0"/>
              <w:jc w:val="both"/>
              <w:outlineLvl w:val="9"/>
              <w:rPr>
                <w:rFonts w:ascii="Calibri" w:eastAsia="Calibri" w:hAnsi="Calibri" w:cs="Calibri"/>
                <w:b w:val="0"/>
                <w:i w:val="0"/>
                <w:sz w:val="18"/>
              </w:rPr>
            </w:pPr>
            <w:hyperlink r:id="rId166" w:history="1">
              <w:r>
                <w:rPr>
                  <w:rFonts w:ascii="Calibri" w:eastAsia="Calibri" w:hAnsi="Calibri" w:cs="Calibri"/>
                  <w:b w:val="0"/>
                  <w:i w:val="0"/>
                  <w:color w:val="0000FF"/>
                  <w:sz w:val="18"/>
                  <w:u w:val="single"/>
                </w:rPr>
                <w:t>H&amp;R Block Inc. Executive Severance Plan, as amended and restated effective May 9, 2022, filed as Exhibit 10.1 to the Company's quarterly report on Form 10-Q for the fiscal quarter ended March 31, 2022,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600"/>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10.17</w:t>
            </w:r>
          </w:p>
        </w:tc>
        <w:tc>
          <w:tcPr>
            <w:tcW w:w="360"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w:t>
            </w: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90" w:firstLine="0"/>
              <w:jc w:val="both"/>
              <w:outlineLvl w:val="9"/>
              <w:rPr>
                <w:rFonts w:ascii="Calibri" w:eastAsia="Calibri" w:hAnsi="Calibri" w:cs="Calibri"/>
                <w:b w:val="0"/>
                <w:i w:val="0"/>
                <w:sz w:val="18"/>
              </w:rPr>
            </w:pPr>
            <w:hyperlink r:id="rId167" w:history="1">
              <w:r>
                <w:rPr>
                  <w:rFonts w:ascii="Calibri" w:eastAsia="Calibri" w:hAnsi="Calibri" w:cs="Calibri"/>
                  <w:b w:val="0"/>
                  <w:i w:val="0"/>
                  <w:color w:val="0000FF"/>
                  <w:sz w:val="18"/>
                  <w:u w:val="single"/>
                </w:rPr>
                <w:t>Form of Indemnification Agreement with Directors and Officers, filed as Exhibit 10.2 to the Company's quarterly report on Form 10-Q for the quarter ended January 31, 2012,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64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10.18</w:t>
            </w:r>
          </w:p>
        </w:tc>
        <w:tc>
          <w:tcPr>
            <w:tcW w:w="360"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w:t>
            </w: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90" w:firstLine="0"/>
              <w:jc w:val="both"/>
              <w:outlineLvl w:val="9"/>
              <w:rPr>
                <w:rFonts w:ascii="Calibri" w:eastAsia="Calibri" w:hAnsi="Calibri" w:cs="Calibri"/>
                <w:b w:val="0"/>
                <w:i w:val="0"/>
                <w:sz w:val="18"/>
              </w:rPr>
            </w:pPr>
            <w:hyperlink r:id="rId168" w:history="1">
              <w:r>
                <w:rPr>
                  <w:rFonts w:ascii="Calibri" w:eastAsia="Calibri" w:hAnsi="Calibri" w:cs="Calibri"/>
                  <w:b w:val="0"/>
                  <w:i w:val="0"/>
                  <w:color w:val="0000FF"/>
                  <w:sz w:val="18"/>
                  <w:u w:val="single"/>
                </w:rPr>
                <w:t>2008 Deferred Stock Unit Plan for Outside Directors, as amended on September 14, 2011, filed as Exhibit 10.27 to the Company's annual report on Form 10-K for the year ended April 30, 2012,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61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10.19</w:t>
            </w:r>
          </w:p>
        </w:tc>
        <w:tc>
          <w:tcPr>
            <w:tcW w:w="360"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w:t>
            </w: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0" w:firstLine="0"/>
              <w:jc w:val="both"/>
              <w:outlineLvl w:val="9"/>
              <w:rPr>
                <w:rFonts w:ascii="Calibri" w:eastAsia="Calibri" w:hAnsi="Calibri" w:cs="Calibri"/>
                <w:b w:val="0"/>
                <w:i w:val="0"/>
                <w:sz w:val="18"/>
              </w:rPr>
            </w:pPr>
            <w:hyperlink r:id="rId169" w:history="1">
              <w:r>
                <w:rPr>
                  <w:rFonts w:ascii="Calibri" w:eastAsia="Calibri" w:hAnsi="Calibri" w:cs="Calibri"/>
                  <w:b w:val="0"/>
                  <w:i w:val="0"/>
                  <w:color w:val="0000FF"/>
                  <w:sz w:val="18"/>
                  <w:u w:val="single"/>
                </w:rPr>
                <w:t>Employment Agreement dated November 4, 2021, between H&amp;R Block, Inc., HRB Professional Resources LLC, and Jeffrey J. Jones II, filed as Exhibit 10.1 to the Company’s current report on Form 8-K filed November 4, 2021,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46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10.20</w:t>
            </w:r>
          </w:p>
        </w:tc>
        <w:tc>
          <w:tcPr>
            <w:tcW w:w="360"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w:t>
            </w: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90" w:firstLine="0"/>
              <w:jc w:val="both"/>
              <w:outlineLvl w:val="9"/>
              <w:rPr>
                <w:rFonts w:ascii="Calibri" w:eastAsia="Calibri" w:hAnsi="Calibri" w:cs="Calibri"/>
                <w:b w:val="0"/>
                <w:i w:val="0"/>
                <w:sz w:val="18"/>
              </w:rPr>
            </w:pPr>
            <w:hyperlink r:id="rId170" w:history="1">
              <w:r>
                <w:rPr>
                  <w:rFonts w:ascii="Calibri" w:eastAsia="Calibri" w:hAnsi="Calibri" w:cs="Calibri"/>
                  <w:b w:val="0"/>
                  <w:i w:val="0"/>
                  <w:color w:val="0000FF"/>
                  <w:sz w:val="18"/>
                  <w:u w:val="single"/>
                </w:rPr>
                <w:t>H&amp;R Block, Inc. 2018 Long Term Incentive Plan, filed as Exhibit 10.1 to the Company’s current report on Form 8-K filed September 14, 2017,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61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10.21</w:t>
            </w:r>
          </w:p>
        </w:tc>
        <w:tc>
          <w:tcPr>
            <w:tcW w:w="360"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w:t>
            </w: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90" w:firstLine="0"/>
              <w:jc w:val="both"/>
              <w:outlineLvl w:val="9"/>
              <w:rPr>
                <w:rFonts w:ascii="Calibri" w:eastAsia="Calibri" w:hAnsi="Calibri" w:cs="Calibri"/>
                <w:b w:val="0"/>
                <w:i w:val="0"/>
                <w:sz w:val="18"/>
              </w:rPr>
            </w:pPr>
            <w:hyperlink r:id="rId171" w:history="1">
              <w:r>
                <w:rPr>
                  <w:rFonts w:ascii="Calibri" w:eastAsia="Calibri" w:hAnsi="Calibri" w:cs="Calibri"/>
                  <w:b w:val="0"/>
                  <w:i w:val="0"/>
                  <w:color w:val="0000FF"/>
                  <w:sz w:val="18"/>
                  <w:u w:val="single"/>
                </w:rPr>
                <w:t>Form of 2018 Long Term Incentive Plan Award Agreement for Deferred Stock Units, as approved on November 3, 2017, filed as Exhibit 10.1 to the Company’s quarterly report on Form 10-Q for the quarter ended October 31, 2017,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61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10.22</w:t>
            </w:r>
          </w:p>
        </w:tc>
        <w:tc>
          <w:tcPr>
            <w:tcW w:w="360"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w:t>
            </w: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90" w:firstLine="0"/>
              <w:jc w:val="both"/>
              <w:outlineLvl w:val="9"/>
              <w:rPr>
                <w:rFonts w:ascii="Calibri" w:eastAsia="Calibri" w:hAnsi="Calibri" w:cs="Calibri"/>
                <w:b w:val="0"/>
                <w:i w:val="0"/>
                <w:sz w:val="18"/>
              </w:rPr>
            </w:pPr>
            <w:hyperlink r:id="rId172" w:history="1">
              <w:r>
                <w:rPr>
                  <w:rFonts w:ascii="Calibri" w:eastAsia="Calibri" w:hAnsi="Calibri" w:cs="Calibri"/>
                  <w:b w:val="0"/>
                  <w:i w:val="0"/>
                  <w:color w:val="0000FF"/>
                  <w:sz w:val="18"/>
                  <w:u w:val="single"/>
                </w:rPr>
                <w:t>Form of 2018 Long Term Incentive Plan Award Agreement for Non-Qualified Stock Options, filed as Exhibit 10.3 to the Company’s current report on Form 8-K filed September 14, 2017,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61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10.23</w:t>
            </w:r>
          </w:p>
        </w:tc>
        <w:tc>
          <w:tcPr>
            <w:tcW w:w="360"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w:t>
            </w: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90" w:firstLine="0"/>
              <w:jc w:val="both"/>
              <w:outlineLvl w:val="9"/>
              <w:rPr>
                <w:rFonts w:ascii="Calibri" w:eastAsia="Calibri" w:hAnsi="Calibri" w:cs="Calibri"/>
                <w:b w:val="0"/>
                <w:i w:val="0"/>
                <w:sz w:val="18"/>
              </w:rPr>
            </w:pPr>
            <w:hyperlink r:id="rId173" w:history="1">
              <w:r>
                <w:rPr>
                  <w:rFonts w:ascii="Calibri" w:eastAsia="Calibri" w:hAnsi="Calibri" w:cs="Calibri"/>
                  <w:b w:val="0"/>
                  <w:i w:val="0"/>
                  <w:color w:val="0000FF"/>
                  <w:sz w:val="18"/>
                  <w:u w:val="single"/>
                </w:rPr>
                <w:t>Form of 2018 Long Term Incentive Plan Award Agreement for Market Stock Units, as approved on June 20, 2019, filed as Exhibit 10.1 to the Company’s current report on Form 8-K filed June 24, 2019,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61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10.24</w:t>
            </w:r>
          </w:p>
        </w:tc>
        <w:tc>
          <w:tcPr>
            <w:tcW w:w="360"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w:t>
            </w: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90" w:firstLine="0"/>
              <w:jc w:val="both"/>
              <w:outlineLvl w:val="9"/>
              <w:rPr>
                <w:rFonts w:ascii="Calibri" w:eastAsia="Calibri" w:hAnsi="Calibri" w:cs="Calibri"/>
                <w:b w:val="0"/>
                <w:i w:val="0"/>
                <w:sz w:val="18"/>
              </w:rPr>
            </w:pPr>
            <w:hyperlink r:id="rId174" w:history="1">
              <w:r>
                <w:rPr>
                  <w:rFonts w:ascii="Calibri" w:eastAsia="Calibri" w:hAnsi="Calibri" w:cs="Calibri"/>
                  <w:b w:val="0"/>
                  <w:i w:val="0"/>
                  <w:color w:val="0000FF"/>
                  <w:sz w:val="18"/>
                  <w:u w:val="single"/>
                </w:rPr>
                <w:t>Form of 2018 Long Term Incentive Plan Award Agreement for Performance Share Units, as approved on June 20, 2019, filed as Exhibit 10.2 to the Company’s current report on Form 8-K filed June 24, 2019,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600"/>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10.25</w:t>
            </w:r>
          </w:p>
        </w:tc>
        <w:tc>
          <w:tcPr>
            <w:tcW w:w="360"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w:t>
            </w: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90" w:firstLine="0"/>
              <w:jc w:val="both"/>
              <w:outlineLvl w:val="9"/>
              <w:rPr>
                <w:rFonts w:ascii="Calibri" w:eastAsia="Calibri" w:hAnsi="Calibri" w:cs="Calibri"/>
                <w:b w:val="0"/>
                <w:i w:val="0"/>
                <w:sz w:val="18"/>
              </w:rPr>
            </w:pPr>
            <w:hyperlink r:id="rId175" w:history="1">
              <w:r>
                <w:rPr>
                  <w:rFonts w:ascii="Calibri" w:eastAsia="Calibri" w:hAnsi="Calibri" w:cs="Calibri"/>
                  <w:b w:val="0"/>
                  <w:i w:val="0"/>
                  <w:color w:val="0000FF"/>
                  <w:sz w:val="18"/>
                  <w:u w:val="single"/>
                </w:rPr>
                <w:t>Alternate Form of 2018 Long Term Incentive Plan Award Agreement for Restricted Share Units, as approved on June 20, 2019, filed as Exhibit 10.3 to the Company’s current report on Form 8-K filed June 24, 2019,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64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10.26</w:t>
            </w:r>
          </w:p>
        </w:tc>
        <w:tc>
          <w:tcPr>
            <w:tcW w:w="360"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w:t>
            </w: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90" w:firstLine="0"/>
              <w:jc w:val="both"/>
              <w:outlineLvl w:val="9"/>
              <w:rPr>
                <w:rFonts w:ascii="Calibri" w:eastAsia="Calibri" w:hAnsi="Calibri" w:cs="Calibri"/>
                <w:b w:val="0"/>
                <w:i w:val="0"/>
                <w:sz w:val="18"/>
              </w:rPr>
            </w:pPr>
            <w:hyperlink r:id="rId176" w:history="1">
              <w:r>
                <w:rPr>
                  <w:rFonts w:ascii="Calibri" w:eastAsia="Calibri" w:hAnsi="Calibri" w:cs="Calibri"/>
                  <w:b w:val="0"/>
                  <w:i w:val="0"/>
                  <w:color w:val="0000FF"/>
                  <w:sz w:val="18"/>
                  <w:u w:val="single"/>
                </w:rPr>
                <w:t>Alternate Form of 2018 Long Term Incentive Plan Award Agreement for Market Stock Units, as approved on June 20, 2019, filed as Exhibit 10.4 to the Company’s current report on Form 8-K filed June 24, 2019,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64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10.27</w:t>
            </w:r>
          </w:p>
        </w:tc>
        <w:tc>
          <w:tcPr>
            <w:tcW w:w="360"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w:t>
            </w: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90" w:firstLine="0"/>
              <w:jc w:val="both"/>
              <w:outlineLvl w:val="9"/>
              <w:rPr>
                <w:rFonts w:ascii="Calibri" w:eastAsia="Calibri" w:hAnsi="Calibri" w:cs="Calibri"/>
                <w:b w:val="0"/>
                <w:i w:val="0"/>
                <w:sz w:val="18"/>
              </w:rPr>
            </w:pPr>
            <w:hyperlink r:id="rId177" w:history="1">
              <w:r>
                <w:rPr>
                  <w:rFonts w:ascii="Calibri" w:eastAsia="Calibri" w:hAnsi="Calibri" w:cs="Calibri"/>
                  <w:b w:val="0"/>
                  <w:i w:val="0"/>
                  <w:color w:val="0000FF"/>
                  <w:sz w:val="18"/>
                  <w:u w:val="single"/>
                </w:rPr>
                <w:t>Alternate Form of 2018 Long Term Incentive Plan Award Agreement for Performance Share Units, as approved on June 20, 2019, filed as Exhibit 10.5 to the Company’s current report on Form 8-K filed June 24, 2019,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64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10.28</w:t>
            </w:r>
          </w:p>
        </w:tc>
        <w:tc>
          <w:tcPr>
            <w:tcW w:w="360"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w:t>
            </w: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90" w:firstLine="0"/>
              <w:jc w:val="both"/>
              <w:outlineLvl w:val="9"/>
              <w:rPr>
                <w:rFonts w:ascii="Calibri" w:eastAsia="Calibri" w:hAnsi="Calibri" w:cs="Calibri"/>
                <w:b w:val="0"/>
                <w:i w:val="0"/>
                <w:sz w:val="18"/>
              </w:rPr>
            </w:pPr>
            <w:hyperlink r:id="rId178" w:history="1">
              <w:r>
                <w:rPr>
                  <w:rFonts w:ascii="Calibri" w:eastAsia="Calibri" w:hAnsi="Calibri" w:cs="Calibri"/>
                  <w:b w:val="0"/>
                  <w:i w:val="0"/>
                  <w:color w:val="0000FF"/>
                  <w:sz w:val="18"/>
                  <w:u w:val="single"/>
                </w:rPr>
                <w:t>Form of 2018 Long Term Incentive Plan Award Agreement for Two-Year Restricted Share Units, as approved on June 20, 2019, filed as Exhibit 10.6 to the Company’s current report on Form 8-K filed June 24, 2019,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64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10.29</w:t>
            </w:r>
          </w:p>
        </w:tc>
        <w:tc>
          <w:tcPr>
            <w:tcW w:w="360"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w:t>
            </w: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90" w:firstLine="0"/>
              <w:jc w:val="both"/>
              <w:outlineLvl w:val="9"/>
              <w:rPr>
                <w:rFonts w:ascii="Calibri" w:eastAsia="Calibri" w:hAnsi="Calibri" w:cs="Calibri"/>
                <w:b w:val="0"/>
                <w:i w:val="0"/>
                <w:sz w:val="18"/>
              </w:rPr>
            </w:pPr>
            <w:hyperlink r:id="rId179" w:history="1">
              <w:r>
                <w:rPr>
                  <w:rFonts w:ascii="Calibri" w:eastAsia="Calibri" w:hAnsi="Calibri" w:cs="Calibri"/>
                  <w:b w:val="0"/>
                  <w:i w:val="0"/>
                  <w:color w:val="0000FF"/>
                  <w:sz w:val="18"/>
                  <w:u w:val="single"/>
                </w:rPr>
                <w:t>Alternate Form of 2018 Long Term Incentive Plan Award Agreement for Two-Year Restricted Share Units, as approved on June 20, 2019, filed as Exhibit 10.7 to the Company’s current report on Form 8-K filed June 24, 2019,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64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10.30</w:t>
            </w:r>
          </w:p>
        </w:tc>
        <w:tc>
          <w:tcPr>
            <w:tcW w:w="3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0" w:firstLine="0"/>
              <w:jc w:val="both"/>
              <w:outlineLvl w:val="9"/>
              <w:rPr>
                <w:rFonts w:ascii="Calibri" w:eastAsia="Calibri" w:hAnsi="Calibri" w:cs="Calibri"/>
                <w:b w:val="0"/>
                <w:i w:val="0"/>
                <w:sz w:val="18"/>
              </w:rPr>
            </w:pPr>
            <w:hyperlink r:id="rId180" w:history="1">
              <w:r>
                <w:rPr>
                  <w:rFonts w:ascii="Calibri" w:eastAsia="Calibri" w:hAnsi="Calibri" w:cs="Calibri"/>
                  <w:b w:val="0"/>
                  <w:i w:val="0"/>
                  <w:color w:val="0000FF"/>
                  <w:sz w:val="18"/>
                  <w:u w:val="single"/>
                </w:rPr>
                <w:t>Form of 2018 Long Term Incentive Plan Award Agreement for Restricted Share Units, as approved on June 25, 2021, filed as Exhibit 10.1 to the Company's current report on Form 8-K filed June 30, 2021,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64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10.31</w:t>
            </w:r>
          </w:p>
        </w:tc>
        <w:tc>
          <w:tcPr>
            <w:tcW w:w="3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0" w:firstLine="0"/>
              <w:jc w:val="both"/>
              <w:outlineLvl w:val="9"/>
              <w:rPr>
                <w:rFonts w:ascii="Calibri" w:eastAsia="Calibri" w:hAnsi="Calibri" w:cs="Calibri"/>
                <w:b w:val="0"/>
                <w:i w:val="0"/>
                <w:sz w:val="18"/>
              </w:rPr>
            </w:pPr>
            <w:hyperlink r:id="rId181" w:history="1">
              <w:r>
                <w:rPr>
                  <w:rFonts w:ascii="Calibri" w:eastAsia="Calibri" w:hAnsi="Calibri" w:cs="Calibri"/>
                  <w:b w:val="0"/>
                  <w:i w:val="0"/>
                  <w:color w:val="0000FF"/>
                  <w:sz w:val="18"/>
                  <w:u w:val="single"/>
                </w:rPr>
                <w:t>Form of 2018 Long Term Incentive Plan Award Agreement for Performance Share Units, as approved on June 25, 2021, filed as Exhibit 10.2 to the Company's current report on Form 8-K filed June 30, 2021,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64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10.32</w:t>
            </w:r>
          </w:p>
        </w:tc>
        <w:tc>
          <w:tcPr>
            <w:tcW w:w="3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0" w:firstLine="0"/>
              <w:jc w:val="both"/>
              <w:outlineLvl w:val="9"/>
              <w:rPr>
                <w:rFonts w:ascii="Calibri" w:eastAsia="Calibri" w:hAnsi="Calibri" w:cs="Calibri"/>
                <w:b w:val="0"/>
                <w:i w:val="0"/>
                <w:sz w:val="18"/>
              </w:rPr>
            </w:pPr>
            <w:hyperlink r:id="rId182" w:history="1">
              <w:r>
                <w:rPr>
                  <w:rFonts w:ascii="Calibri" w:eastAsia="Calibri" w:hAnsi="Calibri" w:cs="Calibri"/>
                  <w:b w:val="0"/>
                  <w:i w:val="0"/>
                  <w:color w:val="0000FF"/>
                  <w:sz w:val="18"/>
                  <w:u w:val="single"/>
                </w:rPr>
                <w:t>Alternate Form of 2018 Long Term Incentive Plan Award Agreement for Restricted Share Units, as approved on June 25, 2021, filed as Exhibit 10.3 to the Company's current report on Form 8-K filed June 30, 2021,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64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10.33</w:t>
            </w:r>
          </w:p>
        </w:tc>
        <w:tc>
          <w:tcPr>
            <w:tcW w:w="3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0" w:firstLine="0"/>
              <w:jc w:val="both"/>
              <w:outlineLvl w:val="9"/>
              <w:rPr>
                <w:rFonts w:ascii="Calibri" w:eastAsia="Calibri" w:hAnsi="Calibri" w:cs="Calibri"/>
                <w:b w:val="0"/>
                <w:i w:val="0"/>
                <w:sz w:val="18"/>
              </w:rPr>
            </w:pPr>
            <w:hyperlink r:id="rId183" w:history="1">
              <w:r>
                <w:rPr>
                  <w:rFonts w:ascii="Calibri" w:eastAsia="Calibri" w:hAnsi="Calibri" w:cs="Calibri"/>
                  <w:b w:val="0"/>
                  <w:i w:val="0"/>
                  <w:color w:val="0000FF"/>
                  <w:sz w:val="18"/>
                  <w:u w:val="single"/>
                </w:rPr>
                <w:t>Alternate Form of 2018 Long Term Incentive Plan Award Agreement for Performance Share Units, as approved on June 25, 2021, filed as Exhibit 10.4 to the Company's current report on Form 8-K filed June 30, 2021,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88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10.34</w:t>
            </w:r>
          </w:p>
        </w:tc>
        <w:tc>
          <w:tcPr>
            <w:tcW w:w="3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69" w:lineRule="auto"/>
              <w:ind w:left="0" w:right="0" w:firstLine="0"/>
              <w:jc w:val="both"/>
              <w:outlineLvl w:val="9"/>
              <w:rPr>
                <w:rFonts w:ascii="Calibri" w:eastAsia="Calibri" w:hAnsi="Calibri" w:cs="Calibri"/>
                <w:b w:val="0"/>
                <w:i w:val="0"/>
                <w:sz w:val="18"/>
              </w:rPr>
            </w:pPr>
            <w:hyperlink r:id="rId184" w:history="1">
              <w:r>
                <w:rPr>
                  <w:rFonts w:ascii="Calibri" w:eastAsia="Calibri" w:hAnsi="Calibri" w:cs="Calibri"/>
                  <w:b w:val="0"/>
                  <w:i w:val="0"/>
                  <w:color w:val="0000FF"/>
                  <w:sz w:val="18"/>
                  <w:u w:val="single"/>
                </w:rPr>
                <w:t>Fourth Amended and Restated Credit and Guarantee Agreement dated June 11, 2021, by and among Block Financial LLC, H&amp;R Block, Inc., the lenders party thereto from time to time, and JPMorgan Chase Bank, N.A., as administrative agent, filed as Exhibit 10.1 to the Company’s current report on Form 8-K filed June 15, 2021,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64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10.35</w:t>
            </w:r>
          </w:p>
        </w:tc>
        <w:tc>
          <w:tcPr>
            <w:tcW w:w="3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0" w:firstLine="0"/>
              <w:jc w:val="both"/>
              <w:outlineLvl w:val="9"/>
              <w:rPr>
                <w:rFonts w:ascii="Calibri" w:eastAsia="Calibri" w:hAnsi="Calibri" w:cs="Calibri"/>
                <w:b w:val="0"/>
                <w:i w:val="0"/>
                <w:sz w:val="18"/>
              </w:rPr>
            </w:pPr>
            <w:hyperlink r:id="rId185" w:history="1">
              <w:r>
                <w:rPr>
                  <w:rFonts w:ascii="Calibri" w:eastAsia="Calibri" w:hAnsi="Calibri" w:cs="Calibri"/>
                  <w:b w:val="0"/>
                  <w:i w:val="0"/>
                  <w:color w:val="0000FF"/>
                  <w:sz w:val="18"/>
                  <w:u w:val="single"/>
                </w:rPr>
                <w:t>Program Management Agreement, dated August 5, 2020, by and between Emerald Financial Services, LLC and Pathward, N.A. (formerly known as MetaBank®, N.A.), filed as Exhibit 10.1 to the Company's quarterly report on Form 10-Q for the quarter ended July 31, 2020,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88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10.36</w:t>
            </w:r>
          </w:p>
        </w:tc>
        <w:tc>
          <w:tcPr>
            <w:tcW w:w="3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69" w:lineRule="auto"/>
              <w:ind w:left="0" w:right="0" w:firstLine="0"/>
              <w:jc w:val="both"/>
              <w:outlineLvl w:val="9"/>
              <w:rPr>
                <w:rFonts w:ascii="Calibri" w:eastAsia="Calibri" w:hAnsi="Calibri" w:cs="Calibri"/>
                <w:b w:val="0"/>
                <w:i w:val="0"/>
                <w:sz w:val="18"/>
              </w:rPr>
            </w:pPr>
            <w:hyperlink r:id="rId186" w:history="1">
              <w:r>
                <w:rPr>
                  <w:rFonts w:ascii="Calibri" w:eastAsia="Calibri" w:hAnsi="Calibri" w:cs="Calibri"/>
                  <w:b w:val="0"/>
                  <w:i w:val="0"/>
                  <w:color w:val="0000FF"/>
                  <w:sz w:val="18"/>
                  <w:u w:val="single"/>
                </w:rPr>
                <w:t>First Amendment to Program Management Agreement, dated December 20, 2021, by and between Emerald Financial Services, LLC and Pathward, N.A. (formerly known as MetaBank®, N.A.), filed as Exhibit 10.1 to the Company’s current report on Form 8-K filed December 23, 2021, file number 1-06089, is incorporated herein by reference.</w:t>
              </w:r>
            </w:hyperlink>
          </w:p>
        </w:tc>
      </w:tr>
      <w:tr>
        <w:tblPrEx>
          <w:tblW w:w="9270" w:type="dxa"/>
          <w:tblInd w:w="0" w:type="dxa"/>
          <w:tblLayout w:type="fixed"/>
          <w:tblCellMar>
            <w:left w:w="108" w:type="dxa"/>
            <w:right w:w="108" w:type="dxa"/>
          </w:tblCellMar>
        </w:tblPrEx>
        <w:trPr>
          <w:cantSplit/>
          <w:trHeight w:hRule="exact" w:val="240"/>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21</w:t>
            </w:r>
          </w:p>
        </w:tc>
        <w:tc>
          <w:tcPr>
            <w:tcW w:w="3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0" w:firstLine="0"/>
              <w:jc w:val="both"/>
              <w:outlineLvl w:val="9"/>
              <w:rPr>
                <w:rFonts w:ascii="Calibri" w:eastAsia="Calibri" w:hAnsi="Calibri" w:cs="Calibri"/>
                <w:b w:val="0"/>
                <w:i w:val="0"/>
                <w:sz w:val="18"/>
              </w:rPr>
            </w:pPr>
            <w:hyperlink r:id="rId18" w:history="1">
              <w:r>
                <w:rPr>
                  <w:rFonts w:ascii="Calibri" w:eastAsia="Calibri" w:hAnsi="Calibri" w:cs="Calibri"/>
                  <w:b w:val="0"/>
                  <w:i w:val="0"/>
                  <w:color w:val="0000FF"/>
                  <w:sz w:val="18"/>
                  <w:u w:val="single"/>
                </w:rPr>
                <w:t>Subsidiaries of the Company.</w:t>
              </w:r>
            </w:hyperlink>
          </w:p>
        </w:tc>
      </w:tr>
      <w:tr>
        <w:tblPrEx>
          <w:tblW w:w="9270" w:type="dxa"/>
          <w:tblInd w:w="0" w:type="dxa"/>
          <w:tblLayout w:type="fixed"/>
          <w:tblCellMar>
            <w:left w:w="108" w:type="dxa"/>
            <w:right w:w="108" w:type="dxa"/>
          </w:tblCellMar>
        </w:tblPrEx>
        <w:trPr>
          <w:cantSplit/>
          <w:trHeight w:hRule="exact" w:val="240"/>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22</w:t>
            </w:r>
          </w:p>
        </w:tc>
        <w:tc>
          <w:tcPr>
            <w:tcW w:w="3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0" w:firstLine="0"/>
              <w:jc w:val="both"/>
              <w:outlineLvl w:val="9"/>
              <w:rPr>
                <w:rFonts w:ascii="Calibri" w:eastAsia="Calibri" w:hAnsi="Calibri" w:cs="Calibri"/>
                <w:b w:val="0"/>
                <w:i w:val="0"/>
                <w:sz w:val="18"/>
              </w:rPr>
            </w:pPr>
            <w:hyperlink r:id="rId187" w:history="1">
              <w:r>
                <w:rPr>
                  <w:rFonts w:ascii="Calibri" w:eastAsia="Calibri" w:hAnsi="Calibri" w:cs="Calibri"/>
                  <w:b w:val="0"/>
                  <w:i w:val="0"/>
                  <w:color w:val="0000FF"/>
                  <w:sz w:val="18"/>
                  <w:u w:val="single"/>
                </w:rPr>
                <w:t>List of Guarantor and Issuer Subsidiaries.</w:t>
              </w:r>
            </w:hyperlink>
          </w:p>
        </w:tc>
      </w:tr>
      <w:tr>
        <w:tblPrEx>
          <w:tblW w:w="9270" w:type="dxa"/>
          <w:tblInd w:w="0" w:type="dxa"/>
          <w:tblLayout w:type="fixed"/>
          <w:tblCellMar>
            <w:left w:w="108" w:type="dxa"/>
            <w:right w:w="108" w:type="dxa"/>
          </w:tblCellMar>
        </w:tblPrEx>
        <w:trPr>
          <w:cantSplit/>
          <w:trHeight w:hRule="exact" w:val="240"/>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23</w:t>
            </w:r>
          </w:p>
        </w:tc>
        <w:tc>
          <w:tcPr>
            <w:tcW w:w="3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0" w:firstLine="0"/>
              <w:jc w:val="both"/>
              <w:outlineLvl w:val="9"/>
              <w:rPr>
                <w:rFonts w:ascii="Calibri" w:eastAsia="Calibri" w:hAnsi="Calibri" w:cs="Calibri"/>
                <w:b w:val="0"/>
                <w:i w:val="0"/>
                <w:sz w:val="18"/>
              </w:rPr>
            </w:pPr>
            <w:hyperlink r:id="rId188" w:history="1">
              <w:r>
                <w:rPr>
                  <w:rFonts w:ascii="Calibri" w:eastAsia="Calibri" w:hAnsi="Calibri" w:cs="Calibri"/>
                  <w:b w:val="0"/>
                  <w:i w:val="0"/>
                  <w:color w:val="0000FF"/>
                  <w:sz w:val="18"/>
                  <w:u w:val="single"/>
                </w:rPr>
                <w:t>Consent of Deloitte &amp; Touche LLP, Independent Registered Public Accounting Firm.</w:t>
              </w:r>
            </w:hyperlink>
          </w:p>
        </w:tc>
      </w:tr>
      <w:tr>
        <w:tblPrEx>
          <w:tblW w:w="9270" w:type="dxa"/>
          <w:tblInd w:w="0" w:type="dxa"/>
          <w:tblLayout w:type="fixed"/>
          <w:tblCellMar>
            <w:left w:w="108" w:type="dxa"/>
            <w:right w:w="108" w:type="dxa"/>
          </w:tblCellMar>
        </w:tblPrEx>
        <w:trPr>
          <w:cantSplit/>
          <w:trHeight w:hRule="exact" w:val="28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31.1</w:t>
            </w:r>
          </w:p>
        </w:tc>
        <w:tc>
          <w:tcPr>
            <w:tcW w:w="3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0" w:firstLine="0"/>
              <w:jc w:val="both"/>
              <w:outlineLvl w:val="9"/>
              <w:rPr>
                <w:rFonts w:ascii="Calibri" w:eastAsia="Calibri" w:hAnsi="Calibri" w:cs="Calibri"/>
                <w:b w:val="0"/>
                <w:i w:val="0"/>
                <w:sz w:val="18"/>
              </w:rPr>
            </w:pPr>
            <w:hyperlink r:id="rId189" w:history="1">
              <w:r>
                <w:rPr>
                  <w:rFonts w:ascii="Calibri" w:eastAsia="Calibri" w:hAnsi="Calibri" w:cs="Calibri"/>
                  <w:b w:val="0"/>
                  <w:i w:val="0"/>
                  <w:color w:val="0000FF"/>
                  <w:sz w:val="18"/>
                  <w:u w:val="single"/>
                </w:rPr>
                <w:t>Certification by Chief Executive Officer pursuant to Section 302 of the Sarbanes-Oxley Act of 2002.</w:t>
              </w:r>
            </w:hyperlink>
          </w:p>
        </w:tc>
      </w:tr>
      <w:tr>
        <w:tblPrEx>
          <w:tblW w:w="9270" w:type="dxa"/>
          <w:tblInd w:w="0" w:type="dxa"/>
          <w:tblLayout w:type="fixed"/>
          <w:tblCellMar>
            <w:left w:w="108" w:type="dxa"/>
            <w:right w:w="108" w:type="dxa"/>
          </w:tblCellMar>
        </w:tblPrEx>
        <w:trPr>
          <w:cantSplit/>
          <w:trHeight w:hRule="exact" w:val="28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31.2</w:t>
            </w:r>
          </w:p>
        </w:tc>
        <w:tc>
          <w:tcPr>
            <w:tcW w:w="3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0" w:firstLine="0"/>
              <w:jc w:val="both"/>
              <w:outlineLvl w:val="9"/>
              <w:rPr>
                <w:rFonts w:ascii="Calibri" w:eastAsia="Calibri" w:hAnsi="Calibri" w:cs="Calibri"/>
                <w:b w:val="0"/>
                <w:i w:val="0"/>
                <w:sz w:val="18"/>
              </w:rPr>
            </w:pPr>
            <w:hyperlink r:id="rId190" w:history="1">
              <w:r>
                <w:rPr>
                  <w:rFonts w:ascii="Calibri" w:eastAsia="Calibri" w:hAnsi="Calibri" w:cs="Calibri"/>
                  <w:b w:val="0"/>
                  <w:i w:val="0"/>
                  <w:color w:val="0000FF"/>
                  <w:sz w:val="18"/>
                  <w:u w:val="single"/>
                </w:rPr>
                <w:t>Certification by Chief Financial Officer pursuant to Section 302 of the Sarbanes-Oxley Act of 2002.</w:t>
              </w:r>
            </w:hyperlink>
          </w:p>
        </w:tc>
      </w:tr>
      <w:tr>
        <w:tblPrEx>
          <w:tblW w:w="9270" w:type="dxa"/>
          <w:tblInd w:w="0" w:type="dxa"/>
          <w:tblLayout w:type="fixed"/>
          <w:tblCellMar>
            <w:left w:w="108" w:type="dxa"/>
            <w:right w:w="108" w:type="dxa"/>
          </w:tblCellMar>
        </w:tblPrEx>
        <w:trPr>
          <w:cantSplit/>
          <w:trHeight w:hRule="exact" w:val="46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32.1</w:t>
            </w:r>
          </w:p>
        </w:tc>
        <w:tc>
          <w:tcPr>
            <w:tcW w:w="360"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w:t>
            </w: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0" w:firstLine="0"/>
              <w:jc w:val="both"/>
              <w:outlineLvl w:val="9"/>
              <w:rPr>
                <w:rFonts w:ascii="Calibri" w:eastAsia="Calibri" w:hAnsi="Calibri" w:cs="Calibri"/>
                <w:b w:val="0"/>
                <w:i w:val="0"/>
                <w:sz w:val="18"/>
              </w:rPr>
            </w:pPr>
            <w:hyperlink r:id="rId191" w:history="1">
              <w:r>
                <w:rPr>
                  <w:rFonts w:ascii="Calibri" w:eastAsia="Calibri" w:hAnsi="Calibri" w:cs="Calibri"/>
                  <w:b w:val="0"/>
                  <w:i w:val="0"/>
                  <w:color w:val="0000FF"/>
                  <w:sz w:val="18"/>
                  <w:u w:val="single"/>
                </w:rPr>
                <w:t>Certification by Chief Executive Officer pursuant to 18 U.S.C. 1350, as adopted by Section 906 of the Sarbanes-Oxley Act of 2002.</w:t>
              </w:r>
            </w:hyperlink>
          </w:p>
        </w:tc>
      </w:tr>
      <w:tr>
        <w:tblPrEx>
          <w:tblW w:w="9270" w:type="dxa"/>
          <w:tblInd w:w="0" w:type="dxa"/>
          <w:tblLayout w:type="fixed"/>
          <w:tblCellMar>
            <w:left w:w="108" w:type="dxa"/>
            <w:right w:w="108" w:type="dxa"/>
          </w:tblCellMar>
        </w:tblPrEx>
        <w:trPr>
          <w:cantSplit/>
          <w:trHeight w:hRule="exact" w:val="465"/>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32.2</w:t>
            </w:r>
          </w:p>
        </w:tc>
        <w:tc>
          <w:tcPr>
            <w:tcW w:w="360"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w:t>
            </w: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0" w:firstLine="0"/>
              <w:jc w:val="both"/>
              <w:outlineLvl w:val="9"/>
              <w:rPr>
                <w:rFonts w:ascii="Calibri" w:eastAsia="Calibri" w:hAnsi="Calibri" w:cs="Calibri"/>
                <w:b w:val="0"/>
                <w:i w:val="0"/>
                <w:sz w:val="18"/>
              </w:rPr>
            </w:pPr>
            <w:hyperlink r:id="rId192" w:history="1">
              <w:r>
                <w:rPr>
                  <w:rFonts w:ascii="Calibri" w:eastAsia="Calibri" w:hAnsi="Calibri" w:cs="Calibri"/>
                  <w:b w:val="0"/>
                  <w:i w:val="0"/>
                  <w:color w:val="0000FF"/>
                  <w:sz w:val="18"/>
                  <w:u w:val="single"/>
                </w:rPr>
                <w:t>Certification by Chief Financial Officer pursuant to 18 U.S.C. 1350, as adopted by Section 906 of the Sarbanes-Oxley Act of 2002.</w:t>
              </w:r>
            </w:hyperlink>
          </w:p>
        </w:tc>
      </w:tr>
      <w:tr>
        <w:tblPrEx>
          <w:tblW w:w="9270" w:type="dxa"/>
          <w:tblInd w:w="0" w:type="dxa"/>
          <w:tblLayout w:type="fixed"/>
          <w:tblCellMar>
            <w:left w:w="108" w:type="dxa"/>
            <w:right w:w="108" w:type="dxa"/>
          </w:tblCellMar>
        </w:tblPrEx>
        <w:trPr>
          <w:cantSplit/>
          <w:trHeight w:hRule="exact" w:val="420"/>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101.INS</w:t>
            </w:r>
          </w:p>
        </w:tc>
        <w:tc>
          <w:tcPr>
            <w:tcW w:w="3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814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0" w:firstLine="0"/>
              <w:jc w:val="both"/>
              <w:outlineLvl w:val="9"/>
              <w:rPr>
                <w:rFonts w:ascii="Calibri" w:eastAsia="Calibri" w:hAnsi="Calibri" w:cs="Calibri"/>
                <w:b w:val="0"/>
                <w:i w:val="0"/>
                <w:sz w:val="18"/>
              </w:rPr>
            </w:pPr>
            <w:r>
              <w:rPr>
                <w:rFonts w:ascii="Calibri" w:eastAsia="Calibri" w:hAnsi="Calibri" w:cs="Calibri"/>
                <w:b w:val="0"/>
                <w:i w:val="0"/>
                <w:sz w:val="18"/>
              </w:rPr>
              <w:t>XBRL Instance Document</w:t>
            </w:r>
            <w:r>
              <w:rPr>
                <w:rFonts w:ascii="Calibri" w:eastAsia="Calibri" w:hAnsi="Calibri" w:cs="Calibri"/>
                <w:b w:val="0"/>
                <w:i w:val="0"/>
                <w:color w:val="212529"/>
                <w:sz w:val="18"/>
                <w:u w:val="none"/>
              </w:rPr>
              <w:t>- the instance document does not appear in the Interactive Data File because its XBRL tags are embedded within the Inline XBRL document</w:t>
            </w:r>
          </w:p>
        </w:tc>
      </w:tr>
      <w:tr>
        <w:tblPrEx>
          <w:tblW w:w="9270" w:type="dxa"/>
          <w:tblInd w:w="0" w:type="dxa"/>
          <w:tblLayout w:type="fixed"/>
          <w:tblCellMar>
            <w:left w:w="108" w:type="dxa"/>
            <w:right w:w="108" w:type="dxa"/>
          </w:tblCellMar>
        </w:tblPrEx>
        <w:trPr>
          <w:cantSplit/>
          <w:trHeight w:hRule="exact" w:val="240"/>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101.SCH</w:t>
            </w:r>
          </w:p>
        </w:tc>
        <w:tc>
          <w:tcPr>
            <w:tcW w:w="3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814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both"/>
            </w:pPr>
            <w:r>
              <w:rPr>
                <w:rFonts w:ascii="Calibri" w:eastAsia="Calibri" w:hAnsi="Calibri" w:cs="Calibri"/>
                <w:b w:val="0"/>
                <w:i w:val="0"/>
                <w:color w:val="000000"/>
                <w:sz w:val="18"/>
                <w:u w:val="none"/>
              </w:rPr>
              <w:t>XBRL Taxonomy Extension Schema</w:t>
            </w:r>
          </w:p>
        </w:tc>
      </w:tr>
      <w:tr>
        <w:tblPrEx>
          <w:tblW w:w="9270" w:type="dxa"/>
          <w:tblInd w:w="0" w:type="dxa"/>
          <w:tblLayout w:type="fixed"/>
          <w:tblCellMar>
            <w:left w:w="108" w:type="dxa"/>
            <w:right w:w="108" w:type="dxa"/>
          </w:tblCellMar>
        </w:tblPrEx>
        <w:trPr>
          <w:cantSplit/>
          <w:trHeight w:hRule="exact" w:val="240"/>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101.CAL</w:t>
            </w:r>
          </w:p>
        </w:tc>
        <w:tc>
          <w:tcPr>
            <w:tcW w:w="3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814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both"/>
            </w:pPr>
            <w:r>
              <w:rPr>
                <w:rFonts w:ascii="Calibri" w:eastAsia="Calibri" w:hAnsi="Calibri" w:cs="Calibri"/>
                <w:b w:val="0"/>
                <w:i w:val="0"/>
                <w:color w:val="000000"/>
                <w:sz w:val="18"/>
                <w:u w:val="none"/>
              </w:rPr>
              <w:t>XBRL Extension Calculation Linkbase</w:t>
            </w:r>
          </w:p>
        </w:tc>
      </w:tr>
      <w:tr>
        <w:tblPrEx>
          <w:tblW w:w="9270" w:type="dxa"/>
          <w:tblInd w:w="0" w:type="dxa"/>
          <w:tblLayout w:type="fixed"/>
          <w:tblCellMar>
            <w:left w:w="108" w:type="dxa"/>
            <w:right w:w="108" w:type="dxa"/>
          </w:tblCellMar>
        </w:tblPrEx>
        <w:trPr>
          <w:cantSplit/>
          <w:trHeight w:hRule="exact" w:val="240"/>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101.LAB</w:t>
            </w:r>
          </w:p>
        </w:tc>
        <w:tc>
          <w:tcPr>
            <w:tcW w:w="3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814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both"/>
            </w:pPr>
            <w:r>
              <w:rPr>
                <w:rFonts w:ascii="Calibri" w:eastAsia="Calibri" w:hAnsi="Calibri" w:cs="Calibri"/>
                <w:b w:val="0"/>
                <w:i w:val="0"/>
                <w:color w:val="000000"/>
                <w:sz w:val="18"/>
                <w:u w:val="none"/>
              </w:rPr>
              <w:t>XBRL Taxonomy Extension Label Linkbase</w:t>
            </w:r>
          </w:p>
        </w:tc>
      </w:tr>
      <w:tr>
        <w:tblPrEx>
          <w:tblW w:w="9270" w:type="dxa"/>
          <w:tblInd w:w="0" w:type="dxa"/>
          <w:tblLayout w:type="fixed"/>
          <w:tblCellMar>
            <w:left w:w="108" w:type="dxa"/>
            <w:right w:w="108" w:type="dxa"/>
          </w:tblCellMar>
        </w:tblPrEx>
        <w:trPr>
          <w:cantSplit/>
          <w:trHeight w:hRule="exact" w:val="240"/>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101.PRE</w:t>
            </w:r>
          </w:p>
        </w:tc>
        <w:tc>
          <w:tcPr>
            <w:tcW w:w="3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814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both"/>
            </w:pPr>
            <w:r>
              <w:rPr>
                <w:rFonts w:ascii="Calibri" w:eastAsia="Calibri" w:hAnsi="Calibri" w:cs="Calibri"/>
                <w:b w:val="0"/>
                <w:i w:val="0"/>
                <w:color w:val="000000"/>
                <w:sz w:val="18"/>
                <w:u w:val="none"/>
              </w:rPr>
              <w:t>XBRL Taxonomy Extension Presentation Linkbase</w:t>
            </w:r>
          </w:p>
        </w:tc>
      </w:tr>
      <w:tr>
        <w:tblPrEx>
          <w:tblW w:w="9270" w:type="dxa"/>
          <w:tblInd w:w="0" w:type="dxa"/>
          <w:tblLayout w:type="fixed"/>
          <w:tblCellMar>
            <w:left w:w="108" w:type="dxa"/>
            <w:right w:w="108" w:type="dxa"/>
          </w:tblCellMar>
        </w:tblPrEx>
        <w:trPr>
          <w:cantSplit/>
          <w:trHeight w:hRule="exact" w:val="240"/>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101.DEF</w:t>
            </w:r>
          </w:p>
        </w:tc>
        <w:tc>
          <w:tcPr>
            <w:tcW w:w="3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814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both"/>
            </w:pPr>
            <w:r>
              <w:rPr>
                <w:rFonts w:ascii="Calibri" w:eastAsia="Calibri" w:hAnsi="Calibri" w:cs="Calibri"/>
                <w:b w:val="0"/>
                <w:i w:val="0"/>
                <w:color w:val="000000"/>
                <w:sz w:val="18"/>
                <w:u w:val="none"/>
              </w:rPr>
              <w:t>XBRL Taxonomy Extension Definition Linkbase</w:t>
            </w:r>
          </w:p>
        </w:tc>
      </w:tr>
      <w:tr>
        <w:tblPrEx>
          <w:tblW w:w="9270" w:type="dxa"/>
          <w:tblInd w:w="0" w:type="dxa"/>
          <w:tblLayout w:type="fixed"/>
          <w:tblCellMar>
            <w:left w:w="108" w:type="dxa"/>
            <w:right w:w="108" w:type="dxa"/>
          </w:tblCellMar>
        </w:tblPrEx>
        <w:trPr>
          <w:cantSplit/>
          <w:trHeight w:hRule="exact" w:val="240"/>
        </w:trPr>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18"/>
                <w:u w:val="none"/>
              </w:rPr>
              <w:t>104</w:t>
            </w:r>
          </w:p>
        </w:tc>
        <w:tc>
          <w:tcPr>
            <w:tcW w:w="3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814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both"/>
            </w:pPr>
            <w:r>
              <w:rPr>
                <w:rFonts w:ascii="Calibri" w:eastAsia="Calibri" w:hAnsi="Calibri" w:cs="Calibri"/>
                <w:b w:val="0"/>
                <w:i w:val="0"/>
                <w:color w:val="000000"/>
                <w:sz w:val="18"/>
                <w:u w:val="none"/>
              </w:rPr>
              <w:t>Cover Page Interactive Data File (formatted as Inline XBRL and contained in Exhibit 101)</w:t>
            </w:r>
          </w:p>
        </w:tc>
      </w:tr>
      <w:tr>
        <w:tblPrEx>
          <w:tblW w:w="9270" w:type="dxa"/>
          <w:tblInd w:w="0" w:type="dxa"/>
          <w:tblLayout w:type="fixed"/>
          <w:tblCellMar>
            <w:left w:w="108" w:type="dxa"/>
            <w:right w:w="108" w:type="dxa"/>
          </w:tblCellMar>
        </w:tblPrEx>
        <w:trPr>
          <w:cantSplit/>
          <w:trHeight w:hRule="exact" w:val="60"/>
        </w:trPr>
        <w:tc>
          <w:tcPr>
            <w:tcW w:w="76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360"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c>
          <w:tcPr>
            <w:tcW w:w="8145" w:type="dxa"/>
            <w:tcBorders>
              <w:top w:val="nil"/>
              <w:left w:val="nil"/>
              <w:bottom w:val="single" w:sz="8" w:space="0" w:color="000000"/>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tabs>
          <w:tab w:val="left" w:pos="360"/>
        </w:tabs>
        <w:spacing w:before="0" w:after="0" w:line="288" w:lineRule="auto"/>
        <w:ind w:left="0" w:right="90" w:firstLine="0"/>
        <w:jc w:val="both"/>
        <w:outlineLvl w:val="9"/>
        <w:rPr>
          <w:rFonts w:ascii="Calibri" w:eastAsia="Calibri" w:hAnsi="Calibri" w:cs="Calibri"/>
          <w:b w:val="0"/>
          <w:i w:val="0"/>
          <w:sz w:val="18"/>
        </w:rPr>
      </w:pPr>
      <w:r>
        <w:rPr>
          <w:rFonts w:ascii="Calibri" w:eastAsia="Calibri" w:hAnsi="Calibri" w:cs="Calibri"/>
          <w:b w:val="0"/>
          <w:i w:val="0"/>
          <w:sz w:val="18"/>
        </w:rPr>
        <w:t>*</w:t>
      </w:r>
      <w:r>
        <w:rPr>
          <w:rFonts w:ascii="Calibri" w:eastAsia="Calibri" w:hAnsi="Calibri" w:cs="Calibri"/>
          <w:b w:val="0"/>
          <w:i w:val="0"/>
          <w:sz w:val="18"/>
        </w:rPr>
        <w:tab/>
      </w:r>
      <w:r>
        <w:rPr>
          <w:rFonts w:ascii="Calibri" w:eastAsia="Calibri" w:hAnsi="Calibri" w:cs="Calibri"/>
          <w:b w:val="0"/>
          <w:i w:val="0"/>
          <w:sz w:val="18"/>
        </w:rPr>
        <w:t xml:space="preserve">Indicates management contracts, compensatory plans or </w:t>
      </w:r>
      <w:r>
        <w:rPr>
          <w:rFonts w:ascii="Calibri" w:eastAsia="Calibri" w:hAnsi="Calibri" w:cs="Calibri"/>
          <w:b w:val="0"/>
          <w:i w:val="0"/>
          <w:color w:val="000000"/>
          <w:sz w:val="18"/>
          <w:u w:val="none"/>
        </w:rPr>
        <w:t>arrangements</w:t>
      </w:r>
      <w:r>
        <w:rPr>
          <w:rFonts w:ascii="Calibri" w:eastAsia="Calibri" w:hAnsi="Calibri" w:cs="Calibri"/>
          <w:b w:val="0"/>
          <w:i w:val="0"/>
          <w:sz w:val="18"/>
        </w:rPr>
        <w:t>.</w:t>
      </w:r>
    </w:p>
    <w:p>
      <w:pPr>
        <w:keepNext w:val="0"/>
        <w:keepLines w:val="0"/>
        <w:pageBreakBefore w:val="0"/>
        <w:widowControl/>
        <w:numPr>
          <w:ilvl w:val="0"/>
          <w:numId w:val="0"/>
        </w:numPr>
        <w:tabs>
          <w:tab w:val="left" w:pos="360"/>
        </w:tabs>
        <w:spacing w:before="0" w:after="0" w:line="288" w:lineRule="auto"/>
        <w:ind w:left="0" w:right="90" w:firstLine="0"/>
        <w:jc w:val="both"/>
        <w:outlineLvl w:val="9"/>
        <w:rPr>
          <w:rFonts w:ascii="Calibri" w:eastAsia="Calibri" w:hAnsi="Calibri" w:cs="Calibri"/>
          <w:b w:val="0"/>
          <w:i w:val="0"/>
          <w:sz w:val="18"/>
        </w:rPr>
      </w:pPr>
      <w:r>
        <w:rPr>
          <w:rFonts w:ascii="Calibri" w:eastAsia="Calibri" w:hAnsi="Calibri" w:cs="Calibri"/>
          <w:b w:val="0"/>
          <w:i w:val="0"/>
          <w:sz w:val="18"/>
        </w:rPr>
        <w:t>**     Furnished, not filed.</w:t>
      </w:r>
    </w:p>
    <w:p>
      <w:pPr>
        <w:keepNext w:val="0"/>
        <w:keepLines w:val="0"/>
        <w:pageBreakBefore w:val="0"/>
        <w:widowControl/>
        <w:numPr>
          <w:ilvl w:val="0"/>
          <w:numId w:val="0"/>
        </w:numPr>
        <w:tabs>
          <w:tab w:val="left" w:pos="360"/>
        </w:tabs>
        <w:spacing w:before="0" w:after="0" w:line="288" w:lineRule="auto"/>
        <w:ind w:left="0" w:right="90" w:firstLine="0"/>
        <w:jc w:val="both"/>
        <w:outlineLvl w:val="9"/>
        <w:rPr>
          <w:rFonts w:ascii="Calibri" w:eastAsia="Calibri" w:hAnsi="Calibri" w:cs="Calibri"/>
          <w:b w:val="0"/>
          <w:i w:val="0"/>
          <w:sz w:val="18"/>
        </w:rPr>
        <w:sectPr>
          <w:footerReference w:type="even" r:id="rId193"/>
          <w:footerReference w:type="default" r:id="rId194"/>
          <w:type w:val="continuous"/>
          <w:pgSz w:w="12240" w:h="15840"/>
          <w:pgMar w:top="1440" w:right="1440" w:bottom="1440" w:left="1440" w:header="0" w:footer="270"/>
          <w:cols w:space="708"/>
        </w:sectPr>
      </w:pPr>
    </w:p>
    <w:p>
      <w:pPr>
        <w:keepNext w:val="0"/>
        <w:keepLines w:val="0"/>
        <w:pageBreakBefore w:val="0"/>
        <w:widowControl/>
        <w:numPr>
          <w:ilvl w:val="0"/>
          <w:numId w:val="0"/>
        </w:numPr>
        <w:spacing w:before="0" w:after="0" w:line="288" w:lineRule="auto"/>
        <w:ind w:left="0" w:right="0" w:firstLine="0"/>
        <w:jc w:val="center"/>
        <w:outlineLvl w:val="9"/>
        <w:rPr>
          <w:rFonts w:ascii="Calibri" w:eastAsia="Calibri" w:hAnsi="Calibri" w:cs="Calibri"/>
          <w:b/>
          <w:i w:val="0"/>
          <w:sz w:val="20"/>
        </w:rPr>
      </w:pPr>
      <w:bookmarkStart w:id="55" w:name="Section58"/>
      <w:bookmarkEnd w:id="55"/>
      <w:r>
        <w:rPr>
          <w:rFonts w:ascii="Calibri" w:eastAsia="Calibri" w:hAnsi="Calibri" w:cs="Calibri"/>
          <w:b/>
          <w:i w:val="0"/>
          <w:color w:val="000000"/>
          <w:sz w:val="20"/>
          <w:u w:val="none"/>
        </w:rPr>
        <w:t>SIGNATURES</w:t>
      </w:r>
    </w:p>
    <w:p>
      <w:pPr>
        <w:keepNext w:val="0"/>
        <w:keepLines w:val="0"/>
        <w:pageBreakBefore w:val="0"/>
        <w:widowControl/>
        <w:numPr>
          <w:ilvl w:val="0"/>
          <w:numId w:val="0"/>
        </w:numPr>
        <w:spacing w:before="120" w:after="220" w:line="288" w:lineRule="auto"/>
        <w:ind w:left="0" w:right="0" w:firstLine="0"/>
        <w:jc w:val="both"/>
        <w:outlineLvl w:val="9"/>
        <w:rPr>
          <w:rFonts w:ascii="Calibri" w:eastAsia="Calibri" w:hAnsi="Calibri" w:cs="Calibri"/>
          <w:b w:val="0"/>
          <w:i w:val="0"/>
          <w:sz w:val="20"/>
        </w:rPr>
      </w:pPr>
      <w:r>
        <w:rPr>
          <w:rFonts w:ascii="Calibri" w:eastAsia="Calibri" w:hAnsi="Calibri" w:cs="Calibri"/>
          <w:b w:val="0"/>
          <w:i w:val="0"/>
          <w:sz w:val="20"/>
        </w:rPr>
        <w:t>Pursuant to the requirements of Section 13 or 15(d) of the Securities Exchange Act of 1934, the registrant has duly caused this report to be signed on its behalf by the undersigned, thereunto duly authorized.</w:t>
      </w:r>
    </w:p>
    <w:tbl>
      <w:tblPr>
        <w:tblW w:w="3465" w:type="dxa"/>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3465"/>
      </w:tblGrid>
      <w:tr>
        <w:tblPrEx>
          <w:tblW w:w="3465" w:type="dxa"/>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300"/>
          <w:jc w:val="right"/>
        </w:trPr>
        <w:tc>
          <w:tcPr>
            <w:tcW w:w="346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r>
              <w:rPr>
                <w:rFonts w:ascii="Calibri" w:eastAsia="Calibri" w:hAnsi="Calibri" w:cs="Calibri"/>
                <w:b w:val="0"/>
                <w:i w:val="0"/>
                <w:color w:val="000000"/>
                <w:sz w:val="20"/>
                <w:u w:val="none"/>
              </w:rPr>
              <w:t>H&amp;R BLOCK, INC.</w:t>
            </w:r>
          </w:p>
        </w:tc>
      </w:tr>
      <w:tr>
        <w:tblPrEx>
          <w:tblW w:w="3465" w:type="dxa"/>
          <w:jc w:val="right"/>
          <w:tblInd w:w="0" w:type="dxa"/>
          <w:tblLayout w:type="fixed"/>
          <w:tblCellMar>
            <w:left w:w="108" w:type="dxa"/>
            <w:right w:w="108" w:type="dxa"/>
          </w:tblCellMar>
        </w:tblPrEx>
        <w:trPr>
          <w:cantSplit/>
          <w:trHeight w:hRule="exact" w:val="300"/>
          <w:jc w:val="right"/>
        </w:trPr>
        <w:tc>
          <w:tcPr>
            <w:tcW w:w="34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3465" w:type="dxa"/>
          <w:jc w:val="right"/>
          <w:tblInd w:w="0" w:type="dxa"/>
          <w:tblLayout w:type="fixed"/>
          <w:tblCellMar>
            <w:left w:w="108" w:type="dxa"/>
            <w:right w:w="108" w:type="dxa"/>
          </w:tblCellMar>
        </w:tblPrEx>
        <w:trPr>
          <w:cantSplit/>
          <w:trHeight w:hRule="exact" w:val="300"/>
          <w:jc w:val="right"/>
        </w:trPr>
        <w:tc>
          <w:tcPr>
            <w:tcW w:w="34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3465" w:type="dxa"/>
          <w:jc w:val="right"/>
          <w:tblInd w:w="0" w:type="dxa"/>
          <w:tblLayout w:type="fixed"/>
          <w:tblCellMar>
            <w:left w:w="108" w:type="dxa"/>
            <w:right w:w="108" w:type="dxa"/>
          </w:tblCellMar>
        </w:tblPrEx>
        <w:trPr>
          <w:cantSplit/>
          <w:trHeight w:hRule="exact" w:val="300"/>
          <w:jc w:val="right"/>
        </w:trPr>
        <w:tc>
          <w:tcPr>
            <w:tcW w:w="3465" w:type="dxa"/>
            <w:tcBorders>
              <w:top w:val="nil"/>
              <w:left w:val="nil"/>
              <w:bottom w:val="single" w:sz="8" w:space="0" w:color="000000"/>
              <w:right w:val="nil"/>
            </w:tcBorders>
            <w:tcMar>
              <w:top w:w="0" w:type="dxa"/>
              <w:left w:w="53" w:type="dxa"/>
              <w:bottom w:w="0" w:type="dxa"/>
              <w:right w:w="53" w:type="dxa"/>
            </w:tcMar>
            <w:vAlign w:val="top"/>
          </w:tcPr>
          <w:p>
            <w:pPr>
              <w:keepNext/>
              <w:pageBreakBefore w:val="0"/>
              <w:spacing w:before="53" w:after="30" w:line="240" w:lineRule="auto"/>
              <w:jc w:val="left"/>
            </w:pPr>
            <w:r>
              <w:rPr>
                <w:rFonts w:ascii="Calibri" w:eastAsia="Calibri" w:hAnsi="Calibri" w:cs="Calibri"/>
                <w:b w:val="0"/>
                <w:i w:val="0"/>
                <w:color w:val="000000"/>
                <w:sz w:val="20"/>
                <w:u w:val="none"/>
              </w:rPr>
              <w:t>/s/ Jeffrey J. Jones II</w:t>
            </w:r>
          </w:p>
        </w:tc>
      </w:tr>
      <w:tr>
        <w:tblPrEx>
          <w:tblW w:w="3465" w:type="dxa"/>
          <w:jc w:val="right"/>
          <w:tblInd w:w="0" w:type="dxa"/>
          <w:tblLayout w:type="fixed"/>
          <w:tblCellMar>
            <w:left w:w="108" w:type="dxa"/>
            <w:right w:w="108" w:type="dxa"/>
          </w:tblCellMar>
        </w:tblPrEx>
        <w:trPr>
          <w:cantSplit/>
          <w:trHeight w:hRule="exact" w:val="255"/>
          <w:jc w:val="right"/>
        </w:trPr>
        <w:tc>
          <w:tcPr>
            <w:tcW w:w="3465" w:type="dxa"/>
            <w:tcBorders>
              <w:top w:val="single" w:sz="8" w:space="0" w:color="000000"/>
              <w:left w:val="nil"/>
              <w:bottom w:val="nil"/>
              <w:right w:val="nil"/>
            </w:tcBorders>
            <w:tcMar>
              <w:top w:w="0" w:type="dxa"/>
              <w:left w:w="53" w:type="dxa"/>
              <w:bottom w:w="0" w:type="dxa"/>
              <w:right w:w="53" w:type="dxa"/>
            </w:tcMar>
            <w:vAlign w:val="top"/>
          </w:tcPr>
          <w:p>
            <w:pPr>
              <w:keepNext/>
              <w:pageBreakBefore w:val="0"/>
              <w:spacing w:before="33" w:after="30" w:line="240" w:lineRule="auto"/>
              <w:jc w:val="left"/>
            </w:pPr>
            <w:r>
              <w:rPr>
                <w:rFonts w:ascii="Calibri" w:eastAsia="Calibri" w:hAnsi="Calibri" w:cs="Calibri"/>
                <w:b w:val="0"/>
                <w:i w:val="0"/>
                <w:color w:val="000000"/>
                <w:sz w:val="20"/>
                <w:u w:val="none"/>
              </w:rPr>
              <w:t>Jeffrey J. Jones II</w:t>
            </w:r>
          </w:p>
        </w:tc>
      </w:tr>
      <w:tr>
        <w:tblPrEx>
          <w:tblW w:w="3465" w:type="dxa"/>
          <w:jc w:val="right"/>
          <w:tblInd w:w="0" w:type="dxa"/>
          <w:tblLayout w:type="fixed"/>
          <w:tblCellMar>
            <w:left w:w="108" w:type="dxa"/>
            <w:right w:w="108" w:type="dxa"/>
          </w:tblCellMar>
        </w:tblPrEx>
        <w:trPr>
          <w:cantSplit/>
          <w:trHeight w:hRule="exact" w:val="255"/>
          <w:jc w:val="right"/>
        </w:trPr>
        <w:tc>
          <w:tcPr>
            <w:tcW w:w="346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r>
              <w:rPr>
                <w:rFonts w:ascii="Calibri" w:eastAsia="Calibri" w:hAnsi="Calibri" w:cs="Calibri"/>
                <w:b w:val="0"/>
                <w:i w:val="0"/>
                <w:color w:val="000000"/>
                <w:sz w:val="20"/>
                <w:u w:val="none"/>
              </w:rPr>
              <w:t>President and Chief Executive Officer</w:t>
            </w:r>
          </w:p>
        </w:tc>
      </w:tr>
      <w:tr>
        <w:tblPrEx>
          <w:tblW w:w="3465" w:type="dxa"/>
          <w:jc w:val="right"/>
          <w:tblInd w:w="0" w:type="dxa"/>
          <w:tblLayout w:type="fixed"/>
          <w:tblCellMar>
            <w:left w:w="108" w:type="dxa"/>
            <w:right w:w="108" w:type="dxa"/>
          </w:tblCellMar>
        </w:tblPrEx>
        <w:trPr>
          <w:cantSplit/>
          <w:trHeight w:hRule="exact" w:val="255"/>
          <w:jc w:val="right"/>
        </w:trPr>
        <w:tc>
          <w:tcPr>
            <w:tcW w:w="34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20"/>
                <w:u w:val="none"/>
              </w:rPr>
              <w:t>August 16, 2022</w:t>
            </w:r>
          </w:p>
        </w:tc>
      </w:tr>
    </w:tbl>
    <w:p>
      <w:pPr>
        <w:keepNext w:val="0"/>
        <w:keepLines w:val="0"/>
        <w:pageBreakBefore w:val="0"/>
        <w:widowControl/>
        <w:numPr>
          <w:ilvl w:val="0"/>
          <w:numId w:val="0"/>
        </w:numPr>
        <w:spacing w:before="120" w:after="220" w:line="288" w:lineRule="auto"/>
        <w:ind w:left="0" w:right="0" w:firstLine="225"/>
        <w:jc w:val="both"/>
        <w:outlineLvl w:val="9"/>
        <w:rPr>
          <w:rFonts w:ascii="Calibri" w:eastAsia="Calibri" w:hAnsi="Calibri" w:cs="Calibri"/>
          <w:b w:val="0"/>
          <w:i w:val="0"/>
          <w:sz w:val="20"/>
        </w:rPr>
      </w:pPr>
      <w:r>
        <w:rPr>
          <w:rFonts w:ascii="Calibri" w:eastAsia="Calibri" w:hAnsi="Calibri" w:cs="Calibri"/>
          <w:b w:val="0"/>
          <w:i w:val="0"/>
          <w:sz w:val="20"/>
        </w:rPr>
        <w:t xml:space="preserve">Pursuant to the requirements of the Securities Exchange Act of 1934, this report has been signed below by the following persons on behalf of the registrant and in the capacities and on the date indicated on </w:t>
      </w:r>
      <w:r>
        <w:rPr>
          <w:rFonts w:ascii="Calibri" w:eastAsia="Calibri" w:hAnsi="Calibri" w:cs="Calibri"/>
          <w:b w:val="0"/>
          <w:i w:val="0"/>
          <w:color w:val="000000"/>
          <w:sz w:val="20"/>
          <w:u w:val="none"/>
        </w:rPr>
        <w:t>August 16, 2022</w:t>
      </w:r>
      <w:r>
        <w:rPr>
          <w:rFonts w:ascii="Calibri" w:eastAsia="Calibri" w:hAnsi="Calibri" w:cs="Calibri"/>
          <w:b w:val="0"/>
          <w:i w:val="0"/>
          <w:sz w:val="20"/>
        </w:rPr>
        <w:t>.</w:t>
      </w:r>
    </w:p>
    <w:tbl>
      <w:tblPr>
        <w:tblW w:w="93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3000"/>
        <w:gridCol w:w="75"/>
        <w:gridCol w:w="3105"/>
        <w:gridCol w:w="75"/>
        <w:gridCol w:w="3105"/>
      </w:tblGrid>
      <w:tr>
        <w:tblPrEx>
          <w:tblW w:w="93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40"/>
          <w:jc w:val="left"/>
        </w:trPr>
        <w:tc>
          <w:tcPr>
            <w:tcW w:w="30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240"/>
          <w:jc w:val="left"/>
        </w:trPr>
        <w:tc>
          <w:tcPr>
            <w:tcW w:w="30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300"/>
          <w:jc w:val="left"/>
        </w:trPr>
        <w:tc>
          <w:tcPr>
            <w:tcW w:w="3000" w:type="dxa"/>
            <w:tcBorders>
              <w:top w:val="nil"/>
              <w:left w:val="nil"/>
              <w:bottom w:val="single" w:sz="8" w:space="0" w:color="000000"/>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20"/>
                <w:u w:val="none"/>
              </w:rPr>
              <w:t>/s/ Jeffrey J. Jones II</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05" w:type="dxa"/>
            <w:tcBorders>
              <w:top w:val="nil"/>
              <w:left w:val="nil"/>
              <w:bottom w:val="single" w:sz="8" w:space="0" w:color="000000"/>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20"/>
                <w:u w:val="none"/>
              </w:rPr>
              <w:t>/s/ Tony G. Bowen</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05" w:type="dxa"/>
            <w:tcBorders>
              <w:top w:val="nil"/>
              <w:left w:val="nil"/>
              <w:bottom w:val="single" w:sz="8" w:space="0" w:color="000000"/>
              <w:right w:val="nil"/>
            </w:tcBorders>
            <w:tcMar>
              <w:top w:w="0" w:type="dxa"/>
              <w:left w:w="53" w:type="dxa"/>
              <w:bottom w:w="0" w:type="dxa"/>
              <w:right w:w="53" w:type="dxa"/>
            </w:tcMar>
            <w:vAlign w:val="bottom"/>
          </w:tcPr>
          <w:p>
            <w:pPr>
              <w:keepNext/>
              <w:pageBreakBefore w:val="0"/>
              <w:spacing w:before="53" w:after="30" w:line="240" w:lineRule="auto"/>
              <w:jc w:val="left"/>
            </w:pPr>
            <w:r>
              <w:rPr>
                <w:rFonts w:ascii="Calibri" w:eastAsia="Calibri" w:hAnsi="Calibri" w:cs="Calibri"/>
                <w:b w:val="0"/>
                <w:i w:val="0"/>
                <w:color w:val="000000"/>
                <w:sz w:val="20"/>
                <w:u w:val="none"/>
              </w:rPr>
              <w:t>/s/ Kellie J. Logerwell</w:t>
            </w:r>
          </w:p>
        </w:tc>
      </w:tr>
      <w:tr>
        <w:tblPrEx>
          <w:tblW w:w="9360" w:type="dxa"/>
          <w:jc w:val="left"/>
          <w:tblInd w:w="0" w:type="dxa"/>
          <w:tblLayout w:type="fixed"/>
          <w:tblCellMar>
            <w:left w:w="108" w:type="dxa"/>
            <w:right w:w="108" w:type="dxa"/>
          </w:tblCellMar>
        </w:tblPrEx>
        <w:trPr>
          <w:cantSplit/>
          <w:trHeight w:hRule="exact" w:val="285"/>
          <w:jc w:val="left"/>
        </w:trPr>
        <w:tc>
          <w:tcPr>
            <w:tcW w:w="3000" w:type="dxa"/>
            <w:tcBorders>
              <w:top w:val="single" w:sz="8" w:space="0" w:color="000000"/>
              <w:left w:val="nil"/>
              <w:bottom w:val="nil"/>
              <w:right w:val="nil"/>
            </w:tcBorders>
            <w:tcMar>
              <w:top w:w="0" w:type="dxa"/>
              <w:left w:w="53" w:type="dxa"/>
              <w:bottom w:w="0" w:type="dxa"/>
              <w:right w:w="53" w:type="dxa"/>
            </w:tcMar>
            <w:vAlign w:val="top"/>
          </w:tcPr>
          <w:p>
            <w:pPr>
              <w:keepNext/>
              <w:pageBreakBefore w:val="0"/>
              <w:spacing w:before="33" w:after="30" w:line="240" w:lineRule="auto"/>
              <w:jc w:val="left"/>
            </w:pPr>
            <w:r>
              <w:rPr>
                <w:rFonts w:ascii="Calibri" w:eastAsia="Calibri" w:hAnsi="Calibri" w:cs="Calibri"/>
                <w:b w:val="0"/>
                <w:i w:val="0"/>
                <w:color w:val="000000"/>
                <w:sz w:val="20"/>
                <w:u w:val="none"/>
              </w:rPr>
              <w:t>Jeffrey J. Jones II</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05" w:type="dxa"/>
            <w:tcBorders>
              <w:top w:val="single" w:sz="8" w:space="0" w:color="000000"/>
              <w:left w:val="nil"/>
              <w:bottom w:val="nil"/>
              <w:right w:val="nil"/>
            </w:tcBorders>
            <w:tcMar>
              <w:top w:w="0" w:type="dxa"/>
              <w:left w:w="53" w:type="dxa"/>
              <w:bottom w:w="0" w:type="dxa"/>
              <w:right w:w="53" w:type="dxa"/>
            </w:tcMar>
            <w:vAlign w:val="top"/>
          </w:tcPr>
          <w:p>
            <w:pPr>
              <w:keepNext/>
              <w:pageBreakBefore w:val="0"/>
              <w:spacing w:before="33" w:after="30" w:line="240" w:lineRule="auto"/>
              <w:jc w:val="left"/>
            </w:pPr>
            <w:r>
              <w:rPr>
                <w:rFonts w:ascii="Calibri" w:eastAsia="Calibri" w:hAnsi="Calibri" w:cs="Calibri"/>
                <w:b w:val="0"/>
                <w:i w:val="0"/>
                <w:color w:val="000000"/>
                <w:sz w:val="20"/>
                <w:u w:val="none"/>
              </w:rPr>
              <w:t>Tony G. Bowen</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05" w:type="dxa"/>
            <w:tcBorders>
              <w:top w:val="single" w:sz="8" w:space="0" w:color="000000"/>
              <w:left w:val="nil"/>
              <w:bottom w:val="nil"/>
              <w:right w:val="nil"/>
            </w:tcBorders>
            <w:tcMar>
              <w:top w:w="0" w:type="dxa"/>
              <w:left w:w="53" w:type="dxa"/>
              <w:bottom w:w="0" w:type="dxa"/>
              <w:right w:w="53" w:type="dxa"/>
            </w:tcMar>
            <w:vAlign w:val="top"/>
          </w:tcPr>
          <w:p>
            <w:pPr>
              <w:keepNext/>
              <w:pageBreakBefore w:val="0"/>
              <w:spacing w:before="33" w:after="30" w:line="240" w:lineRule="auto"/>
              <w:jc w:val="left"/>
            </w:pPr>
            <w:r>
              <w:rPr>
                <w:rFonts w:ascii="Calibri" w:eastAsia="Calibri" w:hAnsi="Calibri" w:cs="Calibri"/>
                <w:b w:val="0"/>
                <w:i w:val="0"/>
                <w:color w:val="000000"/>
                <w:sz w:val="20"/>
                <w:u w:val="none"/>
              </w:rPr>
              <w:t>Kellie J. Logerwell</w:t>
            </w:r>
          </w:p>
        </w:tc>
      </w:tr>
      <w:tr>
        <w:tblPrEx>
          <w:tblW w:w="9360" w:type="dxa"/>
          <w:jc w:val="left"/>
          <w:tblInd w:w="0" w:type="dxa"/>
          <w:tblLayout w:type="fixed"/>
          <w:tblCellMar>
            <w:left w:w="108" w:type="dxa"/>
            <w:right w:w="108" w:type="dxa"/>
          </w:tblCellMar>
        </w:tblPrEx>
        <w:trPr>
          <w:cantSplit/>
          <w:trHeight w:hRule="exact" w:val="285"/>
          <w:jc w:val="left"/>
        </w:trPr>
        <w:tc>
          <w:tcPr>
            <w:tcW w:w="3000"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r>
              <w:rPr>
                <w:rFonts w:ascii="Calibri" w:eastAsia="Calibri" w:hAnsi="Calibri" w:cs="Calibri"/>
                <w:b w:val="0"/>
                <w:i w:val="0"/>
                <w:color w:val="000000"/>
                <w:sz w:val="20"/>
                <w:u w:val="none"/>
              </w:rPr>
              <w:t>President, Chief Executive Officer</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0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r>
              <w:rPr>
                <w:rFonts w:ascii="Calibri" w:eastAsia="Calibri" w:hAnsi="Calibri" w:cs="Calibri"/>
                <w:b w:val="0"/>
                <w:i w:val="0"/>
                <w:color w:val="000000"/>
                <w:sz w:val="20"/>
                <w:u w:val="none"/>
              </w:rPr>
              <w:t>Chief Financial Officer</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0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r>
              <w:rPr>
                <w:rFonts w:ascii="Calibri" w:eastAsia="Calibri" w:hAnsi="Calibri" w:cs="Calibri"/>
                <w:b w:val="0"/>
                <w:i w:val="0"/>
                <w:color w:val="000000"/>
                <w:sz w:val="20"/>
                <w:u w:val="none"/>
              </w:rPr>
              <w:t>Chief Accounting Officer</w:t>
            </w:r>
          </w:p>
        </w:tc>
      </w:tr>
      <w:tr>
        <w:tblPrEx>
          <w:tblW w:w="9360" w:type="dxa"/>
          <w:jc w:val="left"/>
          <w:tblInd w:w="0" w:type="dxa"/>
          <w:tblLayout w:type="fixed"/>
          <w:tblCellMar>
            <w:left w:w="108" w:type="dxa"/>
            <w:right w:w="108" w:type="dxa"/>
          </w:tblCellMar>
        </w:tblPrEx>
        <w:trPr>
          <w:cantSplit/>
          <w:trHeight w:hRule="exact" w:val="285"/>
          <w:jc w:val="left"/>
        </w:trPr>
        <w:tc>
          <w:tcPr>
            <w:tcW w:w="3000"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r>
              <w:rPr>
                <w:rFonts w:ascii="Calibri" w:eastAsia="Calibri" w:hAnsi="Calibri" w:cs="Calibri"/>
                <w:b w:val="0"/>
                <w:i w:val="0"/>
                <w:color w:val="000000"/>
                <w:sz w:val="20"/>
                <w:u w:val="none"/>
              </w:rPr>
              <w:t>and Director</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0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r>
              <w:rPr>
                <w:rFonts w:ascii="Calibri" w:eastAsia="Calibri" w:hAnsi="Calibri" w:cs="Calibri"/>
                <w:b w:val="0"/>
                <w:i w:val="0"/>
                <w:color w:val="000000"/>
                <w:sz w:val="20"/>
                <w:u w:val="none"/>
              </w:rPr>
              <w:t>(principal financial officer)</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0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r>
              <w:rPr>
                <w:rFonts w:ascii="Calibri" w:eastAsia="Calibri" w:hAnsi="Calibri" w:cs="Calibri"/>
                <w:b w:val="0"/>
                <w:i w:val="0"/>
                <w:color w:val="000000"/>
                <w:sz w:val="20"/>
                <w:u w:val="none"/>
              </w:rPr>
              <w:t>(principal accounting officer)</w:t>
            </w:r>
          </w:p>
        </w:tc>
      </w:tr>
      <w:tr>
        <w:tblPrEx>
          <w:tblW w:w="9360" w:type="dxa"/>
          <w:jc w:val="left"/>
          <w:tblInd w:w="0" w:type="dxa"/>
          <w:tblLayout w:type="fixed"/>
          <w:tblCellMar>
            <w:left w:w="108" w:type="dxa"/>
            <w:right w:w="108" w:type="dxa"/>
          </w:tblCellMar>
        </w:tblPrEx>
        <w:trPr>
          <w:cantSplit/>
          <w:trHeight w:hRule="exact" w:val="285"/>
          <w:jc w:val="left"/>
        </w:trPr>
        <w:tc>
          <w:tcPr>
            <w:tcW w:w="3000"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20"/>
                <w:u w:val="none"/>
              </w:rPr>
              <w:t>(principal executive officer)</w:t>
            </w:r>
          </w:p>
        </w:tc>
        <w:tc>
          <w:tcPr>
            <w:tcW w:w="7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310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3105" w:type="dxa"/>
            <w:tcBorders>
              <w:top w:val="nil"/>
              <w:left w:val="nil"/>
              <w:bottom w:val="nil"/>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120" w:after="0" w:line="288" w:lineRule="auto"/>
        <w:ind w:left="0" w:right="0" w:firstLine="0"/>
        <w:jc w:val="left"/>
        <w:outlineLvl w:val="9"/>
        <w:rPr>
          <w:rFonts w:ascii="Times New Roman" w:eastAsia="Times New Roman" w:hAnsi="Times New Roman" w:cs="Times New Roman"/>
          <w:b w:val="0"/>
          <w:i w:val="0"/>
          <w:sz w:val="10"/>
        </w:rPr>
      </w:pPr>
    </w:p>
    <w:tbl>
      <w:tblPr>
        <w:tblW w:w="93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3000"/>
        <w:gridCol w:w="75"/>
        <w:gridCol w:w="3105"/>
        <w:gridCol w:w="75"/>
        <w:gridCol w:w="3105"/>
      </w:tblGrid>
      <w:tr>
        <w:tblPrEx>
          <w:tblW w:w="93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300"/>
          <w:jc w:val="left"/>
        </w:trPr>
        <w:tc>
          <w:tcPr>
            <w:tcW w:w="30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300"/>
          <w:jc w:val="left"/>
        </w:trPr>
        <w:tc>
          <w:tcPr>
            <w:tcW w:w="3000" w:type="dxa"/>
            <w:tcBorders>
              <w:top w:val="nil"/>
              <w:left w:val="nil"/>
              <w:bottom w:val="single" w:sz="8" w:space="0" w:color="000000"/>
              <w:right w:val="nil"/>
            </w:tcBorders>
            <w:tcMar>
              <w:top w:w="0" w:type="dxa"/>
              <w:left w:w="53" w:type="dxa"/>
              <w:bottom w:w="0" w:type="dxa"/>
              <w:right w:w="53" w:type="dxa"/>
            </w:tcMar>
            <w:vAlign w:val="top"/>
          </w:tcPr>
          <w:p>
            <w:pPr>
              <w:keepNext/>
              <w:pageBreakBefore w:val="0"/>
              <w:spacing w:before="53" w:after="30" w:line="240" w:lineRule="auto"/>
              <w:jc w:val="left"/>
            </w:pPr>
            <w:r>
              <w:rPr>
                <w:rFonts w:ascii="Calibri" w:eastAsia="Calibri" w:hAnsi="Calibri" w:cs="Calibri"/>
                <w:b w:val="0"/>
                <w:i w:val="0"/>
                <w:color w:val="000000"/>
                <w:sz w:val="20"/>
                <w:u w:val="none"/>
              </w:rPr>
              <w:t>/s/ Robert A. Gerard</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05" w:type="dxa"/>
            <w:tcBorders>
              <w:top w:val="nil"/>
              <w:left w:val="nil"/>
              <w:bottom w:val="single" w:sz="8" w:space="0" w:color="000000"/>
              <w:right w:val="nil"/>
            </w:tcBorders>
            <w:tcMar>
              <w:top w:w="0" w:type="dxa"/>
              <w:left w:w="53" w:type="dxa"/>
              <w:bottom w:w="0" w:type="dxa"/>
              <w:right w:w="53" w:type="dxa"/>
            </w:tcMar>
            <w:vAlign w:val="center"/>
          </w:tcPr>
          <w:p>
            <w:pPr>
              <w:keepNext/>
              <w:pageBreakBefore w:val="0"/>
              <w:spacing w:before="0" w:after="0" w:line="240" w:lineRule="auto"/>
              <w:jc w:val="left"/>
            </w:pPr>
            <w:r>
              <w:rPr>
                <w:rFonts w:ascii="Calibri" w:eastAsia="Calibri" w:hAnsi="Calibri" w:cs="Calibri"/>
                <w:b w:val="0"/>
                <w:i w:val="0"/>
                <w:color w:val="000000"/>
                <w:sz w:val="20"/>
                <w:u w:val="none"/>
              </w:rPr>
              <w:t>/s/ Sean H. Cohan</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05" w:type="dxa"/>
            <w:tcBorders>
              <w:top w:val="nil"/>
              <w:left w:val="nil"/>
              <w:bottom w:val="single" w:sz="8" w:space="0" w:color="000000"/>
              <w:right w:val="nil"/>
            </w:tcBorders>
            <w:tcMar>
              <w:top w:w="0" w:type="dxa"/>
              <w:left w:w="53" w:type="dxa"/>
              <w:bottom w:w="0" w:type="dxa"/>
              <w:right w:w="53" w:type="dxa"/>
            </w:tcMar>
            <w:vAlign w:val="center"/>
          </w:tcPr>
          <w:p>
            <w:pPr>
              <w:keepNext/>
              <w:pageBreakBefore w:val="0"/>
              <w:spacing w:before="0" w:after="0" w:line="240" w:lineRule="auto"/>
              <w:jc w:val="left"/>
            </w:pPr>
            <w:r>
              <w:rPr>
                <w:rFonts w:ascii="Calibri" w:eastAsia="Calibri" w:hAnsi="Calibri" w:cs="Calibri"/>
                <w:b w:val="0"/>
                <w:i w:val="0"/>
                <w:color w:val="000000"/>
                <w:sz w:val="20"/>
                <w:u w:val="none"/>
              </w:rPr>
              <w:t>/s/ Anuradha Gupta</w:t>
            </w:r>
          </w:p>
        </w:tc>
      </w:tr>
      <w:tr>
        <w:tblPrEx>
          <w:tblW w:w="9360" w:type="dxa"/>
          <w:jc w:val="left"/>
          <w:tblInd w:w="0" w:type="dxa"/>
          <w:tblLayout w:type="fixed"/>
          <w:tblCellMar>
            <w:left w:w="108" w:type="dxa"/>
            <w:right w:w="108" w:type="dxa"/>
          </w:tblCellMar>
        </w:tblPrEx>
        <w:trPr>
          <w:cantSplit/>
          <w:trHeight w:hRule="exact" w:val="300"/>
          <w:jc w:val="left"/>
        </w:trPr>
        <w:tc>
          <w:tcPr>
            <w:tcW w:w="3000" w:type="dxa"/>
            <w:tcBorders>
              <w:top w:val="single" w:sz="8" w:space="0" w:color="000000"/>
              <w:left w:val="nil"/>
              <w:bottom w:val="nil"/>
              <w:right w:val="nil"/>
            </w:tcBorders>
            <w:tcMar>
              <w:top w:w="0" w:type="dxa"/>
              <w:left w:w="53" w:type="dxa"/>
              <w:bottom w:w="0" w:type="dxa"/>
              <w:right w:w="53" w:type="dxa"/>
            </w:tcMar>
            <w:vAlign w:val="top"/>
          </w:tcPr>
          <w:p>
            <w:pPr>
              <w:keepNext/>
              <w:pageBreakBefore w:val="0"/>
              <w:spacing w:before="33" w:after="30" w:line="240" w:lineRule="auto"/>
              <w:jc w:val="left"/>
            </w:pPr>
            <w:r>
              <w:rPr>
                <w:rFonts w:ascii="Calibri" w:eastAsia="Calibri" w:hAnsi="Calibri" w:cs="Calibri"/>
                <w:b w:val="0"/>
                <w:i w:val="0"/>
                <w:color w:val="000000"/>
                <w:sz w:val="20"/>
                <w:u w:val="none"/>
              </w:rPr>
              <w:t>Robert A. Gerard</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05" w:type="dxa"/>
            <w:tcBorders>
              <w:top w:val="single" w:sz="8" w:space="0" w:color="000000"/>
              <w:left w:val="nil"/>
              <w:bottom w:val="nil"/>
              <w:right w:val="nil"/>
            </w:tcBorders>
            <w:tcMar>
              <w:top w:w="0" w:type="dxa"/>
              <w:left w:w="53" w:type="dxa"/>
              <w:bottom w:w="0" w:type="dxa"/>
              <w:right w:w="53" w:type="dxa"/>
            </w:tcMar>
            <w:vAlign w:val="top"/>
          </w:tcPr>
          <w:p>
            <w:pPr>
              <w:keepNext/>
              <w:pageBreakBefore w:val="0"/>
              <w:spacing w:before="33" w:after="30" w:line="240" w:lineRule="auto"/>
              <w:jc w:val="left"/>
            </w:pPr>
            <w:r>
              <w:rPr>
                <w:rFonts w:ascii="Calibri" w:eastAsia="Calibri" w:hAnsi="Calibri" w:cs="Calibri"/>
                <w:b w:val="0"/>
                <w:i w:val="0"/>
                <w:color w:val="000000"/>
                <w:sz w:val="20"/>
                <w:u w:val="none"/>
              </w:rPr>
              <w:t>Sean H. Cohan</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05" w:type="dxa"/>
            <w:tcBorders>
              <w:top w:val="single" w:sz="8" w:space="0" w:color="000000"/>
              <w:left w:val="nil"/>
              <w:bottom w:val="nil"/>
              <w:right w:val="nil"/>
            </w:tcBorders>
            <w:tcMar>
              <w:top w:w="0" w:type="dxa"/>
              <w:left w:w="53" w:type="dxa"/>
              <w:bottom w:w="0" w:type="dxa"/>
              <w:right w:w="53" w:type="dxa"/>
            </w:tcMar>
            <w:vAlign w:val="top"/>
          </w:tcPr>
          <w:p>
            <w:pPr>
              <w:keepNext/>
              <w:pageBreakBefore w:val="0"/>
              <w:spacing w:before="33" w:after="30" w:line="240" w:lineRule="auto"/>
              <w:jc w:val="left"/>
            </w:pPr>
            <w:r>
              <w:rPr>
                <w:rFonts w:ascii="Calibri" w:eastAsia="Calibri" w:hAnsi="Calibri" w:cs="Calibri"/>
                <w:b w:val="0"/>
                <w:i w:val="0"/>
                <w:color w:val="000000"/>
                <w:sz w:val="20"/>
                <w:u w:val="none"/>
              </w:rPr>
              <w:t>Anuradha Gupta</w:t>
            </w:r>
          </w:p>
        </w:tc>
      </w:tr>
      <w:tr>
        <w:tblPrEx>
          <w:tblW w:w="9360" w:type="dxa"/>
          <w:jc w:val="left"/>
          <w:tblInd w:w="0" w:type="dxa"/>
          <w:tblLayout w:type="fixed"/>
          <w:tblCellMar>
            <w:left w:w="108" w:type="dxa"/>
            <w:right w:w="108" w:type="dxa"/>
          </w:tblCellMar>
        </w:tblPrEx>
        <w:trPr>
          <w:cantSplit/>
          <w:trHeight w:hRule="exact" w:val="300"/>
          <w:jc w:val="left"/>
        </w:trPr>
        <w:tc>
          <w:tcPr>
            <w:tcW w:w="3000"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r>
              <w:rPr>
                <w:rFonts w:ascii="Calibri" w:eastAsia="Calibri" w:hAnsi="Calibri" w:cs="Calibri"/>
                <w:b w:val="0"/>
                <w:i w:val="0"/>
                <w:color w:val="000000"/>
                <w:sz w:val="20"/>
                <w:u w:val="none"/>
              </w:rPr>
              <w:t>Director, Chairman of the Board</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0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r>
              <w:rPr>
                <w:rFonts w:ascii="Calibri" w:eastAsia="Calibri" w:hAnsi="Calibri" w:cs="Calibri"/>
                <w:b w:val="0"/>
                <w:i w:val="0"/>
                <w:color w:val="000000"/>
                <w:sz w:val="20"/>
                <w:u w:val="none"/>
              </w:rPr>
              <w:t>Director</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0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r>
              <w:rPr>
                <w:rFonts w:ascii="Calibri" w:eastAsia="Calibri" w:hAnsi="Calibri" w:cs="Calibri"/>
                <w:b w:val="0"/>
                <w:i w:val="0"/>
                <w:color w:val="000000"/>
                <w:sz w:val="20"/>
                <w:u w:val="none"/>
              </w:rPr>
              <w:t>Director</w:t>
            </w:r>
          </w:p>
        </w:tc>
      </w:tr>
      <w:tr>
        <w:tblPrEx>
          <w:tblW w:w="9360" w:type="dxa"/>
          <w:jc w:val="left"/>
          <w:tblInd w:w="0" w:type="dxa"/>
          <w:tblLayout w:type="fixed"/>
          <w:tblCellMar>
            <w:left w:w="108" w:type="dxa"/>
            <w:right w:w="108" w:type="dxa"/>
          </w:tblCellMar>
        </w:tblPrEx>
        <w:trPr>
          <w:cantSplit/>
          <w:trHeight w:hRule="exact" w:val="300"/>
          <w:jc w:val="left"/>
        </w:trPr>
        <w:tc>
          <w:tcPr>
            <w:tcW w:w="30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300"/>
          <w:jc w:val="left"/>
        </w:trPr>
        <w:tc>
          <w:tcPr>
            <w:tcW w:w="30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300"/>
          <w:jc w:val="left"/>
        </w:trPr>
        <w:tc>
          <w:tcPr>
            <w:tcW w:w="3000" w:type="dxa"/>
            <w:tcBorders>
              <w:top w:val="nil"/>
              <w:left w:val="nil"/>
              <w:bottom w:val="single" w:sz="8" w:space="0" w:color="000000"/>
              <w:right w:val="nil"/>
            </w:tcBorders>
            <w:tcMar>
              <w:top w:w="0" w:type="dxa"/>
              <w:left w:w="53" w:type="dxa"/>
              <w:bottom w:w="0" w:type="dxa"/>
              <w:right w:w="53" w:type="dxa"/>
            </w:tcMar>
            <w:vAlign w:val="center"/>
          </w:tcPr>
          <w:p>
            <w:pPr>
              <w:keepNext/>
              <w:pageBreakBefore w:val="0"/>
              <w:spacing w:before="0" w:after="0" w:line="240" w:lineRule="auto"/>
              <w:jc w:val="left"/>
            </w:pPr>
            <w:r>
              <w:rPr>
                <w:rFonts w:ascii="Calibri" w:eastAsia="Calibri" w:hAnsi="Calibri" w:cs="Calibri"/>
                <w:b w:val="0"/>
                <w:i w:val="0"/>
                <w:color w:val="000000"/>
                <w:sz w:val="20"/>
                <w:u w:val="none"/>
              </w:rPr>
              <w:t>/s/ Richard A. Johnson</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05" w:type="dxa"/>
            <w:tcBorders>
              <w:top w:val="nil"/>
              <w:left w:val="nil"/>
              <w:bottom w:val="single" w:sz="8" w:space="0" w:color="000000"/>
              <w:right w:val="nil"/>
            </w:tcBorders>
            <w:tcMar>
              <w:top w:w="0" w:type="dxa"/>
              <w:left w:w="53" w:type="dxa"/>
              <w:bottom w:w="0" w:type="dxa"/>
              <w:right w:w="53" w:type="dxa"/>
            </w:tcMar>
            <w:vAlign w:val="top"/>
          </w:tcPr>
          <w:p>
            <w:pPr>
              <w:keepNext/>
              <w:pageBreakBefore w:val="0"/>
              <w:spacing w:before="53" w:after="30" w:line="240" w:lineRule="auto"/>
              <w:jc w:val="left"/>
            </w:pPr>
            <w:r>
              <w:rPr>
                <w:rFonts w:ascii="Calibri" w:eastAsia="Calibri" w:hAnsi="Calibri" w:cs="Calibri"/>
                <w:b w:val="0"/>
                <w:i w:val="0"/>
                <w:color w:val="000000"/>
                <w:sz w:val="20"/>
                <w:u w:val="none"/>
              </w:rPr>
              <w:t>/s/ Mia F. Mends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05" w:type="dxa"/>
            <w:tcBorders>
              <w:top w:val="nil"/>
              <w:left w:val="nil"/>
              <w:bottom w:val="single" w:sz="8" w:space="0" w:color="000000"/>
              <w:right w:val="nil"/>
            </w:tcBorders>
            <w:tcMar>
              <w:top w:w="0" w:type="dxa"/>
              <w:left w:w="53" w:type="dxa"/>
              <w:bottom w:w="0" w:type="dxa"/>
              <w:right w:w="53" w:type="dxa"/>
            </w:tcMar>
            <w:vAlign w:val="top"/>
          </w:tcPr>
          <w:p>
            <w:pPr>
              <w:keepNext/>
              <w:pageBreakBefore w:val="0"/>
              <w:spacing w:before="53" w:after="30" w:line="240" w:lineRule="auto"/>
              <w:jc w:val="left"/>
            </w:pPr>
            <w:r>
              <w:rPr>
                <w:rFonts w:ascii="Calibri" w:eastAsia="Calibri" w:hAnsi="Calibri" w:cs="Calibri"/>
                <w:b w:val="0"/>
                <w:i w:val="0"/>
                <w:color w:val="000000"/>
                <w:sz w:val="20"/>
                <w:u w:val="none"/>
              </w:rPr>
              <w:t>/s/ Yolande G. Piazza</w:t>
            </w:r>
          </w:p>
        </w:tc>
      </w:tr>
      <w:tr>
        <w:tblPrEx>
          <w:tblW w:w="9360" w:type="dxa"/>
          <w:jc w:val="left"/>
          <w:tblInd w:w="0" w:type="dxa"/>
          <w:tblLayout w:type="fixed"/>
          <w:tblCellMar>
            <w:left w:w="108" w:type="dxa"/>
            <w:right w:w="108" w:type="dxa"/>
          </w:tblCellMar>
        </w:tblPrEx>
        <w:trPr>
          <w:cantSplit/>
          <w:trHeight w:hRule="exact" w:val="300"/>
          <w:jc w:val="left"/>
        </w:trPr>
        <w:tc>
          <w:tcPr>
            <w:tcW w:w="3000" w:type="dxa"/>
            <w:tcBorders>
              <w:top w:val="single" w:sz="8" w:space="0" w:color="000000"/>
              <w:left w:val="nil"/>
              <w:bottom w:val="nil"/>
              <w:right w:val="nil"/>
            </w:tcBorders>
            <w:tcMar>
              <w:top w:w="0" w:type="dxa"/>
              <w:left w:w="53" w:type="dxa"/>
              <w:bottom w:w="0" w:type="dxa"/>
              <w:right w:w="53" w:type="dxa"/>
            </w:tcMar>
            <w:vAlign w:val="top"/>
          </w:tcPr>
          <w:p>
            <w:pPr>
              <w:keepNext/>
              <w:pageBreakBefore w:val="0"/>
              <w:spacing w:before="33" w:after="30" w:line="240" w:lineRule="auto"/>
              <w:jc w:val="left"/>
            </w:pPr>
            <w:r>
              <w:rPr>
                <w:rFonts w:ascii="Calibri" w:eastAsia="Calibri" w:hAnsi="Calibri" w:cs="Calibri"/>
                <w:b w:val="0"/>
                <w:i w:val="0"/>
                <w:color w:val="000000"/>
                <w:sz w:val="20"/>
                <w:u w:val="none"/>
              </w:rPr>
              <w:t>Richard A. Johnson</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05" w:type="dxa"/>
            <w:tcBorders>
              <w:top w:val="single" w:sz="8" w:space="0" w:color="000000"/>
              <w:left w:val="nil"/>
              <w:bottom w:val="nil"/>
              <w:right w:val="nil"/>
            </w:tcBorders>
            <w:tcMar>
              <w:top w:w="0" w:type="dxa"/>
              <w:left w:w="53" w:type="dxa"/>
              <w:bottom w:w="0" w:type="dxa"/>
              <w:right w:w="53" w:type="dxa"/>
            </w:tcMar>
            <w:vAlign w:val="top"/>
          </w:tcPr>
          <w:p>
            <w:pPr>
              <w:keepNext/>
              <w:pageBreakBefore w:val="0"/>
              <w:spacing w:before="33" w:after="30" w:line="240" w:lineRule="auto"/>
              <w:jc w:val="left"/>
            </w:pPr>
            <w:r>
              <w:rPr>
                <w:rFonts w:ascii="Calibri" w:eastAsia="Calibri" w:hAnsi="Calibri" w:cs="Calibri"/>
                <w:b w:val="0"/>
                <w:i w:val="0"/>
                <w:color w:val="000000"/>
                <w:sz w:val="20"/>
                <w:u w:val="none"/>
              </w:rPr>
              <w:t>Mia F. Mends</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05" w:type="dxa"/>
            <w:tcBorders>
              <w:top w:val="single" w:sz="8" w:space="0" w:color="000000"/>
              <w:left w:val="nil"/>
              <w:bottom w:val="nil"/>
              <w:right w:val="nil"/>
            </w:tcBorders>
            <w:tcMar>
              <w:top w:w="0" w:type="dxa"/>
              <w:left w:w="53" w:type="dxa"/>
              <w:bottom w:w="0" w:type="dxa"/>
              <w:right w:w="53" w:type="dxa"/>
            </w:tcMar>
            <w:vAlign w:val="top"/>
          </w:tcPr>
          <w:p>
            <w:pPr>
              <w:keepNext/>
              <w:pageBreakBefore w:val="0"/>
              <w:spacing w:before="33" w:after="30" w:line="240" w:lineRule="auto"/>
              <w:jc w:val="left"/>
            </w:pPr>
            <w:r>
              <w:rPr>
                <w:rFonts w:ascii="Calibri" w:eastAsia="Calibri" w:hAnsi="Calibri" w:cs="Calibri"/>
                <w:b w:val="0"/>
                <w:i w:val="0"/>
                <w:color w:val="000000"/>
                <w:sz w:val="20"/>
                <w:u w:val="none"/>
              </w:rPr>
              <w:t>Yolande G. Piazza</w:t>
            </w:r>
          </w:p>
        </w:tc>
      </w:tr>
      <w:tr>
        <w:tblPrEx>
          <w:tblW w:w="9360" w:type="dxa"/>
          <w:jc w:val="left"/>
          <w:tblInd w:w="0" w:type="dxa"/>
          <w:tblLayout w:type="fixed"/>
          <w:tblCellMar>
            <w:left w:w="108" w:type="dxa"/>
            <w:right w:w="108" w:type="dxa"/>
          </w:tblCellMar>
        </w:tblPrEx>
        <w:trPr>
          <w:cantSplit/>
          <w:trHeight w:hRule="exact" w:val="300"/>
          <w:jc w:val="left"/>
        </w:trPr>
        <w:tc>
          <w:tcPr>
            <w:tcW w:w="3000"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r>
              <w:rPr>
                <w:rFonts w:ascii="Calibri" w:eastAsia="Calibri" w:hAnsi="Calibri" w:cs="Calibri"/>
                <w:b w:val="0"/>
                <w:i w:val="0"/>
                <w:color w:val="000000"/>
                <w:sz w:val="20"/>
                <w:u w:val="none"/>
              </w:rPr>
              <w:t>Director</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0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r>
              <w:rPr>
                <w:rFonts w:ascii="Calibri" w:eastAsia="Calibri" w:hAnsi="Calibri" w:cs="Calibri"/>
                <w:b w:val="0"/>
                <w:i w:val="0"/>
                <w:color w:val="000000"/>
                <w:sz w:val="20"/>
                <w:u w:val="none"/>
              </w:rPr>
              <w:t>Director</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0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r>
              <w:rPr>
                <w:rFonts w:ascii="Calibri" w:eastAsia="Calibri" w:hAnsi="Calibri" w:cs="Calibri"/>
                <w:b w:val="0"/>
                <w:i w:val="0"/>
                <w:color w:val="000000"/>
                <w:sz w:val="20"/>
                <w:u w:val="none"/>
              </w:rPr>
              <w:t>Director</w:t>
            </w:r>
          </w:p>
        </w:tc>
      </w:tr>
      <w:tr>
        <w:tblPrEx>
          <w:tblW w:w="9360" w:type="dxa"/>
          <w:jc w:val="left"/>
          <w:tblInd w:w="0" w:type="dxa"/>
          <w:tblLayout w:type="fixed"/>
          <w:tblCellMar>
            <w:left w:w="108" w:type="dxa"/>
            <w:right w:w="108" w:type="dxa"/>
          </w:tblCellMar>
        </w:tblPrEx>
        <w:trPr>
          <w:cantSplit/>
          <w:trHeight w:hRule="exact" w:val="300"/>
          <w:jc w:val="left"/>
        </w:trPr>
        <w:tc>
          <w:tcPr>
            <w:tcW w:w="30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300"/>
          <w:jc w:val="left"/>
        </w:trPr>
        <w:tc>
          <w:tcPr>
            <w:tcW w:w="30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360" w:type="dxa"/>
          <w:jc w:val="left"/>
          <w:tblInd w:w="0" w:type="dxa"/>
          <w:tblLayout w:type="fixed"/>
          <w:tblCellMar>
            <w:left w:w="108" w:type="dxa"/>
            <w:right w:w="108" w:type="dxa"/>
          </w:tblCellMar>
        </w:tblPrEx>
        <w:trPr>
          <w:cantSplit/>
          <w:trHeight w:hRule="exact" w:val="300"/>
          <w:jc w:val="left"/>
        </w:trPr>
        <w:tc>
          <w:tcPr>
            <w:tcW w:w="3000" w:type="dxa"/>
            <w:tcBorders>
              <w:top w:val="nil"/>
              <w:left w:val="nil"/>
              <w:bottom w:val="single" w:sz="8" w:space="0" w:color="000000"/>
              <w:right w:val="nil"/>
            </w:tcBorders>
            <w:tcMar>
              <w:top w:w="0" w:type="dxa"/>
              <w:left w:w="53" w:type="dxa"/>
              <w:bottom w:w="0" w:type="dxa"/>
              <w:right w:w="53" w:type="dxa"/>
            </w:tcMar>
            <w:vAlign w:val="top"/>
          </w:tcPr>
          <w:p>
            <w:pPr>
              <w:keepNext/>
              <w:pageBreakBefore w:val="0"/>
              <w:spacing w:before="53" w:after="30" w:line="240" w:lineRule="auto"/>
              <w:jc w:val="left"/>
            </w:pPr>
            <w:r>
              <w:rPr>
                <w:rFonts w:ascii="Calibri" w:eastAsia="Calibri" w:hAnsi="Calibri" w:cs="Calibri"/>
                <w:b w:val="0"/>
                <w:i w:val="0"/>
                <w:color w:val="000000"/>
                <w:sz w:val="20"/>
                <w:u w:val="none"/>
              </w:rPr>
              <w:t>/s/ Victoria J. Reich</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05" w:type="dxa"/>
            <w:tcBorders>
              <w:top w:val="nil"/>
              <w:left w:val="nil"/>
              <w:bottom w:val="single" w:sz="8" w:space="0" w:color="000000"/>
              <w:right w:val="nil"/>
            </w:tcBorders>
            <w:tcMar>
              <w:top w:w="0" w:type="dxa"/>
              <w:left w:w="53" w:type="dxa"/>
              <w:bottom w:w="0" w:type="dxa"/>
              <w:right w:w="53" w:type="dxa"/>
            </w:tcMar>
            <w:vAlign w:val="top"/>
          </w:tcPr>
          <w:p>
            <w:pPr>
              <w:keepNext/>
              <w:pageBreakBefore w:val="0"/>
              <w:spacing w:before="53" w:after="30" w:line="240" w:lineRule="auto"/>
              <w:jc w:val="left"/>
            </w:pPr>
            <w:r>
              <w:rPr>
                <w:rFonts w:ascii="Calibri" w:eastAsia="Calibri" w:hAnsi="Calibri" w:cs="Calibri"/>
                <w:b w:val="0"/>
                <w:i w:val="0"/>
                <w:color w:val="000000"/>
                <w:sz w:val="20"/>
                <w:u w:val="none"/>
              </w:rPr>
              <w:t>/s/ Matthew E. Winter</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05" w:type="dxa"/>
            <w:tcBorders>
              <w:top w:val="nil"/>
              <w:left w:val="nil"/>
              <w:bottom w:val="single" w:sz="8" w:space="0" w:color="000000"/>
              <w:right w:val="nil"/>
            </w:tcBorders>
            <w:tcMar>
              <w:top w:w="0" w:type="dxa"/>
              <w:left w:w="53" w:type="dxa"/>
              <w:bottom w:w="0" w:type="dxa"/>
              <w:right w:w="53" w:type="dxa"/>
            </w:tcMar>
            <w:vAlign w:val="top"/>
          </w:tcPr>
          <w:p>
            <w:pPr>
              <w:keepNext/>
              <w:pageBreakBefore w:val="0"/>
              <w:spacing w:before="53" w:after="30" w:line="240" w:lineRule="auto"/>
              <w:jc w:val="left"/>
            </w:pPr>
            <w:r>
              <w:rPr>
                <w:rFonts w:ascii="Calibri" w:eastAsia="Calibri" w:hAnsi="Calibri" w:cs="Calibri"/>
                <w:b w:val="0"/>
                <w:i w:val="0"/>
                <w:color w:val="000000"/>
                <w:sz w:val="20"/>
                <w:u w:val="none"/>
              </w:rPr>
              <w:t>/s/ Christianna Wood</w:t>
            </w:r>
          </w:p>
        </w:tc>
      </w:tr>
      <w:tr>
        <w:tblPrEx>
          <w:tblW w:w="9360" w:type="dxa"/>
          <w:jc w:val="left"/>
          <w:tblInd w:w="0" w:type="dxa"/>
          <w:tblLayout w:type="fixed"/>
          <w:tblCellMar>
            <w:left w:w="108" w:type="dxa"/>
            <w:right w:w="108" w:type="dxa"/>
          </w:tblCellMar>
        </w:tblPrEx>
        <w:trPr>
          <w:cantSplit/>
          <w:trHeight w:hRule="exact" w:val="300"/>
          <w:jc w:val="left"/>
        </w:trPr>
        <w:tc>
          <w:tcPr>
            <w:tcW w:w="3000" w:type="dxa"/>
            <w:tcBorders>
              <w:top w:val="single" w:sz="8" w:space="0" w:color="000000"/>
              <w:left w:val="nil"/>
              <w:bottom w:val="nil"/>
              <w:right w:val="nil"/>
            </w:tcBorders>
            <w:tcMar>
              <w:top w:w="0" w:type="dxa"/>
              <w:left w:w="53" w:type="dxa"/>
              <w:bottom w:w="0" w:type="dxa"/>
              <w:right w:w="53" w:type="dxa"/>
            </w:tcMar>
            <w:vAlign w:val="top"/>
          </w:tcPr>
          <w:p>
            <w:pPr>
              <w:keepNext/>
              <w:pageBreakBefore w:val="0"/>
              <w:spacing w:before="33" w:after="30" w:line="240" w:lineRule="auto"/>
              <w:jc w:val="left"/>
            </w:pPr>
            <w:r>
              <w:rPr>
                <w:rFonts w:ascii="Calibri" w:eastAsia="Calibri" w:hAnsi="Calibri" w:cs="Calibri"/>
                <w:b w:val="0"/>
                <w:i w:val="0"/>
                <w:color w:val="000000"/>
                <w:sz w:val="20"/>
                <w:u w:val="none"/>
              </w:rPr>
              <w:t>Victoria J. Reich</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05" w:type="dxa"/>
            <w:tcBorders>
              <w:top w:val="single" w:sz="8" w:space="0" w:color="000000"/>
              <w:left w:val="nil"/>
              <w:bottom w:val="nil"/>
              <w:right w:val="nil"/>
            </w:tcBorders>
            <w:tcMar>
              <w:top w:w="0" w:type="dxa"/>
              <w:left w:w="53" w:type="dxa"/>
              <w:bottom w:w="0" w:type="dxa"/>
              <w:right w:w="53" w:type="dxa"/>
            </w:tcMar>
            <w:vAlign w:val="top"/>
          </w:tcPr>
          <w:p>
            <w:pPr>
              <w:keepNext/>
              <w:pageBreakBefore w:val="0"/>
              <w:spacing w:before="33" w:after="30" w:line="240" w:lineRule="auto"/>
              <w:jc w:val="left"/>
            </w:pPr>
            <w:r>
              <w:rPr>
                <w:rFonts w:ascii="Calibri" w:eastAsia="Calibri" w:hAnsi="Calibri" w:cs="Calibri"/>
                <w:b w:val="0"/>
                <w:i w:val="0"/>
                <w:color w:val="000000"/>
                <w:sz w:val="20"/>
                <w:u w:val="none"/>
              </w:rPr>
              <w:t>Matthew E. Winter</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05" w:type="dxa"/>
            <w:tcBorders>
              <w:top w:val="single" w:sz="8" w:space="0" w:color="000000"/>
              <w:left w:val="nil"/>
              <w:bottom w:val="nil"/>
              <w:right w:val="nil"/>
            </w:tcBorders>
            <w:tcMar>
              <w:top w:w="0" w:type="dxa"/>
              <w:left w:w="53" w:type="dxa"/>
              <w:bottom w:w="0" w:type="dxa"/>
              <w:right w:w="53" w:type="dxa"/>
            </w:tcMar>
            <w:vAlign w:val="top"/>
          </w:tcPr>
          <w:p>
            <w:pPr>
              <w:keepNext/>
              <w:pageBreakBefore w:val="0"/>
              <w:spacing w:before="33" w:after="30" w:line="240" w:lineRule="auto"/>
              <w:jc w:val="left"/>
            </w:pPr>
            <w:r>
              <w:rPr>
                <w:rFonts w:ascii="Calibri" w:eastAsia="Calibri" w:hAnsi="Calibri" w:cs="Calibri"/>
                <w:b w:val="0"/>
                <w:i w:val="0"/>
                <w:color w:val="000000"/>
                <w:sz w:val="20"/>
                <w:u w:val="none"/>
              </w:rPr>
              <w:t>Christianna Wood</w:t>
            </w:r>
          </w:p>
        </w:tc>
      </w:tr>
      <w:tr>
        <w:tblPrEx>
          <w:tblW w:w="9360" w:type="dxa"/>
          <w:jc w:val="left"/>
          <w:tblInd w:w="0" w:type="dxa"/>
          <w:tblLayout w:type="fixed"/>
          <w:tblCellMar>
            <w:left w:w="108" w:type="dxa"/>
            <w:right w:w="108" w:type="dxa"/>
          </w:tblCellMar>
        </w:tblPrEx>
        <w:trPr>
          <w:cantSplit/>
          <w:trHeight w:hRule="exact" w:val="300"/>
          <w:jc w:val="left"/>
        </w:trPr>
        <w:tc>
          <w:tcPr>
            <w:tcW w:w="3000"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20"/>
                <w:u w:val="none"/>
              </w:rPr>
              <w:t>Director</w:t>
            </w:r>
          </w:p>
        </w:tc>
        <w:tc>
          <w:tcPr>
            <w:tcW w:w="7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310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20"/>
                <w:u w:val="none"/>
              </w:rPr>
              <w:t>Director</w:t>
            </w:r>
          </w:p>
        </w:tc>
        <w:tc>
          <w:tcPr>
            <w:tcW w:w="7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310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Calibri" w:eastAsia="Calibri" w:hAnsi="Calibri" w:cs="Calibri"/>
                <w:b w:val="0"/>
                <w:i w:val="0"/>
                <w:color w:val="000000"/>
                <w:sz w:val="20"/>
                <w:u w:val="none"/>
              </w:rPr>
              <w:t>Director</w:t>
            </w:r>
          </w:p>
        </w:tc>
      </w:tr>
    </w:tbl>
    <w:p>
      <w:pPr>
        <w:keepNext w:val="0"/>
        <w:keepLines w:val="0"/>
        <w:pageBreakBefore w:val="0"/>
        <w:widowControl/>
        <w:numPr>
          <w:ilvl w:val="0"/>
          <w:numId w:val="0"/>
        </w:numPr>
        <w:spacing w:before="0" w:after="0" w:line="288" w:lineRule="auto"/>
        <w:ind w:left="0" w:right="0" w:firstLine="0"/>
        <w:jc w:val="left"/>
        <w:outlineLvl w:val="9"/>
        <w:rPr>
          <w:rFonts w:ascii="Times New Roman" w:eastAsia="Times New Roman" w:hAnsi="Times New Roman" w:cs="Times New Roman"/>
          <w:b w:val="0"/>
          <w:i w:val="0"/>
          <w:sz w:val="2"/>
        </w:rPr>
      </w:pPr>
    </w:p>
    <w:sectPr>
      <w:footerReference w:type="even" r:id="rId195"/>
      <w:footerReference w:type="default" r:id="rId196"/>
      <w:pgSz w:w="12240" w:h="15840"/>
      <w:pgMar w:top="1440" w:right="1440" w:bottom="1440" w:left="1440" w:header="0" w:footer="27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keepNext w:val="0"/>
      <w:keepLines w:val="0"/>
      <w:pageBreakBefore w:val="0"/>
      <w:widowControl/>
      <w:numPr>
        <w:ilvl w:val="0"/>
        <w:numId w:val="0"/>
      </w:numPr>
      <w:spacing w:before="0" w:after="0" w:line="288" w:lineRule="auto"/>
      <w:ind w:left="-450" w:right="-450" w:firstLine="0"/>
      <w:jc w:val="left"/>
      <w:outlineLvl w:val="9"/>
      <w:rPr>
        <w:rFonts w:ascii="Times New Roman" w:eastAsia="Times New Roman" w:hAnsi="Times New Roman" w:cs="Times New Roman"/>
        <w:b w:val="0"/>
        <w:i w:val="0"/>
        <w:sz w:val="20"/>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1"/>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5</w:t>
          </w:r>
          <w:r>
            <w:rPr>
              <w:rFonts w:ascii="Calibri" w:eastAsia="Calibri" w:hAnsi="Calibri" w:cs="Calibri"/>
              <w:b w:val="0"/>
              <w:i w:val="0"/>
              <w:color w:val="FFFFFF"/>
              <w:sz w:val="16"/>
              <w:u w:val="none"/>
              <w:shd w:val="clear" w:color="auto" w:fill="000000"/>
            </w:rPr>
            <w:fldChar w:fldCharType="end"/>
          </w:r>
        </w:p>
      </w:tc>
    </w:tr>
  </w:tbl>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0"/>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r>
  </w:tbl>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1"/>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69</w:t>
          </w:r>
          <w:r>
            <w:rPr>
              <w:rFonts w:ascii="Calibri" w:eastAsia="Calibri" w:hAnsi="Calibri" w:cs="Calibri"/>
              <w:b w:val="0"/>
              <w:i w:val="0"/>
              <w:color w:val="FFFFFF"/>
              <w:sz w:val="16"/>
              <w:u w:val="none"/>
              <w:shd w:val="clear" w:color="auto" w:fill="000000"/>
            </w:rPr>
            <w:fldChar w:fldCharType="end"/>
          </w:r>
        </w:p>
      </w:tc>
    </w:tr>
  </w:tbl>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1"/>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r>
  </w:tbl>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1"/>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r>
  </w:tbl>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1"/>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r>
  </w:tbl>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1"/>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r>
  </w:tbl>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70</w:t>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0"/>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r>
  </w:tbl>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72</w:t>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0"/>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71</w:t>
          </w:r>
          <w:r>
            <w:rPr>
              <w:rFonts w:ascii="Calibri" w:eastAsia="Calibri" w:hAnsi="Calibri" w:cs="Calibri"/>
              <w:b w:val="0"/>
              <w:i w:val="0"/>
              <w:color w:val="FFFFFF"/>
              <w:sz w:val="16"/>
              <w:u w:val="none"/>
              <w:shd w:val="clear" w:color="auto" w:fill="000000"/>
            </w:rPr>
            <w:fldChar w:fldCharType="end"/>
          </w:r>
        </w:p>
      </w:tc>
    </w:tr>
  </w:tbl>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0"/>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73</w:t>
          </w:r>
          <w:r>
            <w:rPr>
              <w:rFonts w:ascii="Calibri" w:eastAsia="Calibri" w:hAnsi="Calibri" w:cs="Calibri"/>
              <w:b w:val="0"/>
              <w:i w:val="0"/>
              <w:color w:val="FFFFFF"/>
              <w:sz w:val="16"/>
              <w:u w:val="none"/>
              <w:shd w:val="clear" w:color="auto" w:fill="000000"/>
            </w:rPr>
            <w:fldChar w:fldCharType="end"/>
          </w:r>
        </w:p>
      </w:tc>
    </w:tr>
  </w:tbl>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2"/>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7</w:t>
          </w:r>
          <w:r>
            <w:rPr>
              <w:rFonts w:ascii="Calibri" w:eastAsia="Calibri" w:hAnsi="Calibri" w:cs="Calibri"/>
              <w:b w:val="0"/>
              <w:i w:val="0"/>
              <w:color w:val="FFFFFF"/>
              <w:sz w:val="16"/>
              <w:u w:val="none"/>
              <w:shd w:val="clear" w:color="auto" w:fill="000000"/>
            </w:rPr>
            <w:fldChar w:fldCharType="end"/>
          </w:r>
        </w:p>
      </w:tc>
    </w:tr>
  </w:tbl>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16</w:t>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1"/>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15</w:t>
          </w:r>
          <w:r>
            <w:rPr>
              <w:rFonts w:ascii="Calibri" w:eastAsia="Calibri" w:hAnsi="Calibri" w:cs="Calibri"/>
              <w:b w:val="0"/>
              <w:i w:val="0"/>
              <w:color w:val="FFFFFF"/>
              <w:sz w:val="16"/>
              <w:u w:val="none"/>
              <w:shd w:val="clear" w:color="auto" w:fill="000000"/>
            </w:rPr>
            <w:fldChar w:fldCharType="end"/>
          </w:r>
        </w:p>
      </w:tc>
    </w:tr>
  </w:tbl>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18</w:t>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2"/>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19</w:t>
          </w:r>
          <w:r>
            <w:rPr>
              <w:rFonts w:ascii="Calibri" w:eastAsia="Calibri" w:hAnsi="Calibri" w:cs="Calibri"/>
              <w:b w:val="0"/>
              <w:i w:val="0"/>
              <w:color w:val="FFFFFF"/>
              <w:sz w:val="16"/>
              <w:u w:val="none"/>
              <w:shd w:val="clear" w:color="auto" w:fill="000000"/>
            </w:rPr>
            <w:fldChar w:fldCharType="end"/>
          </w:r>
        </w:p>
      </w:tc>
    </w:tr>
  </w:tbl>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1"/>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r>
  </w:tbl>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keepNext w:val="0"/>
      <w:keepLines w:val="0"/>
      <w:pageBreakBefore w:val="0"/>
      <w:widowControl/>
      <w:numPr>
        <w:ilvl w:val="0"/>
        <w:numId w:val="0"/>
      </w:numPr>
      <w:spacing w:before="0" w:after="0" w:line="288" w:lineRule="auto"/>
      <w:ind w:left="-450" w:right="-450" w:firstLine="0"/>
      <w:jc w:val="left"/>
      <w:outlineLvl w:val="9"/>
      <w:rPr>
        <w:rFonts w:ascii="Times New Roman" w:eastAsia="Times New Roman" w:hAnsi="Times New Roman" w:cs="Times New Roman"/>
        <w:b w:val="0"/>
        <w:i w:val="0"/>
        <w:sz w:val="20"/>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1"/>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r>
  </w:tbl>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1"/>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r>
  </w:tbl>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20</w:t>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1"/>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r>
  </w:tbl>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0"/>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r>
  </w:tbl>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1"/>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21</w:t>
          </w:r>
          <w:r>
            <w:rPr>
              <w:rFonts w:ascii="Calibri" w:eastAsia="Calibri" w:hAnsi="Calibri" w:cs="Calibri"/>
              <w:b w:val="0"/>
              <w:i w:val="0"/>
              <w:color w:val="FFFFFF"/>
              <w:sz w:val="16"/>
              <w:u w:val="none"/>
              <w:shd w:val="clear" w:color="auto" w:fill="000000"/>
            </w:rPr>
            <w:fldChar w:fldCharType="end"/>
          </w:r>
        </w:p>
      </w:tc>
    </w:tr>
  </w:tbl>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keepNext w:val="0"/>
      <w:keepLines w:val="0"/>
      <w:pageBreakBefore w:val="0"/>
      <w:widowControl/>
      <w:numPr>
        <w:ilvl w:val="0"/>
        <w:numId w:val="0"/>
      </w:numPr>
      <w:spacing w:before="0" w:after="0" w:line="288" w:lineRule="auto"/>
      <w:ind w:left="-450" w:right="-450" w:firstLine="0"/>
      <w:jc w:val="left"/>
      <w:outlineLvl w:val="9"/>
      <w:rPr>
        <w:rFonts w:ascii="Times New Roman" w:eastAsia="Times New Roman" w:hAnsi="Times New Roman" w:cs="Times New Roman"/>
        <w:b w:val="0"/>
        <w:i w:val="0"/>
        <w:sz w:val="20"/>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1"/>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r>
  </w:tbl>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22</w:t>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1"/>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r>
  </w:tbl>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2"/>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23</w:t>
          </w:r>
          <w:r>
            <w:rPr>
              <w:rFonts w:ascii="Calibri" w:eastAsia="Calibri" w:hAnsi="Calibri" w:cs="Calibri"/>
              <w:b w:val="0"/>
              <w:i w:val="0"/>
              <w:color w:val="FFFFFF"/>
              <w:sz w:val="16"/>
              <w:u w:val="none"/>
              <w:shd w:val="clear" w:color="auto" w:fill="000000"/>
            </w:rPr>
            <w:fldChar w:fldCharType="end"/>
          </w:r>
        </w:p>
      </w:tc>
    </w:tr>
  </w:tbl>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24</w:t>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2"/>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25</w:t>
          </w:r>
          <w:r>
            <w:rPr>
              <w:rFonts w:ascii="Calibri" w:eastAsia="Calibri" w:hAnsi="Calibri" w:cs="Calibri"/>
              <w:b w:val="0"/>
              <w:i w:val="0"/>
              <w:color w:val="FFFFFF"/>
              <w:sz w:val="16"/>
              <w:u w:val="none"/>
              <w:shd w:val="clear" w:color="auto" w:fill="000000"/>
            </w:rPr>
            <w:fldChar w:fldCharType="end"/>
          </w:r>
        </w:p>
      </w:tc>
    </w:tr>
  </w:tbl>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26</w:t>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2"/>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27</w:t>
          </w:r>
          <w:r>
            <w:rPr>
              <w:rFonts w:ascii="Calibri" w:eastAsia="Calibri" w:hAnsi="Calibri" w:cs="Calibri"/>
              <w:b w:val="0"/>
              <w:i w:val="0"/>
              <w:color w:val="FFFFFF"/>
              <w:sz w:val="16"/>
              <w:u w:val="none"/>
              <w:shd w:val="clear" w:color="auto" w:fill="000000"/>
            </w:rPr>
            <w:fldChar w:fldCharType="end"/>
          </w:r>
        </w:p>
      </w:tc>
    </w:tr>
  </w:tbl>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28</w:t>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keepNext w:val="0"/>
      <w:keepLines w:val="0"/>
      <w:pageBreakBefore w:val="0"/>
      <w:widowControl/>
      <w:numPr>
        <w:ilvl w:val="0"/>
        <w:numId w:val="0"/>
      </w:numPr>
      <w:spacing w:before="0" w:after="0" w:line="288" w:lineRule="auto"/>
      <w:ind w:left="-450" w:right="-450" w:firstLine="0"/>
      <w:jc w:val="left"/>
      <w:outlineLvl w:val="9"/>
      <w:rPr>
        <w:rFonts w:ascii="Times New Roman" w:eastAsia="Times New Roman" w:hAnsi="Times New Roman" w:cs="Times New Roman"/>
        <w:b w:val="0"/>
        <w:i w:val="0"/>
        <w:sz w:val="20"/>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2"/>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r>
  </w:tbl>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30</w:t>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2"/>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31</w:t>
          </w:r>
          <w:r>
            <w:rPr>
              <w:rFonts w:ascii="Calibri" w:eastAsia="Calibri" w:hAnsi="Calibri" w:cs="Calibri"/>
              <w:b w:val="0"/>
              <w:i w:val="0"/>
              <w:color w:val="FFFFFF"/>
              <w:sz w:val="16"/>
              <w:u w:val="none"/>
              <w:shd w:val="clear" w:color="auto" w:fill="000000"/>
            </w:rPr>
            <w:fldChar w:fldCharType="end"/>
          </w:r>
        </w:p>
      </w:tc>
    </w:tr>
  </w:tbl>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32</w:t>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3"/>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33</w:t>
          </w:r>
          <w:r>
            <w:rPr>
              <w:rFonts w:ascii="Calibri" w:eastAsia="Calibri" w:hAnsi="Calibri" w:cs="Calibri"/>
              <w:b w:val="0"/>
              <w:i w:val="0"/>
              <w:color w:val="FFFFFF"/>
              <w:sz w:val="16"/>
              <w:u w:val="none"/>
              <w:shd w:val="clear" w:color="auto" w:fill="000000"/>
            </w:rPr>
            <w:fldChar w:fldCharType="end"/>
          </w:r>
        </w:p>
      </w:tc>
    </w:tr>
  </w:tbl>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34</w:t>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3"/>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r>
  </w:tbl>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2"/>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35</w:t>
          </w:r>
          <w:r>
            <w:rPr>
              <w:rFonts w:ascii="Calibri" w:eastAsia="Calibri" w:hAnsi="Calibri" w:cs="Calibri"/>
              <w:b w:val="0"/>
              <w:i w:val="0"/>
              <w:color w:val="FFFFFF"/>
              <w:sz w:val="16"/>
              <w:u w:val="none"/>
              <w:shd w:val="clear" w:color="auto" w:fill="000000"/>
            </w:rPr>
            <w:fldChar w:fldCharType="end"/>
          </w:r>
        </w:p>
      </w:tc>
    </w:tr>
  </w:tbl>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36</w:t>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keepNext w:val="0"/>
      <w:keepLines w:val="0"/>
      <w:pageBreakBefore w:val="0"/>
      <w:widowControl/>
      <w:numPr>
        <w:ilvl w:val="0"/>
        <w:numId w:val="0"/>
      </w:numPr>
      <w:spacing w:before="100" w:after="0" w:line="288" w:lineRule="auto"/>
      <w:ind w:left="-450" w:right="0" w:firstLine="0"/>
      <w:jc w:val="right"/>
      <w:outlineLvl w:val="9"/>
      <w:rPr>
        <w:rFonts w:ascii="Times New Roman" w:eastAsia="Times New Roman" w:hAnsi="Times New Roman" w:cs="Times New Roman"/>
        <w:b w:val="0"/>
        <w:i w:val="0"/>
        <w:sz w:val="20"/>
      </w:rPr>
    </w:pPr>
  </w:p>
  <w:p>
    <w:pPr>
      <w:keepNext w:val="0"/>
      <w:keepLines w:val="0"/>
      <w:pageBreakBefore w:val="0"/>
      <w:widowControl/>
      <w:numPr>
        <w:ilvl w:val="0"/>
        <w:numId w:val="0"/>
      </w:numPr>
      <w:spacing w:before="100" w:after="0" w:line="288" w:lineRule="auto"/>
      <w:ind w:left="-450" w:right="0" w:firstLine="0"/>
      <w:jc w:val="right"/>
      <w:outlineLvl w:val="9"/>
      <w:rPr>
        <w:rFonts w:ascii="Times New Roman" w:eastAsia="Times New Roman" w:hAnsi="Times New Roman" w:cs="Times New Roman"/>
        <w:b w:val="0"/>
        <w:i w:val="0"/>
        <w:sz w:val="20"/>
      </w:rPr>
    </w:pPr>
  </w:p>
  <w:p>
    <w:pPr>
      <w:keepNext w:val="0"/>
      <w:keepLines w:val="0"/>
      <w:pageBreakBefore w:val="0"/>
      <w:widowControl/>
      <w:numPr>
        <w:ilvl w:val="0"/>
        <w:numId w:val="0"/>
      </w:numPr>
      <w:spacing w:before="100" w:after="0" w:line="288" w:lineRule="auto"/>
      <w:ind w:left="-450" w:right="0" w:firstLine="0"/>
      <w:jc w:val="right"/>
      <w:outlineLvl w:val="9"/>
      <w:rPr>
        <w:rFonts w:ascii="Times New Roman" w:eastAsia="Times New Roman" w:hAnsi="Times New Roman" w:cs="Times New Roman"/>
        <w:b w:val="0"/>
        <w:i w:val="0"/>
        <w:sz w:val="20"/>
      </w:rPr>
    </w:pPr>
  </w:p>
  <w:p>
    <w:pPr>
      <w:keepNext w:val="0"/>
      <w:keepLines w:val="0"/>
      <w:pageBreakBefore w:val="0"/>
      <w:widowControl/>
      <w:numPr>
        <w:ilvl w:val="0"/>
        <w:numId w:val="0"/>
      </w:numPr>
      <w:spacing w:before="100" w:after="0" w:line="288" w:lineRule="auto"/>
      <w:ind w:left="-450" w:right="0" w:firstLine="0"/>
      <w:jc w:val="right"/>
      <w:outlineLvl w:val="9"/>
      <w:rPr>
        <w:rFonts w:ascii="Times New Roman" w:eastAsia="Times New Roman" w:hAnsi="Times New Roman" w:cs="Times New Roman"/>
        <w:b w:val="0"/>
        <w:i w:val="0"/>
        <w:sz w:val="20"/>
      </w:rPr>
    </w:pPr>
  </w:p>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9"/>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r>
  </w:tbl>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1"/>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r>
  </w:tbl>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1"/>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37</w:t>
          </w:r>
          <w:r>
            <w:rPr>
              <w:rFonts w:ascii="Calibri" w:eastAsia="Calibri" w:hAnsi="Calibri" w:cs="Calibri"/>
              <w:b w:val="0"/>
              <w:i w:val="0"/>
              <w:color w:val="FFFFFF"/>
              <w:sz w:val="16"/>
              <w:u w:val="none"/>
              <w:shd w:val="clear" w:color="auto" w:fill="000000"/>
            </w:rPr>
            <w:fldChar w:fldCharType="end"/>
          </w:r>
        </w:p>
      </w:tc>
    </w:tr>
  </w:tbl>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40</w:t>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2"/>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39</w:t>
          </w:r>
          <w:r>
            <w:rPr>
              <w:rFonts w:ascii="Calibri" w:eastAsia="Calibri" w:hAnsi="Calibri" w:cs="Calibri"/>
              <w:b w:val="0"/>
              <w:i w:val="0"/>
              <w:color w:val="FFFFFF"/>
              <w:sz w:val="16"/>
              <w:u w:val="none"/>
              <w:shd w:val="clear" w:color="auto" w:fill="000000"/>
            </w:rPr>
            <w:fldChar w:fldCharType="end"/>
          </w:r>
        </w:p>
      </w:tc>
    </w:tr>
  </w:tbl>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2"/>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41</w:t>
          </w:r>
          <w:r>
            <w:rPr>
              <w:rFonts w:ascii="Calibri" w:eastAsia="Calibri" w:hAnsi="Calibri" w:cs="Calibri"/>
              <w:b w:val="0"/>
              <w:i w:val="0"/>
              <w:color w:val="FFFFFF"/>
              <w:sz w:val="16"/>
              <w:u w:val="none"/>
              <w:shd w:val="clear" w:color="auto" w:fill="000000"/>
            </w:rPr>
            <w:fldChar w:fldCharType="end"/>
          </w:r>
        </w:p>
      </w:tc>
    </w:tr>
  </w:tbl>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42</w:t>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2"/>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r>
  </w:tbl>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keepNext w:val="0"/>
      <w:keepLines w:val="0"/>
      <w:pageBreakBefore w:val="0"/>
      <w:widowControl/>
      <w:numPr>
        <w:ilvl w:val="0"/>
        <w:numId w:val="0"/>
      </w:numPr>
      <w:spacing w:before="100" w:after="0" w:line="288" w:lineRule="auto"/>
      <w:ind w:left="-450" w:right="0" w:firstLine="0"/>
      <w:jc w:val="right"/>
      <w:outlineLvl w:val="9"/>
      <w:rPr>
        <w:rFonts w:ascii="Times New Roman" w:eastAsia="Times New Roman" w:hAnsi="Times New Roman" w:cs="Times New Roman"/>
        <w:b w:val="0"/>
        <w:i w:val="0"/>
        <w:sz w:val="20"/>
      </w:rPr>
    </w:pPr>
  </w:p>
  <w:p>
    <w:pPr>
      <w:keepNext w:val="0"/>
      <w:keepLines w:val="0"/>
      <w:pageBreakBefore w:val="0"/>
      <w:widowControl/>
      <w:numPr>
        <w:ilvl w:val="0"/>
        <w:numId w:val="0"/>
      </w:numPr>
      <w:spacing w:before="100" w:after="0" w:line="288" w:lineRule="auto"/>
      <w:ind w:left="-450" w:right="0" w:firstLine="0"/>
      <w:jc w:val="right"/>
      <w:outlineLvl w:val="9"/>
      <w:rPr>
        <w:rFonts w:ascii="Times New Roman" w:eastAsia="Times New Roman" w:hAnsi="Times New Roman" w:cs="Times New Roman"/>
        <w:b w:val="0"/>
        <w:i w:val="0"/>
        <w:sz w:val="20"/>
      </w:rPr>
    </w:pPr>
  </w:p>
  <w:p>
    <w:pPr>
      <w:keepNext w:val="0"/>
      <w:keepLines w:val="0"/>
      <w:pageBreakBefore w:val="0"/>
      <w:widowControl/>
      <w:numPr>
        <w:ilvl w:val="0"/>
        <w:numId w:val="0"/>
      </w:numPr>
      <w:spacing w:before="100" w:after="0" w:line="288" w:lineRule="auto"/>
      <w:ind w:left="-450" w:right="0" w:firstLine="0"/>
      <w:jc w:val="right"/>
      <w:outlineLvl w:val="9"/>
      <w:rPr>
        <w:rFonts w:ascii="Times New Roman" w:eastAsia="Times New Roman" w:hAnsi="Times New Roman" w:cs="Times New Roman"/>
        <w:b w:val="0"/>
        <w:i w:val="0"/>
        <w:sz w:val="20"/>
      </w:rPr>
    </w:pPr>
  </w:p>
  <w:p>
    <w:pPr>
      <w:keepNext w:val="0"/>
      <w:keepLines w:val="0"/>
      <w:pageBreakBefore w:val="0"/>
      <w:widowControl/>
      <w:numPr>
        <w:ilvl w:val="0"/>
        <w:numId w:val="0"/>
      </w:numPr>
      <w:spacing w:before="100" w:after="0" w:line="288" w:lineRule="auto"/>
      <w:ind w:left="-450" w:right="0" w:firstLine="0"/>
      <w:jc w:val="right"/>
      <w:outlineLvl w:val="9"/>
      <w:rPr>
        <w:rFonts w:ascii="Times New Roman" w:eastAsia="Times New Roman" w:hAnsi="Times New Roman" w:cs="Times New Roman"/>
        <w:b w:val="0"/>
        <w:i w:val="0"/>
        <w:sz w:val="20"/>
      </w:rPr>
    </w:pPr>
  </w:p>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0"/>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1</w:t>
          </w:r>
          <w:r>
            <w:rPr>
              <w:rFonts w:ascii="Calibri" w:eastAsia="Calibri" w:hAnsi="Calibri" w:cs="Calibri"/>
              <w:b w:val="0"/>
              <w:i w:val="0"/>
              <w:color w:val="FFFFFF"/>
              <w:sz w:val="16"/>
              <w:u w:val="none"/>
              <w:shd w:val="clear" w:color="auto" w:fill="000000"/>
            </w:rPr>
            <w:fldChar w:fldCharType="end"/>
          </w:r>
        </w:p>
      </w:tc>
    </w:tr>
  </w:tbl>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2"/>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43</w:t>
          </w:r>
          <w:r>
            <w:rPr>
              <w:rFonts w:ascii="Calibri" w:eastAsia="Calibri" w:hAnsi="Calibri" w:cs="Calibri"/>
              <w:b w:val="0"/>
              <w:i w:val="0"/>
              <w:color w:val="FFFFFF"/>
              <w:sz w:val="16"/>
              <w:u w:val="none"/>
              <w:shd w:val="clear" w:color="auto" w:fill="000000"/>
            </w:rPr>
            <w:fldChar w:fldCharType="end"/>
          </w:r>
        </w:p>
      </w:tc>
    </w:tr>
  </w:tbl>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44</w:t>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2"/>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r>
  </w:tbl>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2"/>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45</w:t>
          </w:r>
          <w:r>
            <w:rPr>
              <w:rFonts w:ascii="Calibri" w:eastAsia="Calibri" w:hAnsi="Calibri" w:cs="Calibri"/>
              <w:b w:val="0"/>
              <w:i w:val="0"/>
              <w:color w:val="FFFFFF"/>
              <w:sz w:val="16"/>
              <w:u w:val="none"/>
              <w:shd w:val="clear" w:color="auto" w:fill="000000"/>
            </w:rPr>
            <w:fldChar w:fldCharType="end"/>
          </w:r>
        </w:p>
      </w:tc>
    </w:tr>
  </w:tbl>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46</w:t>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2"/>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r>
  </w:tbl>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48</w:t>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3"/>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49</w:t>
          </w:r>
          <w:r>
            <w:rPr>
              <w:rFonts w:ascii="Calibri" w:eastAsia="Calibri" w:hAnsi="Calibri" w:cs="Calibri"/>
              <w:b w:val="0"/>
              <w:i w:val="0"/>
              <w:color w:val="FFFFFF"/>
              <w:sz w:val="16"/>
              <w:u w:val="none"/>
              <w:shd w:val="clear" w:color="auto" w:fill="000000"/>
            </w:rPr>
            <w:fldChar w:fldCharType="end"/>
          </w:r>
        </w:p>
      </w:tc>
    </w:tr>
  </w:tbl>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50</w:t>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2</w:t>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3"/>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51</w:t>
          </w:r>
          <w:r>
            <w:rPr>
              <w:rFonts w:ascii="Calibri" w:eastAsia="Calibri" w:hAnsi="Calibri" w:cs="Calibri"/>
              <w:b w:val="0"/>
              <w:i w:val="0"/>
              <w:color w:val="FFFFFF"/>
              <w:sz w:val="16"/>
              <w:u w:val="none"/>
              <w:shd w:val="clear" w:color="auto" w:fill="000000"/>
            </w:rPr>
            <w:fldChar w:fldCharType="end"/>
          </w:r>
        </w:p>
      </w:tc>
    </w:tr>
  </w:tbl>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3"/>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r>
  </w:tbl>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54</w:t>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3"/>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53</w:t>
          </w:r>
          <w:r>
            <w:rPr>
              <w:rFonts w:ascii="Calibri" w:eastAsia="Calibri" w:hAnsi="Calibri" w:cs="Calibri"/>
              <w:b w:val="0"/>
              <w:i w:val="0"/>
              <w:color w:val="FFFFFF"/>
              <w:sz w:val="16"/>
              <w:u w:val="none"/>
              <w:shd w:val="clear" w:color="auto" w:fill="000000"/>
            </w:rPr>
            <w:fldChar w:fldCharType="end"/>
          </w:r>
        </w:p>
      </w:tc>
    </w:tr>
  </w:tbl>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3"/>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r>
  </w:tbl>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56</w:t>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3"/>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57</w:t>
          </w:r>
          <w:r>
            <w:rPr>
              <w:rFonts w:ascii="Calibri" w:eastAsia="Calibri" w:hAnsi="Calibri" w:cs="Calibri"/>
              <w:b w:val="0"/>
              <w:i w:val="0"/>
              <w:color w:val="FFFFFF"/>
              <w:sz w:val="16"/>
              <w:u w:val="none"/>
              <w:shd w:val="clear" w:color="auto" w:fill="000000"/>
            </w:rPr>
            <w:fldChar w:fldCharType="end"/>
          </w:r>
        </w:p>
      </w:tc>
    </w:tr>
  </w:tbl>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58</w:t>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0"/>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r>
  </w:tbl>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3"/>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r>
  </w:tbl>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3"/>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59</w:t>
          </w:r>
          <w:r>
            <w:rPr>
              <w:rFonts w:ascii="Calibri" w:eastAsia="Calibri" w:hAnsi="Calibri" w:cs="Calibri"/>
              <w:b w:val="0"/>
              <w:i w:val="0"/>
              <w:color w:val="FFFFFF"/>
              <w:sz w:val="16"/>
              <w:u w:val="none"/>
              <w:shd w:val="clear" w:color="auto" w:fill="000000"/>
            </w:rPr>
            <w:fldChar w:fldCharType="end"/>
          </w:r>
        </w:p>
      </w:tc>
    </w:tr>
  </w:tbl>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62</w:t>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3"/>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63</w:t>
          </w:r>
          <w:r>
            <w:rPr>
              <w:rFonts w:ascii="Calibri" w:eastAsia="Calibri" w:hAnsi="Calibri" w:cs="Calibri"/>
              <w:b w:val="0"/>
              <w:i w:val="0"/>
              <w:color w:val="FFFFFF"/>
              <w:sz w:val="16"/>
              <w:u w:val="none"/>
              <w:shd w:val="clear" w:color="auto" w:fill="000000"/>
            </w:rPr>
            <w:fldChar w:fldCharType="end"/>
          </w:r>
        </w:p>
      </w:tc>
    </w:tr>
  </w:tbl>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64</w:t>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3"/>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r>
  </w:tbl>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3"/>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r>
  </w:tbl>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66</w:t>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6</w:t>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3"/>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65</w:t>
          </w:r>
          <w:r>
            <w:rPr>
              <w:rFonts w:ascii="Calibri" w:eastAsia="Calibri" w:hAnsi="Calibri" w:cs="Calibri"/>
              <w:b w:val="0"/>
              <w:i w:val="0"/>
              <w:color w:val="FFFFFF"/>
              <w:sz w:val="16"/>
              <w:u w:val="none"/>
              <w:shd w:val="clear" w:color="auto" w:fill="000000"/>
            </w:rPr>
            <w:fldChar w:fldCharType="end"/>
          </w:r>
        </w:p>
      </w:tc>
    </w:tr>
  </w:tbl>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3"/>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67</w:t>
          </w:r>
          <w:r>
            <w:rPr>
              <w:rFonts w:ascii="Calibri" w:eastAsia="Calibri" w:hAnsi="Calibri" w:cs="Calibri"/>
              <w:b w:val="0"/>
              <w:i w:val="0"/>
              <w:color w:val="FFFFFF"/>
              <w:sz w:val="16"/>
              <w:u w:val="none"/>
              <w:shd w:val="clear" w:color="auto" w:fill="000000"/>
            </w:rPr>
            <w:fldChar w:fldCharType="end"/>
          </w:r>
        </w:p>
      </w:tc>
    </w:tr>
  </w:tbl>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1"/>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r>
  </w:tbl>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kern w:val="16"/>
              <w:sz w:val="16"/>
              <w:szCs w:val="24"/>
              <w:u w:val="none"/>
              <w:shd w:val="clear" w:color="auto" w:fill="000000"/>
              <w:lang w:val="en-US" w:eastAsia="en-US" w:bidi="ar-SA"/>
            </w:rPr>
            <w:t>68</w:t>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1"/>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r>
  </w:tbl>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405"/>
    </w:tblGrid>
    <w:tr>
      <w:tblPrEx>
        <w:tblW w:w="2805" w:type="dxa"/>
        <w:jc w:val="righ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right"/>
      </w:trPr>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right"/>
            <w:outlineLvl w:val="1"/>
            <w:rPr>
              <w:rFonts w:ascii="Calibri" w:eastAsia="Calibri" w:hAnsi="Calibri" w:cs="Calibri"/>
              <w:b/>
              <w:i w:val="0"/>
              <w:sz w:val="16"/>
            </w:rPr>
          </w:pPr>
          <w:r>
            <w:rPr>
              <w:rFonts w:ascii="Calibri" w:eastAsia="Calibri" w:hAnsi="Calibri" w:cs="Calibri"/>
              <w:b/>
              <w:i w:val="0"/>
              <w:sz w:val="16"/>
            </w:rPr>
            <w:t>H&amp;R Block, Inc.</w:t>
          </w:r>
          <w:r>
            <w:rPr>
              <w:rFonts w:ascii="Calibri" w:eastAsia="Calibri" w:hAnsi="Calibri" w:cs="Calibri"/>
              <w:b w:val="0"/>
              <w:i w:val="0"/>
              <w:sz w:val="16"/>
            </w:rPr>
            <w:t xml:space="preserve"> | 202</w:t>
          </w:r>
          <w:r>
            <w:rPr>
              <w:rFonts w:ascii="Calibri" w:eastAsia="Calibri" w:hAnsi="Calibri" w:cs="Calibri"/>
              <w:b w:val="0"/>
              <w:i w:val="0"/>
              <w:sz w:val="16"/>
            </w:rPr>
            <w:t>2</w:t>
          </w:r>
          <w:r>
            <w:rPr>
              <w:rFonts w:ascii="Calibri" w:eastAsia="Calibri" w:hAnsi="Calibri" w:cs="Calibri"/>
              <w:b w:val="0"/>
              <w:i w:val="0"/>
              <w:sz w:val="16"/>
            </w:rPr>
            <w:t xml:space="preserve"> Form 10-K</w:t>
          </w:r>
        </w:p>
      </w:tc>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r>
  </w:tbl>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5"/>
      <w:gridCol w:w="2400"/>
    </w:tblGrid>
    <w:tr>
      <w:tblPrEx>
        <w:tblW w:w="2805" w:type="dxa"/>
        <w:jc w:val="lef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405" w:type="dxa"/>
          <w:tcBorders>
            <w:top w:val="nil"/>
            <w:left w:val="nil"/>
            <w:bottom w:val="nil"/>
            <w:right w:val="nil"/>
          </w:tcBorders>
          <w:shd w:val="clear" w:color="auto" w:fill="000000"/>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Calibri" w:eastAsia="Calibri" w:hAnsi="Calibri" w:cs="Calibri"/>
              <w:b w:val="0"/>
              <w:i w:val="0"/>
              <w:color w:val="FFFFFF"/>
              <w:sz w:val="16"/>
              <w:u w:val="none"/>
            </w:rPr>
          </w:pPr>
          <w:r>
            <w:rPr>
              <w:rFonts w:ascii="Calibri" w:eastAsia="Calibri" w:hAnsi="Calibri" w:cs="Calibri"/>
              <w:b w:val="0"/>
              <w:i w:val="0"/>
              <w:color w:val="FFFFFF"/>
              <w:sz w:val="16"/>
              <w:u w:val="none"/>
              <w:shd w:val="clear" w:color="auto" w:fill="000000"/>
            </w:rPr>
            <w:fldChar w:fldCharType="begin"/>
          </w:r>
          <w:r>
            <w:rPr>
              <w:rFonts w:ascii="Calibri" w:eastAsia="Calibri" w:hAnsi="Calibri" w:cs="Calibri"/>
              <w:b w:val="0"/>
              <w:i w:val="0"/>
              <w:color w:val="FFFFFF"/>
              <w:sz w:val="16"/>
              <w:u w:val="none"/>
              <w:shd w:val="clear" w:color="auto" w:fill="000000"/>
            </w:rPr>
            <w:instrText xml:space="preserve"> PAGE </w:instrText>
          </w:r>
          <w:r>
            <w:rPr>
              <w:rFonts w:ascii="Calibri" w:eastAsia="Calibri" w:hAnsi="Calibri" w:cs="Calibri"/>
              <w:b w:val="0"/>
              <w:i w:val="0"/>
              <w:color w:val="FFFFFF"/>
              <w:sz w:val="16"/>
              <w:u w:val="none"/>
              <w:shd w:val="clear" w:color="auto" w:fill="000000"/>
            </w:rPr>
            <w:fldChar w:fldCharType="separate"/>
          </w:r>
          <w:r>
            <w:rPr>
              <w:rFonts w:ascii="Calibri" w:eastAsia="Calibri" w:hAnsi="Calibri" w:cs="Calibri"/>
              <w:b w:val="0"/>
              <w:i w:val="0"/>
              <w:color w:val="FFFFFF"/>
              <w:sz w:val="16"/>
              <w:u w:val="none"/>
              <w:shd w:val="clear" w:color="auto" w:fill="000000"/>
            </w:rPr>
            <w:fldChar w:fldCharType="end"/>
          </w:r>
        </w:p>
      </w:tc>
      <w:tc>
        <w:tcPr>
          <w:tcW w:w="2400"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Calibri" w:eastAsia="Calibri" w:hAnsi="Calibri" w:cs="Calibri"/>
              <w:b w:val="0"/>
              <w:i w:val="0"/>
              <w:sz w:val="16"/>
            </w:rPr>
          </w:pPr>
          <w:r>
            <w:rPr>
              <w:rFonts w:ascii="Calibri" w:eastAsia="Calibri" w:hAnsi="Calibri" w:cs="Calibri"/>
              <w:b w:val="0"/>
              <w:i w:val="0"/>
              <w:sz w:val="16"/>
            </w:rPr>
            <w:t>202</w:t>
          </w:r>
          <w:r>
            <w:rPr>
              <w:rFonts w:ascii="Calibri" w:eastAsia="Calibri" w:hAnsi="Calibri" w:cs="Calibri"/>
              <w:b w:val="0"/>
              <w:i w:val="0"/>
              <w:sz w:val="16"/>
            </w:rPr>
            <w:t>2</w:t>
          </w:r>
          <w:r>
            <w:rPr>
              <w:rFonts w:ascii="Calibri" w:eastAsia="Calibri" w:hAnsi="Calibri" w:cs="Calibri"/>
              <w:b w:val="0"/>
              <w:i w:val="0"/>
              <w:sz w:val="16"/>
            </w:rPr>
            <w:t xml:space="preserve"> Form 10-K |</w:t>
          </w:r>
          <w:r>
            <w:rPr>
              <w:rFonts w:ascii="Calibri" w:eastAsia="Calibri" w:hAnsi="Calibri" w:cs="Calibri"/>
              <w:b/>
              <w:i w:val="0"/>
              <w:sz w:val="16"/>
            </w:rPr>
            <w:t xml:space="preserve"> H&amp;R Block, Inc.</w:t>
          </w:r>
        </w:p>
      </w:tc>
    </w:tr>
  </w:tbl>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keepNext w:val="0"/>
      <w:keepLines w:val="0"/>
      <w:pageBreakBefore w:val="0"/>
      <w:widowControl/>
      <w:numPr>
        <w:ilvl w:val="0"/>
        <w:numId w:val="0"/>
      </w:numPr>
      <w:spacing w:before="0" w:after="0" w:line="288" w:lineRule="auto"/>
      <w:ind w:left="-450" w:right="-450" w:firstLine="0"/>
      <w:jc w:val="left"/>
      <w:outlineLvl w:val="9"/>
      <w:rPr>
        <w:rFonts w:ascii="Times New Roman" w:eastAsia="Times New Roman" w:hAnsi="Times New Roman" w:cs="Times New Roman"/>
        <w:b w:val="0"/>
        <w:i w:val="0"/>
        <w:sz w:val="20"/>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keepNext w:val="0"/>
      <w:keepLines w:val="0"/>
      <w:pageBreakBefore w:val="0"/>
      <w:widowControl/>
      <w:numPr>
        <w:ilvl w:val="0"/>
        <w:numId w:val="0"/>
      </w:numPr>
      <w:spacing w:before="0" w:after="0" w:line="288" w:lineRule="auto"/>
      <w:ind w:left="-450" w:right="-450" w:firstLine="720"/>
      <w:jc w:val="left"/>
      <w:outlineLvl w:val="9"/>
      <w:rPr>
        <w:rFonts w:ascii="Calibri" w:eastAsia="Calibri" w:hAnsi="Calibri" w:cs="Calibri"/>
        <w:b w:val="0"/>
        <w:i w:val="0"/>
        <w:sz w:val="18"/>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keepNext w:val="0"/>
      <w:keepLines w:val="0"/>
      <w:pageBreakBefore w:val="0"/>
      <w:widowControl/>
      <w:numPr>
        <w:ilvl w:val="0"/>
        <w:numId w:val="0"/>
      </w:numPr>
      <w:spacing w:before="0" w:after="0" w:line="288" w:lineRule="auto"/>
      <w:ind w:left="-450" w:right="-450" w:firstLine="720"/>
      <w:jc w:val="left"/>
      <w:outlineLvl w:val="9"/>
      <w:rPr>
        <w:rFonts w:ascii="Calibri" w:eastAsia="Calibri" w:hAnsi="Calibri" w:cs="Calibri"/>
        <w:b w:val="0"/>
        <w:i w:val="0"/>
        <w:sz w:val="18"/>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keepNext w:val="0"/>
      <w:keepLines w:val="0"/>
      <w:pageBreakBefore w:val="0"/>
      <w:widowControl/>
      <w:numPr>
        <w:ilvl w:val="0"/>
        <w:numId w:val="0"/>
      </w:numPr>
      <w:spacing w:before="0" w:after="0" w:line="288" w:lineRule="auto"/>
      <w:ind w:left="-450" w:right="-450" w:firstLine="720"/>
      <w:jc w:val="left"/>
      <w:outlineLvl w:val="9"/>
      <w:rPr>
        <w:rFonts w:ascii="Calibri" w:eastAsia="Calibri" w:hAnsi="Calibri" w:cs="Calibri"/>
        <w:b w:val="0"/>
        <w:i w:val="0"/>
        <w:sz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keepNext w:val="0"/>
      <w:keepLines w:val="0"/>
      <w:pageBreakBefore w:val="0"/>
      <w:widowControl/>
      <w:numPr>
        <w:ilvl w:val="0"/>
        <w:numId w:val="0"/>
      </w:numPr>
      <w:spacing w:before="0" w:after="0" w:line="288" w:lineRule="auto"/>
      <w:ind w:left="-450" w:right="-450" w:firstLine="0"/>
      <w:jc w:val="left"/>
      <w:outlineLvl w:val="9"/>
      <w:rPr>
        <w:rFonts w:ascii="Times New Roman" w:eastAsia="Times New Roman" w:hAnsi="Times New Roman" w:cs="Times New Roman"/>
        <w:b w:val="0"/>
        <w:i w:val="0"/>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keepNext w:val="0"/>
      <w:keepLines w:val="0"/>
      <w:pageBreakBefore w:val="0"/>
      <w:widowControl/>
      <w:numPr>
        <w:ilvl w:val="0"/>
        <w:numId w:val="0"/>
      </w:numPr>
      <w:spacing w:before="0" w:after="0" w:line="288" w:lineRule="auto"/>
      <w:ind w:left="-450" w:right="-450" w:firstLine="0"/>
      <w:jc w:val="left"/>
      <w:outlineLvl w:val="9"/>
      <w:rPr>
        <w:rFonts w:ascii="Times New Roman" w:eastAsia="Times New Roman" w:hAnsi="Times New Roman" w:cs="Times New Roman"/>
        <w:b w:val="0"/>
        <w:i w:val="0"/>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keepNext w:val="0"/>
      <w:keepLines w:val="0"/>
      <w:pageBreakBefore w:val="0"/>
      <w:widowControl/>
      <w:numPr>
        <w:ilvl w:val="0"/>
        <w:numId w:val="0"/>
      </w:numPr>
      <w:spacing w:before="0" w:after="0" w:line="288" w:lineRule="auto"/>
      <w:ind w:left="-450" w:right="-450" w:firstLine="0"/>
      <w:jc w:val="left"/>
      <w:outlineLvl w:val="9"/>
      <w:rPr>
        <w:rFonts w:ascii="Times New Roman" w:eastAsia="Times New Roman" w:hAnsi="Times New Roman" w:cs="Times New Roman"/>
        <w:b w:val="0"/>
        <w:i w:val="0"/>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keepNext w:val="0"/>
      <w:keepLines w:val="0"/>
      <w:pageBreakBefore w:val="0"/>
      <w:widowControl/>
      <w:numPr>
        <w:ilvl w:val="0"/>
        <w:numId w:val="0"/>
      </w:numPr>
      <w:spacing w:before="0" w:after="0" w:line="288" w:lineRule="auto"/>
      <w:ind w:left="-450" w:right="-450" w:firstLine="720"/>
      <w:jc w:val="left"/>
      <w:outlineLvl w:val="9"/>
      <w:rPr>
        <w:rFonts w:ascii="Calibri" w:eastAsia="Calibri" w:hAnsi="Calibri" w:cs="Calibri"/>
        <w:b w:val="0"/>
        <w:i w:val="0"/>
        <w:sz w:val="18"/>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keepNext w:val="0"/>
      <w:keepLines w:val="0"/>
      <w:pageBreakBefore w:val="0"/>
      <w:widowControl/>
      <w:numPr>
        <w:ilvl w:val="0"/>
        <w:numId w:val="0"/>
      </w:numPr>
      <w:spacing w:before="0" w:after="0" w:line="288" w:lineRule="auto"/>
      <w:ind w:left="-450" w:right="-450" w:firstLine="720"/>
      <w:jc w:val="left"/>
      <w:outlineLvl w:val="9"/>
      <w:rPr>
        <w:rFonts w:ascii="Calibri" w:eastAsia="Calibri" w:hAnsi="Calibri" w:cs="Calibri"/>
        <w:b w:val="0"/>
        <w:i w:val="0"/>
        <w:sz w:val="18"/>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keepNext w:val="0"/>
      <w:keepLines w:val="0"/>
      <w:pageBreakBefore w:val="0"/>
      <w:widowControl/>
      <w:numPr>
        <w:ilvl w:val="0"/>
        <w:numId w:val="0"/>
      </w:numPr>
      <w:spacing w:before="0" w:after="0" w:line="288" w:lineRule="auto"/>
      <w:ind w:left="-450" w:right="-450" w:firstLine="720"/>
      <w:jc w:val="left"/>
      <w:outlineLvl w:val="9"/>
      <w:rPr>
        <w:rFonts w:ascii="Calibri" w:eastAsia="Calibri" w:hAnsi="Calibri" w:cs="Calibri"/>
        <w:b w:val="0"/>
        <w:i w:val="0"/>
        <w:sz w:val="18"/>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keepNext w:val="0"/>
      <w:keepLines w:val="0"/>
      <w:pageBreakBefore w:val="0"/>
      <w:widowControl/>
      <w:numPr>
        <w:ilvl w:val="0"/>
        <w:numId w:val="0"/>
      </w:numPr>
      <w:spacing w:before="0" w:after="0" w:line="288" w:lineRule="auto"/>
      <w:ind w:left="-450" w:right="-450" w:firstLine="720"/>
      <w:jc w:val="left"/>
      <w:outlineLvl w:val="9"/>
      <w:rPr>
        <w:rFonts w:ascii="Calibri" w:eastAsia="Calibri" w:hAnsi="Calibri" w:cs="Calibri"/>
        <w:b w:val="0"/>
        <w:i w:val="0"/>
        <w:sz w:val="1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keepNext w:val="0"/>
      <w:keepLines w:val="0"/>
      <w:pageBreakBefore w:val="0"/>
      <w:widowControl/>
      <w:numPr>
        <w:ilvl w:val="0"/>
        <w:numId w:val="0"/>
      </w:numPr>
      <w:spacing w:before="0" w:after="0" w:line="288" w:lineRule="auto"/>
      <w:ind w:left="-450" w:right="-450" w:firstLine="720"/>
      <w:jc w:val="left"/>
      <w:outlineLvl w:val="9"/>
      <w:rPr>
        <w:rFonts w:ascii="Calibri" w:eastAsia="Calibri" w:hAnsi="Calibri" w:cs="Calibri"/>
        <w:b w:val="0"/>
        <w:i w:val="0"/>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styleLink w:val="bulletasterisk"/>
    <w:lvl w:ilvl="0">
      <w:start w:val="1"/>
      <w:numFmt w:val="bullet"/>
      <w:lvlText w:val="*"/>
      <w:lvlJc w:val="left"/>
      <w:pPr>
        <w:tabs>
          <w:tab w:val="num" w:pos="720"/>
        </w:tabs>
        <w:ind w:left="720" w:hanging="360"/>
      </w:pPr>
    </w:lvl>
    <w:lvl w:ilvl="1">
      <w:start w:val="1"/>
      <w:numFmt w:val="bullet"/>
      <w:lvlText w:val="*"/>
      <w:lvlJc w:val="left"/>
      <w:pPr>
        <w:tabs>
          <w:tab w:val="num" w:pos="1440"/>
        </w:tabs>
        <w:ind w:left="1440" w:hanging="360"/>
      </w:pPr>
    </w:lvl>
    <w:lvl w:ilvl="2">
      <w:start w:val="1"/>
      <w:numFmt w:val="bullet"/>
      <w:lvlText w:val="*"/>
      <w:lvlJc w:val="left"/>
      <w:pPr>
        <w:tabs>
          <w:tab w:val="num" w:pos="2160"/>
        </w:tabs>
        <w:ind w:left="2160" w:hanging="180"/>
      </w:pPr>
    </w:lvl>
    <w:lvl w:ilvl="3">
      <w:start w:val="1"/>
      <w:numFmt w:val="bullet"/>
      <w:lvlText w:val="*"/>
      <w:lvlJc w:val="left"/>
      <w:pPr>
        <w:tabs>
          <w:tab w:val="num" w:pos="2880"/>
        </w:tabs>
        <w:ind w:left="2880" w:hanging="360"/>
      </w:pPr>
    </w:lvl>
    <w:lvl w:ilvl="4">
      <w:start w:val="1"/>
      <w:numFmt w:val="bullet"/>
      <w:lvlText w:val="*"/>
      <w:lvlJc w:val="left"/>
      <w:pPr>
        <w:tabs>
          <w:tab w:val="num" w:pos="3600"/>
        </w:tabs>
        <w:ind w:left="3600" w:hanging="360"/>
      </w:pPr>
    </w:lvl>
    <w:lvl w:ilvl="5">
      <w:start w:val="1"/>
      <w:numFmt w:val="bullet"/>
      <w:lvlText w:val="*"/>
      <w:lvlJc w:val="left"/>
      <w:pPr>
        <w:tabs>
          <w:tab w:val="num" w:pos="4320"/>
        </w:tabs>
        <w:ind w:left="4320" w:hanging="180"/>
      </w:pPr>
    </w:lvl>
    <w:lvl w:ilvl="6">
      <w:start w:val="1"/>
      <w:numFmt w:val="bullet"/>
      <w:lvlText w:val="*"/>
      <w:lvlJc w:val="left"/>
      <w:pPr>
        <w:tabs>
          <w:tab w:val="num" w:pos="5040"/>
        </w:tabs>
        <w:ind w:left="5040" w:hanging="360"/>
      </w:pPr>
    </w:lvl>
    <w:lvl w:ilvl="7">
      <w:start w:val="1"/>
      <w:numFmt w:val="bullet"/>
      <w:lvlText w:val="*"/>
      <w:lvlJc w:val="left"/>
      <w:pPr>
        <w:tabs>
          <w:tab w:val="num" w:pos="5760"/>
        </w:tabs>
        <w:ind w:left="5760" w:hanging="360"/>
      </w:pPr>
    </w:lvl>
    <w:lvl w:ilvl="8">
      <w:start w:val="1"/>
      <w:numFmt w:val="bullet"/>
      <w:lvlText w:val="*"/>
      <w:lvlJc w:val="left"/>
      <w:pPr>
        <w:tabs>
          <w:tab w:val="num" w:pos="6480"/>
        </w:tabs>
        <w:ind w:left="6480" w:hanging="180"/>
      </w:pPr>
    </w:lvl>
  </w:abstractNum>
  <w:abstractNum w:abstractNumId="1">
    <w:nsid w:val="00000002"/>
    <w:multiLevelType w:val="multilevel"/>
    <w:tmpl w:val="00000002"/>
    <w:styleLink w:val="bulletcircle"/>
    <w:lvl w:ilvl="0">
      <w:start w:val="1"/>
      <w:numFmt w:val="bullet"/>
      <w:lvlText w:val="◦"/>
      <w:lvlJc w:val="left"/>
      <w:pPr>
        <w:tabs>
          <w:tab w:val="num" w:pos="720"/>
        </w:tabs>
        <w:ind w:left="720" w:hanging="360"/>
      </w:pPr>
    </w:lvl>
    <w:lvl w:ilvl="1">
      <w:start w:val="1"/>
      <w:numFmt w:val="bullet"/>
      <w:lvlText w:val="▪"/>
      <w:lvlJc w:val="left"/>
      <w:pPr>
        <w:tabs>
          <w:tab w:val="num" w:pos="1440"/>
        </w:tabs>
        <w:ind w:left="1440" w:hanging="360"/>
      </w:pPr>
    </w:lvl>
    <w:lvl w:ilvl="2">
      <w:start w:val="1"/>
      <w:numFmt w:val="bullet"/>
      <w:lvlText w:val="•"/>
      <w:lvlJc w:val="left"/>
      <w:pPr>
        <w:tabs>
          <w:tab w:val="num" w:pos="2160"/>
        </w:tabs>
        <w:ind w:left="2160" w:hanging="180"/>
      </w:pPr>
    </w:lvl>
    <w:lvl w:ilvl="3">
      <w:start w:val="1"/>
      <w:numFmt w:val="bullet"/>
      <w:lvlText w:val="◦"/>
      <w:lvlJc w:val="left"/>
      <w:pPr>
        <w:tabs>
          <w:tab w:val="num" w:pos="2880"/>
        </w:tabs>
        <w:ind w:left="2880" w:hanging="360"/>
      </w:pPr>
    </w:lvl>
    <w:lvl w:ilvl="4">
      <w:start w:val="1"/>
      <w:numFmt w:val="bullet"/>
      <w:lvlText w:val="▪"/>
      <w:lvlJc w:val="left"/>
      <w:pPr>
        <w:tabs>
          <w:tab w:val="num" w:pos="3600"/>
        </w:tabs>
        <w:ind w:left="3600" w:hanging="360"/>
      </w:pPr>
    </w:lvl>
    <w:lvl w:ilvl="5">
      <w:start w:val="1"/>
      <w:numFmt w:val="bullet"/>
      <w:lvlText w:val="•"/>
      <w:lvlJc w:val="left"/>
      <w:pPr>
        <w:tabs>
          <w:tab w:val="num" w:pos="4320"/>
        </w:tabs>
        <w:ind w:left="4320" w:hanging="180"/>
      </w:pPr>
    </w:lvl>
    <w:lvl w:ilvl="6">
      <w:start w:val="1"/>
      <w:numFmt w:val="bullet"/>
      <w:lvlText w:val="◦"/>
      <w:lvlJc w:val="left"/>
      <w:pPr>
        <w:tabs>
          <w:tab w:val="num" w:pos="5040"/>
        </w:tabs>
        <w:ind w:left="5040" w:hanging="360"/>
      </w:pPr>
    </w:lvl>
    <w:lvl w:ilvl="7">
      <w:start w:val="1"/>
      <w:numFmt w:val="bullet"/>
      <w:lvlText w:val="▪"/>
      <w:lvlJc w:val="left"/>
      <w:pPr>
        <w:tabs>
          <w:tab w:val="num" w:pos="5760"/>
        </w:tabs>
        <w:ind w:left="5760" w:hanging="360"/>
      </w:pPr>
    </w:lvl>
    <w:lvl w:ilvl="8">
      <w:start w:val="1"/>
      <w:numFmt w:val="bullet"/>
      <w:lvlText w:val="•"/>
      <w:lvlJc w:val="left"/>
      <w:pPr>
        <w:tabs>
          <w:tab w:val="num" w:pos="6480"/>
        </w:tabs>
        <w:ind w:left="6480" w:hanging="180"/>
      </w:pPr>
    </w:lvl>
  </w:abstractNum>
  <w:abstractNum w:abstractNumId="2">
    <w:nsid w:val="00000003"/>
    <w:multiLevelType w:val="multilevel"/>
    <w:tmpl w:val="00000003"/>
    <w:styleLink w:val="bulletdagger"/>
    <w:lvl w:ilvl="0">
      <w:start w:val="1"/>
      <w:numFmt w:val="bullet"/>
      <w:lvlText w:val="†"/>
      <w:lvlJc w:val="left"/>
      <w:pPr>
        <w:tabs>
          <w:tab w:val="num" w:pos="720"/>
        </w:tabs>
        <w:ind w:left="720" w:hanging="360"/>
      </w:pPr>
    </w:lvl>
    <w:lvl w:ilvl="1">
      <w:start w:val="1"/>
      <w:numFmt w:val="bullet"/>
      <w:lvlText w:val="†"/>
      <w:lvlJc w:val="left"/>
      <w:pPr>
        <w:tabs>
          <w:tab w:val="num" w:pos="1440"/>
        </w:tabs>
        <w:ind w:left="1440" w:hanging="360"/>
      </w:pPr>
    </w:lvl>
    <w:lvl w:ilvl="2">
      <w:start w:val="1"/>
      <w:numFmt w:val="bullet"/>
      <w:lvlText w:val="†"/>
      <w:lvlJc w:val="left"/>
      <w:pPr>
        <w:tabs>
          <w:tab w:val="num" w:pos="2160"/>
        </w:tabs>
        <w:ind w:left="2160" w:hanging="180"/>
      </w:pPr>
    </w:lvl>
    <w:lvl w:ilvl="3">
      <w:start w:val="1"/>
      <w:numFmt w:val="bullet"/>
      <w:lvlText w:val="†"/>
      <w:lvlJc w:val="left"/>
      <w:pPr>
        <w:tabs>
          <w:tab w:val="num" w:pos="2880"/>
        </w:tabs>
        <w:ind w:left="2880" w:hanging="360"/>
      </w:pPr>
    </w:lvl>
    <w:lvl w:ilvl="4">
      <w:start w:val="1"/>
      <w:numFmt w:val="bullet"/>
      <w:lvlText w:val="†"/>
      <w:lvlJc w:val="left"/>
      <w:pPr>
        <w:tabs>
          <w:tab w:val="num" w:pos="3600"/>
        </w:tabs>
        <w:ind w:left="3600" w:hanging="360"/>
      </w:pPr>
    </w:lvl>
    <w:lvl w:ilvl="5">
      <w:start w:val="1"/>
      <w:numFmt w:val="bullet"/>
      <w:lvlText w:val="†"/>
      <w:lvlJc w:val="left"/>
      <w:pPr>
        <w:tabs>
          <w:tab w:val="num" w:pos="4320"/>
        </w:tabs>
        <w:ind w:left="4320" w:hanging="180"/>
      </w:pPr>
    </w:lvl>
    <w:lvl w:ilvl="6">
      <w:start w:val="1"/>
      <w:numFmt w:val="bullet"/>
      <w:lvlText w:val="†"/>
      <w:lvlJc w:val="left"/>
      <w:pPr>
        <w:tabs>
          <w:tab w:val="num" w:pos="5040"/>
        </w:tabs>
        <w:ind w:left="5040" w:hanging="360"/>
      </w:pPr>
    </w:lvl>
    <w:lvl w:ilvl="7">
      <w:start w:val="1"/>
      <w:numFmt w:val="bullet"/>
      <w:lvlText w:val="†"/>
      <w:lvlJc w:val="left"/>
      <w:pPr>
        <w:tabs>
          <w:tab w:val="num" w:pos="5760"/>
        </w:tabs>
        <w:ind w:left="5760" w:hanging="360"/>
      </w:pPr>
    </w:lvl>
    <w:lvl w:ilvl="8">
      <w:start w:val="1"/>
      <w:numFmt w:val="bullet"/>
      <w:lvlText w:val="†"/>
      <w:lvlJc w:val="left"/>
      <w:pPr>
        <w:tabs>
          <w:tab w:val="num" w:pos="6480"/>
        </w:tabs>
        <w:ind w:left="6480" w:hanging="180"/>
      </w:pPr>
    </w:lvl>
  </w:abstractNum>
  <w:abstractNum w:abstractNumId="3">
    <w:nsid w:val="00000004"/>
    <w:multiLevelType w:val="multilevel"/>
    <w:tmpl w:val="00000004"/>
    <w:styleLink w:val="bulletdash"/>
    <w:lvl w:ilvl="0">
      <w:start w:val="1"/>
      <w:numFmt w:val="bullet"/>
      <w:lvlText w:val="–"/>
      <w:lvlJc w:val="left"/>
      <w:pPr>
        <w:tabs>
          <w:tab w:val="num" w:pos="720"/>
        </w:tabs>
        <w:ind w:left="720" w:hanging="360"/>
      </w:pPr>
    </w:lvl>
    <w:lvl w:ilvl="1">
      <w:start w:val="1"/>
      <w:numFmt w:val="bullet"/>
      <w:lvlText w:val="–"/>
      <w:lvlJc w:val="left"/>
      <w:pPr>
        <w:tabs>
          <w:tab w:val="num" w:pos="1440"/>
        </w:tabs>
        <w:ind w:left="1440" w:hanging="360"/>
      </w:pPr>
    </w:lvl>
    <w:lvl w:ilvl="2">
      <w:start w:val="1"/>
      <w:numFmt w:val="bullet"/>
      <w:lvlText w:val="–"/>
      <w:lvlJc w:val="left"/>
      <w:pPr>
        <w:tabs>
          <w:tab w:val="num" w:pos="2160"/>
        </w:tabs>
        <w:ind w:left="2160" w:hanging="180"/>
      </w:pPr>
    </w:lvl>
    <w:lvl w:ilvl="3">
      <w:start w:val="1"/>
      <w:numFmt w:val="bullet"/>
      <w:lvlText w:val="–"/>
      <w:lvlJc w:val="left"/>
      <w:pPr>
        <w:tabs>
          <w:tab w:val="num" w:pos="2880"/>
        </w:tabs>
        <w:ind w:left="2880" w:hanging="360"/>
      </w:pPr>
    </w:lvl>
    <w:lvl w:ilvl="4">
      <w:start w:val="1"/>
      <w:numFmt w:val="bullet"/>
      <w:lvlText w:val="–"/>
      <w:lvlJc w:val="left"/>
      <w:pPr>
        <w:tabs>
          <w:tab w:val="num" w:pos="3600"/>
        </w:tabs>
        <w:ind w:left="3600" w:hanging="360"/>
      </w:pPr>
    </w:lvl>
    <w:lvl w:ilvl="5">
      <w:start w:val="1"/>
      <w:numFmt w:val="bullet"/>
      <w:lvlText w:val="–"/>
      <w:lvlJc w:val="left"/>
      <w:pPr>
        <w:tabs>
          <w:tab w:val="num" w:pos="4320"/>
        </w:tabs>
        <w:ind w:left="4320" w:hanging="180"/>
      </w:pPr>
    </w:lvl>
    <w:lvl w:ilvl="6">
      <w:start w:val="1"/>
      <w:numFmt w:val="bullet"/>
      <w:lvlText w:val="–"/>
      <w:lvlJc w:val="left"/>
      <w:pPr>
        <w:tabs>
          <w:tab w:val="num" w:pos="5040"/>
        </w:tabs>
        <w:ind w:left="5040" w:hanging="360"/>
      </w:pPr>
    </w:lvl>
    <w:lvl w:ilvl="7">
      <w:start w:val="1"/>
      <w:numFmt w:val="bullet"/>
      <w:lvlText w:val="–"/>
      <w:lvlJc w:val="left"/>
      <w:pPr>
        <w:tabs>
          <w:tab w:val="num" w:pos="5760"/>
        </w:tabs>
        <w:ind w:left="5760" w:hanging="360"/>
      </w:pPr>
    </w:lvl>
    <w:lvl w:ilvl="8">
      <w:start w:val="1"/>
      <w:numFmt w:val="bullet"/>
      <w:lvlText w:val="–"/>
      <w:lvlJc w:val="left"/>
      <w:pPr>
        <w:tabs>
          <w:tab w:val="num" w:pos="6480"/>
        </w:tabs>
        <w:ind w:left="6480" w:hanging="180"/>
      </w:pPr>
    </w:lvl>
  </w:abstractNum>
  <w:abstractNum w:abstractNumId="4">
    <w:nsid w:val="00000005"/>
    <w:multiLevelType w:val="multilevel"/>
    <w:tmpl w:val="00000005"/>
    <w:styleLink w:val="bulletlargebox"/>
    <w:lvl w:ilvl="0">
      <w:start w:val="1"/>
      <w:numFmt w:val="bullet"/>
      <w:lvlText w:val="■"/>
      <w:lvlJc w:val="left"/>
      <w:pPr>
        <w:tabs>
          <w:tab w:val="num" w:pos="720"/>
        </w:tabs>
        <w:ind w:left="720" w:hanging="360"/>
      </w:pPr>
    </w:lvl>
    <w:lvl w:ilvl="1">
      <w:start w:val="1"/>
      <w:numFmt w:val="bullet"/>
      <w:lvlText w:val="■"/>
      <w:lvlJc w:val="left"/>
      <w:pPr>
        <w:tabs>
          <w:tab w:val="num" w:pos="1440"/>
        </w:tabs>
        <w:ind w:left="1440" w:hanging="360"/>
      </w:pPr>
    </w:lvl>
    <w:lvl w:ilvl="2">
      <w:start w:val="1"/>
      <w:numFmt w:val="bullet"/>
      <w:lvlText w:val="■"/>
      <w:lvlJc w:val="left"/>
      <w:pPr>
        <w:tabs>
          <w:tab w:val="num" w:pos="2160"/>
        </w:tabs>
        <w:ind w:left="2160" w:hanging="180"/>
      </w:pPr>
    </w:lvl>
    <w:lvl w:ilvl="3">
      <w:start w:val="1"/>
      <w:numFmt w:val="bullet"/>
      <w:lvlText w:val="■"/>
      <w:lvlJc w:val="left"/>
      <w:pPr>
        <w:tabs>
          <w:tab w:val="num" w:pos="2880"/>
        </w:tabs>
        <w:ind w:left="2880" w:hanging="360"/>
      </w:pPr>
    </w:lvl>
    <w:lvl w:ilvl="4">
      <w:start w:val="1"/>
      <w:numFmt w:val="bullet"/>
      <w:lvlText w:val="■"/>
      <w:lvlJc w:val="left"/>
      <w:pPr>
        <w:tabs>
          <w:tab w:val="num" w:pos="3600"/>
        </w:tabs>
        <w:ind w:left="3600" w:hanging="360"/>
      </w:pPr>
    </w:lvl>
    <w:lvl w:ilvl="5">
      <w:start w:val="1"/>
      <w:numFmt w:val="bullet"/>
      <w:lvlText w:val="■"/>
      <w:lvlJc w:val="left"/>
      <w:pPr>
        <w:tabs>
          <w:tab w:val="num" w:pos="4320"/>
        </w:tabs>
        <w:ind w:left="4320" w:hanging="180"/>
      </w:pPr>
    </w:lvl>
    <w:lvl w:ilvl="6">
      <w:start w:val="1"/>
      <w:numFmt w:val="bullet"/>
      <w:lvlText w:val="■"/>
      <w:lvlJc w:val="left"/>
      <w:pPr>
        <w:tabs>
          <w:tab w:val="num" w:pos="5040"/>
        </w:tabs>
        <w:ind w:left="5040" w:hanging="360"/>
      </w:pPr>
    </w:lvl>
    <w:lvl w:ilvl="7">
      <w:start w:val="1"/>
      <w:numFmt w:val="bullet"/>
      <w:lvlText w:val="■"/>
      <w:lvlJc w:val="left"/>
      <w:pPr>
        <w:tabs>
          <w:tab w:val="num" w:pos="5760"/>
        </w:tabs>
        <w:ind w:left="5760" w:hanging="360"/>
      </w:pPr>
    </w:lvl>
    <w:lvl w:ilvl="8">
      <w:start w:val="1"/>
      <w:numFmt w:val="bullet"/>
      <w:lvlText w:val="■"/>
      <w:lvlJc w:val="left"/>
      <w:pPr>
        <w:tabs>
          <w:tab w:val="num" w:pos="6480"/>
        </w:tabs>
        <w:ind w:left="6480" w:hanging="180"/>
      </w:pPr>
    </w:lvl>
  </w:abstractNum>
  <w:abstractNum w:abstractNumId="5">
    <w:nsid w:val="00000006"/>
    <w:multiLevelType w:val="multilevel"/>
    <w:tmpl w:val="00000006"/>
    <w:styleLink w:val="bulletround"/>
    <w:lvl w:ilvl="0">
      <w:start w:val="1"/>
      <w:numFmt w:val="bullet"/>
      <w:lvlText w:val="•"/>
      <w:lvlJc w:val="left"/>
      <w:pPr>
        <w:tabs>
          <w:tab w:val="num" w:pos="720"/>
        </w:tabs>
        <w:ind w:left="720" w:hanging="360"/>
      </w:pPr>
    </w:lvl>
    <w:lvl w:ilvl="1">
      <w:start w:val="1"/>
      <w:numFmt w:val="bullet"/>
      <w:lvlText w:val="◦"/>
      <w:lvlJc w:val="left"/>
      <w:pPr>
        <w:tabs>
          <w:tab w:val="num" w:pos="1440"/>
        </w:tabs>
        <w:ind w:left="1440" w:hanging="360"/>
      </w:pPr>
    </w:lvl>
    <w:lvl w:ilvl="2">
      <w:start w:val="1"/>
      <w:numFmt w:val="bullet"/>
      <w:lvlText w:val="▪"/>
      <w:lvlJc w:val="left"/>
      <w:pPr>
        <w:tabs>
          <w:tab w:val="num" w:pos="2160"/>
        </w:tabs>
        <w:ind w:left="2160" w:hanging="180"/>
      </w:pPr>
    </w:lvl>
    <w:lvl w:ilvl="3">
      <w:start w:val="1"/>
      <w:numFmt w:val="bullet"/>
      <w:lvlText w:val="•"/>
      <w:lvlJc w:val="left"/>
      <w:pPr>
        <w:tabs>
          <w:tab w:val="num" w:pos="2880"/>
        </w:tabs>
        <w:ind w:left="2880" w:hanging="360"/>
      </w:pPr>
    </w:lvl>
    <w:lvl w:ilvl="4">
      <w:start w:val="1"/>
      <w:numFmt w:val="bullet"/>
      <w:lvlText w:val="◦"/>
      <w:lvlJc w:val="left"/>
      <w:pPr>
        <w:tabs>
          <w:tab w:val="num" w:pos="3600"/>
        </w:tabs>
        <w:ind w:left="3600" w:hanging="360"/>
      </w:pPr>
    </w:lvl>
    <w:lvl w:ilvl="5">
      <w:start w:val="1"/>
      <w:numFmt w:val="bullet"/>
      <w:lvlText w:val="▪"/>
      <w:lvlJc w:val="left"/>
      <w:pPr>
        <w:tabs>
          <w:tab w:val="num" w:pos="4320"/>
        </w:tabs>
        <w:ind w:left="4320" w:hanging="180"/>
      </w:pPr>
    </w:lvl>
    <w:lvl w:ilvl="6">
      <w:start w:val="1"/>
      <w:numFmt w:val="bullet"/>
      <w:lvlText w:val="•"/>
      <w:lvlJc w:val="left"/>
      <w:pPr>
        <w:tabs>
          <w:tab w:val="num" w:pos="5040"/>
        </w:tabs>
        <w:ind w:left="5040" w:hanging="360"/>
      </w:pPr>
    </w:lvl>
    <w:lvl w:ilvl="7">
      <w:start w:val="1"/>
      <w:numFmt w:val="bullet"/>
      <w:lvlText w:val="◦"/>
      <w:lvlJc w:val="left"/>
      <w:pPr>
        <w:tabs>
          <w:tab w:val="num" w:pos="5760"/>
        </w:tabs>
        <w:ind w:left="5760" w:hanging="360"/>
      </w:pPr>
    </w:lvl>
    <w:lvl w:ilvl="8">
      <w:start w:val="1"/>
      <w:numFmt w:val="bullet"/>
      <w:lvlText w:val="▪"/>
      <w:lvlJc w:val="left"/>
      <w:pPr>
        <w:tabs>
          <w:tab w:val="num" w:pos="6480"/>
        </w:tabs>
        <w:ind w:left="6480" w:hanging="180"/>
      </w:pPr>
    </w:lvl>
  </w:abstractNum>
  <w:abstractNum w:abstractNumId="6">
    <w:nsid w:val="00000007"/>
    <w:multiLevelType w:val="multilevel"/>
    <w:tmpl w:val="00000007"/>
    <w:styleLink w:val="bulletsquare"/>
    <w:lvl w:ilvl="0">
      <w:start w:val="1"/>
      <w:numFmt w:val="bullet"/>
      <w:lvlText w:val="▪"/>
      <w:lvlJc w:val="left"/>
      <w:pPr>
        <w:tabs>
          <w:tab w:val="num" w:pos="720"/>
        </w:tabs>
        <w:ind w:left="720" w:hanging="360"/>
      </w:pPr>
    </w:lvl>
    <w:lvl w:ilvl="1">
      <w:start w:val="1"/>
      <w:numFmt w:val="bullet"/>
      <w:lvlText w:val="•"/>
      <w:lvlJc w:val="left"/>
      <w:pPr>
        <w:tabs>
          <w:tab w:val="num" w:pos="1440"/>
        </w:tabs>
        <w:ind w:left="1440" w:hanging="360"/>
      </w:pPr>
    </w:lvl>
    <w:lvl w:ilvl="2">
      <w:start w:val="1"/>
      <w:numFmt w:val="bullet"/>
      <w:lvlText w:val="◦"/>
      <w:lvlJc w:val="left"/>
      <w:pPr>
        <w:tabs>
          <w:tab w:val="num" w:pos="2160"/>
        </w:tabs>
        <w:ind w:left="2160" w:hanging="180"/>
      </w:pPr>
    </w:lvl>
    <w:lvl w:ilvl="3">
      <w:start w:val="1"/>
      <w:numFmt w:val="bullet"/>
      <w:lvlText w:val="▪"/>
      <w:lvlJc w:val="left"/>
      <w:pPr>
        <w:tabs>
          <w:tab w:val="num" w:pos="2880"/>
        </w:tabs>
        <w:ind w:left="2880" w:hanging="360"/>
      </w:pPr>
    </w:lvl>
    <w:lvl w:ilvl="4">
      <w:start w:val="1"/>
      <w:numFmt w:val="bullet"/>
      <w:lvlText w:val="•"/>
      <w:lvlJc w:val="left"/>
      <w:pPr>
        <w:tabs>
          <w:tab w:val="num" w:pos="3600"/>
        </w:tabs>
        <w:ind w:left="3600" w:hanging="360"/>
      </w:pPr>
    </w:lvl>
    <w:lvl w:ilvl="5">
      <w:start w:val="1"/>
      <w:numFmt w:val="bullet"/>
      <w:lvlText w:val="◦"/>
      <w:lvlJc w:val="left"/>
      <w:pPr>
        <w:tabs>
          <w:tab w:val="num" w:pos="4320"/>
        </w:tabs>
        <w:ind w:left="4320" w:hanging="180"/>
      </w:pPr>
    </w:lvl>
    <w:lvl w:ilvl="6">
      <w:start w:val="1"/>
      <w:numFmt w:val="bullet"/>
      <w:lvlText w:val="▪"/>
      <w:lvlJc w:val="left"/>
      <w:pPr>
        <w:tabs>
          <w:tab w:val="num" w:pos="5040"/>
        </w:tabs>
        <w:ind w:left="5040" w:hanging="360"/>
      </w:pPr>
    </w:lvl>
    <w:lvl w:ilvl="7">
      <w:start w:val="1"/>
      <w:numFmt w:val="bullet"/>
      <w:lvlText w:val="•"/>
      <w:lvlJc w:val="left"/>
      <w:pPr>
        <w:tabs>
          <w:tab w:val="num" w:pos="5760"/>
        </w:tabs>
        <w:ind w:left="5760" w:hanging="360"/>
      </w:pPr>
    </w:lvl>
    <w:lvl w:ilvl="8">
      <w:start w:val="1"/>
      <w:numFmt w:val="bullet"/>
      <w:lvlText w:val="◦"/>
      <w:lvlJc w:val="left"/>
      <w:pPr>
        <w:tabs>
          <w:tab w:val="num" w:pos="6480"/>
        </w:tabs>
        <w:ind w:left="6480" w:hanging="180"/>
      </w:pPr>
    </w:lvl>
  </w:abstractNum>
  <w:abstractNum w:abstractNumId="7">
    <w:nsid w:val="00000008"/>
    <w:multiLevelType w:val="multilevel"/>
    <w:tmpl w:val="00000008"/>
    <w:styleLink w:val="listarabi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09"/>
    <w:multiLevelType w:val="multilevel"/>
    <w:tmpl w:val="00000009"/>
    <w:styleLink w:val="listlatinlowercas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decimal"/>
      <w:lvlText w:val="%3."/>
      <w:lvlJc w:val="left"/>
      <w:pPr>
        <w:tabs>
          <w:tab w:val="num" w:pos="2160"/>
        </w:tabs>
        <w:ind w:left="2160" w:hanging="180"/>
      </w:pPr>
    </w:lvl>
    <w:lvl w:ilvl="3">
      <w:start w:val="1"/>
      <w:numFmt w:val="lowerLetter"/>
      <w:lvlText w:val="%4."/>
      <w:lvlJc w:val="left"/>
      <w:pPr>
        <w:tabs>
          <w:tab w:val="num" w:pos="2880"/>
        </w:tabs>
        <w:ind w:left="2880" w:hanging="360"/>
      </w:pPr>
    </w:lvl>
    <w:lvl w:ilvl="4">
      <w:start w:val="1"/>
      <w:numFmt w:val="lowerRoman"/>
      <w:lvlText w:val="%5."/>
      <w:lvlJc w:val="right"/>
      <w:pPr>
        <w:tabs>
          <w:tab w:val="num" w:pos="3600"/>
        </w:tabs>
        <w:ind w:left="3600" w:hanging="360"/>
      </w:pPr>
    </w:lvl>
    <w:lvl w:ilvl="5">
      <w:start w:val="1"/>
      <w:numFmt w:val="decimal"/>
      <w:lvlText w:val="%6."/>
      <w:lvlJc w:val="left"/>
      <w:pPr>
        <w:tabs>
          <w:tab w:val="num" w:pos="4320"/>
        </w:tabs>
        <w:ind w:left="4320" w:hanging="180"/>
      </w:pPr>
    </w:lvl>
    <w:lvl w:ilvl="6">
      <w:start w:val="1"/>
      <w:numFmt w:val="lowerLetter"/>
      <w:lvlText w:val="%7."/>
      <w:lvlJc w:val="left"/>
      <w:pPr>
        <w:tabs>
          <w:tab w:val="num" w:pos="5040"/>
        </w:tabs>
        <w:ind w:left="5040" w:hanging="360"/>
      </w:pPr>
    </w:lvl>
    <w:lvl w:ilvl="7">
      <w:start w:val="1"/>
      <w:numFmt w:val="lowerRoman"/>
      <w:lvlText w:val="%8."/>
      <w:lvlJc w:val="right"/>
      <w:pPr>
        <w:tabs>
          <w:tab w:val="num" w:pos="5760"/>
        </w:tabs>
        <w:ind w:left="5760" w:hanging="360"/>
      </w:pPr>
    </w:lvl>
    <w:lvl w:ilvl="8">
      <w:start w:val="1"/>
      <w:numFmt w:val="decimal"/>
      <w:lvlText w:val="%9."/>
      <w:lvlJc w:val="left"/>
      <w:pPr>
        <w:tabs>
          <w:tab w:val="num" w:pos="6480"/>
        </w:tabs>
        <w:ind w:left="6480" w:hanging="180"/>
      </w:pPr>
    </w:lvl>
  </w:abstractNum>
  <w:abstractNum w:abstractNumId="9">
    <w:nsid w:val="0000000A"/>
    <w:multiLevelType w:val="multilevel"/>
    <w:tmpl w:val="0000000A"/>
    <w:styleLink w:val="listlatinuppercase"/>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0000000B"/>
    <w:multiLevelType w:val="multilevel"/>
    <w:tmpl w:val="0000000B"/>
    <w:styleLink w:val="listromanlowercase"/>
    <w:lvl w:ilvl="0">
      <w:start w:val="1"/>
      <w:numFmt w:val="lowerRoman"/>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180"/>
      </w:pPr>
    </w:lvl>
    <w:lvl w:ilvl="3">
      <w:start w:val="1"/>
      <w:numFmt w:val="lowerRoman"/>
      <w:lvlText w:val="%4."/>
      <w:lvlJc w:val="right"/>
      <w:pPr>
        <w:tabs>
          <w:tab w:val="num" w:pos="2880"/>
        </w:tabs>
        <w:ind w:left="2880" w:hanging="360"/>
      </w:pPr>
    </w:lvl>
    <w:lvl w:ilvl="4">
      <w:start w:val="1"/>
      <w:numFmt w:val="decimal"/>
      <w:lvlText w:val="%5."/>
      <w:lvlJc w:val="left"/>
      <w:pPr>
        <w:tabs>
          <w:tab w:val="num" w:pos="3600"/>
        </w:tabs>
        <w:ind w:left="3600" w:hanging="360"/>
      </w:pPr>
    </w:lvl>
    <w:lvl w:ilvl="5">
      <w:start w:val="1"/>
      <w:numFmt w:val="lowerLetter"/>
      <w:lvlText w:val="%6."/>
      <w:lvlJc w:val="left"/>
      <w:pPr>
        <w:tabs>
          <w:tab w:val="num" w:pos="4320"/>
        </w:tabs>
        <w:ind w:left="4320" w:hanging="180"/>
      </w:pPr>
    </w:lvl>
    <w:lvl w:ilvl="6">
      <w:start w:val="1"/>
      <w:numFmt w:val="lowerRoman"/>
      <w:lvlText w:val="%7."/>
      <w:lvlJc w:val="right"/>
      <w:pPr>
        <w:tabs>
          <w:tab w:val="num" w:pos="5040"/>
        </w:tabs>
        <w:ind w:left="5040" w:hanging="360"/>
      </w:pPr>
    </w:lvl>
    <w:lvl w:ilvl="7">
      <w:start w:val="1"/>
      <w:numFmt w:val="decimal"/>
      <w:lvlText w:val="%8."/>
      <w:lvlJc w:val="left"/>
      <w:pPr>
        <w:tabs>
          <w:tab w:val="num" w:pos="5760"/>
        </w:tabs>
        <w:ind w:left="5760" w:hanging="360"/>
      </w:pPr>
    </w:lvl>
    <w:lvl w:ilvl="8">
      <w:start w:val="1"/>
      <w:numFmt w:val="lowerLetter"/>
      <w:lvlText w:val="%9."/>
      <w:lvlJc w:val="left"/>
      <w:pPr>
        <w:tabs>
          <w:tab w:val="num" w:pos="6480"/>
        </w:tabs>
        <w:ind w:left="6480" w:hanging="180"/>
      </w:pPr>
    </w:lvl>
  </w:abstractNum>
  <w:abstractNum w:abstractNumId="11">
    <w:nsid w:val="0000000C"/>
    <w:multiLevelType w:val="multilevel"/>
    <w:tmpl w:val="0000000C"/>
    <w:styleLink w:val="listromanuppercase"/>
    <w:lvl w:ilvl="0">
      <w:start w:val="1"/>
      <w:numFmt w:val="upperRoman"/>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decimal"/>
      <w:lvlText w:val="%3."/>
      <w:lvlJc w:val="left"/>
      <w:pPr>
        <w:tabs>
          <w:tab w:val="num" w:pos="2160"/>
        </w:tabs>
        <w:ind w:left="2160" w:hanging="180"/>
      </w:pPr>
    </w:lvl>
    <w:lvl w:ilvl="3">
      <w:start w:val="1"/>
      <w:numFmt w:val="lowerLetter"/>
      <w:lvlText w:val="%4."/>
      <w:lvlJc w:val="left"/>
      <w:pPr>
        <w:tabs>
          <w:tab w:val="num" w:pos="2880"/>
        </w:tabs>
        <w:ind w:left="2880" w:hanging="360"/>
      </w:pPr>
    </w:lvl>
    <w:lvl w:ilvl="4">
      <w:start w:val="1"/>
      <w:numFmt w:val="lowerRoman"/>
      <w:lvlText w:val="%5."/>
      <w:lvlJc w:val="right"/>
      <w:pPr>
        <w:tabs>
          <w:tab w:val="num" w:pos="3600"/>
        </w:tabs>
        <w:ind w:left="3600" w:hanging="360"/>
      </w:pPr>
    </w:lvl>
    <w:lvl w:ilvl="5">
      <w:start w:val="1"/>
      <w:numFmt w:val="decimal"/>
      <w:lvlText w:val="%6."/>
      <w:lvlJc w:val="left"/>
      <w:pPr>
        <w:tabs>
          <w:tab w:val="num" w:pos="4320"/>
        </w:tabs>
        <w:ind w:left="4320" w:hanging="180"/>
      </w:pPr>
    </w:lvl>
    <w:lvl w:ilvl="6">
      <w:start w:val="1"/>
      <w:numFmt w:val="lowerLetter"/>
      <w:lvlText w:val="%7."/>
      <w:lvlJc w:val="left"/>
      <w:pPr>
        <w:tabs>
          <w:tab w:val="num" w:pos="5040"/>
        </w:tabs>
        <w:ind w:left="5040" w:hanging="360"/>
      </w:pPr>
    </w:lvl>
    <w:lvl w:ilvl="7">
      <w:start w:val="1"/>
      <w:numFmt w:val="lowerRoman"/>
      <w:lvlText w:val="%8."/>
      <w:lvlJc w:val="right"/>
      <w:pPr>
        <w:tabs>
          <w:tab w:val="num" w:pos="5760"/>
        </w:tabs>
        <w:ind w:left="5760" w:hanging="360"/>
      </w:pPr>
    </w:lvl>
    <w:lvl w:ilvl="8">
      <w:start w:val="1"/>
      <w:numFmt w:val="decimal"/>
      <w:lvlText w:val="%9."/>
      <w:lvlJc w:val="left"/>
      <w:pPr>
        <w:tabs>
          <w:tab w:val="num" w:pos="6480"/>
        </w:tabs>
        <w:ind w:left="6480" w:hanging="180"/>
      </w:pPr>
    </w:lvl>
  </w:abstractNum>
  <w:abstractNum w:abstractNumId="12">
    <w:nsid w:val="0000000D"/>
    <w:multiLevelType w:val="hybridMultilevel"/>
    <w:tmpl w:val="0000000D"/>
    <w:lvl w:ilvl="0">
      <w:start w:val="1"/>
      <w:numFmt w:val="bullet"/>
      <w:lvlText w:val="▪"/>
      <w:lvlJc w:val="left"/>
      <w:pPr>
        <w:tabs>
          <w:tab w:val="num" w:pos="540"/>
        </w:tabs>
        <w:ind w:left="720" w:hanging="360"/>
      </w:pPr>
      <w:rPr>
        <w:rFonts w:ascii="Calibri" w:eastAsia="Calibri" w:hAnsi="Calibri" w:cs="Calibri"/>
        <w:b w:val="0"/>
        <w:i/>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
    <w:nsid w:val="0000000E"/>
    <w:multiLevelType w:val="hybridMultilevel"/>
    <w:tmpl w:val="0000000E"/>
    <w:lvl w:ilvl="0">
      <w:start w:val="1"/>
      <w:numFmt w:val="bullet"/>
      <w:lvlText w:val="▪"/>
      <w:lvlJc w:val="left"/>
      <w:pPr>
        <w:tabs>
          <w:tab w:val="num" w:pos="540"/>
        </w:tabs>
        <w:ind w:left="720" w:hanging="360"/>
      </w:pPr>
      <w:rPr>
        <w:rFonts w:ascii="Times New Roman" w:eastAsia="Times New Roman" w:hAnsi="Times New Roman" w:cs="Times New Roman"/>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0F"/>
    <w:multiLevelType w:val="hybridMultilevel"/>
    <w:tmpl w:val="0000000F"/>
    <w:lvl w:ilvl="0">
      <w:start w:val="1"/>
      <w:numFmt w:val="bullet"/>
      <w:lvlText w:val="▪"/>
      <w:lvlJc w:val="left"/>
      <w:pPr>
        <w:tabs>
          <w:tab w:val="num" w:pos="540"/>
        </w:tabs>
        <w:ind w:left="720" w:hanging="360"/>
      </w:pPr>
      <w:rPr>
        <w:rFonts w:ascii="Calibri" w:eastAsia="Calibri" w:hAnsi="Calibri" w:cs="Calibri"/>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
    <w:nsid w:val="00000010"/>
    <w:multiLevelType w:val="hybridMultilevel"/>
    <w:tmpl w:val="00000010"/>
    <w:lvl w:ilvl="0">
      <w:start w:val="1"/>
      <w:numFmt w:val="bullet"/>
      <w:lvlText w:val="▪"/>
      <w:lvlJc w:val="left"/>
      <w:pPr>
        <w:tabs>
          <w:tab w:val="num" w:pos="540"/>
        </w:tabs>
        <w:ind w:left="720" w:hanging="360"/>
      </w:pPr>
      <w:rPr>
        <w:rFonts w:ascii="Calibri" w:eastAsia="Calibri" w:hAnsi="Calibri" w:cs="Calibri"/>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
    <w:nsid w:val="00000011"/>
    <w:multiLevelType w:val="hybridMultilevel"/>
    <w:tmpl w:val="00000011"/>
    <w:lvl w:ilvl="0">
      <w:start w:val="1"/>
      <w:numFmt w:val="bullet"/>
      <w:lvlText w:val="▪"/>
      <w:lvlJc w:val="left"/>
      <w:pPr>
        <w:tabs>
          <w:tab w:val="num" w:pos="540"/>
        </w:tabs>
        <w:ind w:left="720" w:hanging="360"/>
      </w:pPr>
      <w:rPr>
        <w:rFonts w:ascii="Calibri" w:eastAsia="Calibri" w:hAnsi="Calibri" w:cs="Calibri"/>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
    <w:nsid w:val="00000012"/>
    <w:multiLevelType w:val="hybridMultilevel"/>
    <w:tmpl w:val="00000012"/>
    <w:lvl w:ilvl="0">
      <w:start w:val="1"/>
      <w:numFmt w:val="bullet"/>
      <w:lvlText w:val="▪"/>
      <w:lvlJc w:val="left"/>
      <w:pPr>
        <w:tabs>
          <w:tab w:val="num" w:pos="540"/>
        </w:tabs>
        <w:ind w:left="720" w:hanging="360"/>
      </w:pPr>
      <w:rPr>
        <w:rFonts w:ascii="Calibri" w:eastAsia="Calibri" w:hAnsi="Calibri" w:cs="Calibri"/>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
    <w:nsid w:val="00000013"/>
    <w:multiLevelType w:val="hybridMultilevel"/>
    <w:tmpl w:val="00000013"/>
    <w:lvl w:ilvl="0">
      <w:start w:val="1"/>
      <w:numFmt w:val="bullet"/>
      <w:lvlText w:val="▪"/>
      <w:lvlJc w:val="left"/>
      <w:pPr>
        <w:tabs>
          <w:tab w:val="num" w:pos="540"/>
        </w:tabs>
        <w:ind w:left="720" w:hanging="360"/>
      </w:pPr>
      <w:rPr>
        <w:rFonts w:ascii="Calibri" w:eastAsia="Calibri" w:hAnsi="Calibri" w:cs="Calibri"/>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
    <w:nsid w:val="00000014"/>
    <w:multiLevelType w:val="hybridMultilevel"/>
    <w:tmpl w:val="00000014"/>
    <w:lvl w:ilvl="0">
      <w:start w:val="1"/>
      <w:numFmt w:val="bullet"/>
      <w:lvlText w:val="▪"/>
      <w:lvlJc w:val="left"/>
      <w:pPr>
        <w:tabs>
          <w:tab w:val="num" w:pos="540"/>
        </w:tabs>
        <w:ind w:left="720" w:hanging="360"/>
      </w:pPr>
      <w:rPr>
        <w:rFonts w:ascii="Calibri" w:eastAsia="Calibri" w:hAnsi="Calibri" w:cs="Calibri"/>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
    <w:nsid w:val="00000015"/>
    <w:multiLevelType w:val="hybridMultilevel"/>
    <w:tmpl w:val="00000015"/>
    <w:lvl w:ilvl="0">
      <w:start w:val="1"/>
      <w:numFmt w:val="bullet"/>
      <w:lvlText w:val="▪"/>
      <w:lvlJc w:val="left"/>
      <w:pPr>
        <w:tabs>
          <w:tab w:val="num" w:pos="540"/>
        </w:tabs>
        <w:ind w:left="720" w:hanging="360"/>
      </w:pPr>
      <w:rPr>
        <w:rFonts w:ascii="Calibri" w:eastAsia="Calibri" w:hAnsi="Calibri" w:cs="Calibri"/>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
    <w:nsid w:val="00000016"/>
    <w:multiLevelType w:val="hybridMultilevel"/>
    <w:tmpl w:val="00000016"/>
    <w:lvl w:ilvl="0">
      <w:start w:val="1"/>
      <w:numFmt w:val="decimal"/>
      <w:lvlText w:val="(%1)"/>
      <w:lvlJc w:val="left"/>
      <w:pPr>
        <w:tabs>
          <w:tab w:val="num" w:pos="180"/>
        </w:tabs>
        <w:ind w:left="720" w:hanging="360"/>
      </w:pPr>
      <w:rPr>
        <w:rFonts w:ascii="Calibri" w:eastAsia="Calibri" w:hAnsi="Calibri" w:cs="Calibri"/>
        <w:b w:val="0"/>
        <w:i w:val="0"/>
        <w:strike w:val="0"/>
        <w:sz w:val="14"/>
        <w:vertAlign w:val="superscrip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
    <w:nsid w:val="00000017"/>
    <w:multiLevelType w:val="hybridMultilevel"/>
    <w:tmpl w:val="00000017"/>
    <w:lvl w:ilvl="0">
      <w:start w:val="2"/>
      <w:numFmt w:val="decimal"/>
      <w:lvlText w:val="(%1)"/>
      <w:lvlJc w:val="left"/>
      <w:pPr>
        <w:tabs>
          <w:tab w:val="num" w:pos="180"/>
        </w:tabs>
        <w:ind w:left="720" w:hanging="360"/>
      </w:pPr>
      <w:rPr>
        <w:rFonts w:ascii="Calibri" w:eastAsia="Calibri" w:hAnsi="Calibri" w:cs="Calibri"/>
        <w:b w:val="0"/>
        <w:i w:val="0"/>
        <w:strike w:val="0"/>
        <w:sz w:val="14"/>
        <w:vertAlign w:val="superscrip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
    <w:nsid w:val="00000018"/>
    <w:multiLevelType w:val="hybridMultilevel"/>
    <w:tmpl w:val="00000018"/>
    <w:lvl w:ilvl="0">
      <w:start w:val="1"/>
      <w:numFmt w:val="bullet"/>
      <w:lvlText w:val="•"/>
      <w:lvlJc w:val="left"/>
      <w:pPr>
        <w:tabs>
          <w:tab w:val="num" w:pos="720"/>
        </w:tabs>
        <w:ind w:left="720" w:hanging="360"/>
      </w:pPr>
      <w:rPr>
        <w:rFonts w:ascii="Calibri" w:eastAsia="Calibri" w:hAnsi="Calibri" w:cs="Calibri"/>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
    <w:nsid w:val="00000019"/>
    <w:multiLevelType w:val="hybridMultilevel"/>
    <w:tmpl w:val="00000019"/>
    <w:lvl w:ilvl="0">
      <w:start w:val="1"/>
      <w:numFmt w:val="bullet"/>
      <w:lvlText w:val="•"/>
      <w:lvlJc w:val="left"/>
      <w:pPr>
        <w:tabs>
          <w:tab w:val="num" w:pos="720"/>
        </w:tabs>
        <w:ind w:left="720" w:hanging="360"/>
      </w:pPr>
      <w:rPr>
        <w:rFonts w:ascii="Calibri" w:eastAsia="Calibri" w:hAnsi="Calibri" w:cs="Calibri"/>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
    <w:nsid w:val="0000001A"/>
    <w:multiLevelType w:val="hybridMultilevel"/>
    <w:tmpl w:val="0000001A"/>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Calibri" w:eastAsia="Calibri" w:hAnsi="Calibri" w:cs="Calibri"/>
        <w:b w:val="0"/>
        <w:i w:val="0"/>
        <w:strike w:val="0"/>
        <w:sz w:val="2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
    <w:nsid w:val="0000001B"/>
    <w:multiLevelType w:val="hybridMultilevel"/>
    <w:tmpl w:val="0000001B"/>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Calibri" w:eastAsia="Calibri" w:hAnsi="Calibri" w:cs="Calibri"/>
        <w:b w:val="0"/>
        <w:i w:val="0"/>
        <w:strike w:val="0"/>
        <w:sz w:val="2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
    <w:nsid w:val="0000001C"/>
    <w:multiLevelType w:val="hybridMultilevel"/>
    <w:tmpl w:val="0000001C"/>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Calibri" w:eastAsia="Calibri" w:hAnsi="Calibri" w:cs="Calibri"/>
        <w:b w:val="0"/>
        <w:i w:val="0"/>
        <w:strike w:val="0"/>
        <w:sz w:val="2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
    <w:nsid w:val="0000001D"/>
    <w:multiLevelType w:val="hybridMultilevel"/>
    <w:tmpl w:val="0000001D"/>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Calibri" w:eastAsia="Calibri" w:hAnsi="Calibri" w:cs="Calibri"/>
        <w:b w:val="0"/>
        <w:i w:val="0"/>
        <w:strike w:val="0"/>
        <w:sz w:val="2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
    <w:nsid w:val="0000001E"/>
    <w:multiLevelType w:val="hybridMultilevel"/>
    <w:tmpl w:val="0000001E"/>
    <w:lvl w:ilvl="0">
      <w:start w:val="1"/>
      <w:numFmt w:val="bullet"/>
      <w:lvlText w:val="•"/>
      <w:lvlJc w:val="left"/>
      <w:pPr>
        <w:tabs>
          <w:tab w:val="num" w:pos="720"/>
        </w:tabs>
        <w:ind w:left="720" w:hanging="360"/>
      </w:pPr>
      <w:rPr>
        <w:rFonts w:ascii="Calibri" w:eastAsia="Calibri" w:hAnsi="Calibri" w:cs="Calibri"/>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
    <w:nsid w:val="0000001F"/>
    <w:multiLevelType w:val="hybridMultilevel"/>
    <w:tmpl w:val="0000001F"/>
    <w:lvl w:ilvl="0">
      <w:start w:val="1"/>
      <w:numFmt w:val="bullet"/>
      <w:lvlText w:val="•"/>
      <w:lvlJc w:val="left"/>
      <w:pPr>
        <w:tabs>
          <w:tab w:val="num" w:pos="720"/>
        </w:tabs>
        <w:ind w:left="720" w:hanging="360"/>
      </w:pPr>
      <w:rPr>
        <w:rFonts w:ascii="Calibri" w:eastAsia="Calibri" w:hAnsi="Calibri" w:cs="Calibri"/>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
    <w:nsid w:val="00000020"/>
    <w:multiLevelType w:val="hybridMultilevel"/>
    <w:tmpl w:val="00000020"/>
    <w:lvl w:ilvl="0">
      <w:start w:val="1"/>
      <w:numFmt w:val="bullet"/>
      <w:lvlText w:val="•"/>
      <w:lvlJc w:val="left"/>
      <w:pPr>
        <w:tabs>
          <w:tab w:val="num" w:pos="720"/>
        </w:tabs>
        <w:ind w:left="720" w:hanging="360"/>
      </w:pPr>
      <w:rPr>
        <w:rFonts w:ascii="Calibri" w:eastAsia="Calibri" w:hAnsi="Calibri" w:cs="Calibri"/>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
    <w:nsid w:val="00000021"/>
    <w:multiLevelType w:val="hybridMultilevel"/>
    <w:tmpl w:val="00000021"/>
    <w:lvl w:ilvl="0">
      <w:start w:val="1"/>
      <w:numFmt w:val="bullet"/>
      <w:lvlText w:val="•"/>
      <w:lvlJc w:val="left"/>
      <w:pPr>
        <w:tabs>
          <w:tab w:val="num" w:pos="720"/>
        </w:tabs>
        <w:ind w:left="720" w:hanging="360"/>
      </w:pPr>
      <w:rPr>
        <w:rFonts w:ascii="Calibri" w:eastAsia="Calibri" w:hAnsi="Calibri" w:cs="Calibri"/>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
    <w:nsid w:val="00000022"/>
    <w:multiLevelType w:val="hybridMultilevel"/>
    <w:tmpl w:val="00000022"/>
    <w:lvl w:ilvl="0">
      <w:start w:val="1"/>
      <w:numFmt w:val="bullet"/>
      <w:lvlText w:val="▪"/>
      <w:lvlJc w:val="left"/>
      <w:pPr>
        <w:tabs>
          <w:tab w:val="num" w:pos="540"/>
        </w:tabs>
        <w:ind w:left="720" w:hanging="360"/>
      </w:pPr>
      <w:rPr>
        <w:rFonts w:ascii="Calibri" w:eastAsia="Calibri" w:hAnsi="Calibri" w:cs="Calibri"/>
        <w:b w:val="0"/>
        <w:i w:val="0"/>
        <w:strike w:val="0"/>
        <w:color w:val="000000"/>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
    <w:nsid w:val="00000023"/>
    <w:multiLevelType w:val="hybridMultilevel"/>
    <w:tmpl w:val="00000023"/>
    <w:lvl w:ilvl="0">
      <w:start w:val="1"/>
      <w:numFmt w:val="bullet"/>
      <w:lvlText w:val="▪"/>
      <w:lvlJc w:val="left"/>
      <w:pPr>
        <w:tabs>
          <w:tab w:val="num" w:pos="540"/>
        </w:tabs>
        <w:ind w:left="720" w:hanging="360"/>
      </w:pPr>
      <w:rPr>
        <w:rFonts w:ascii="Calibri" w:eastAsia="Calibri" w:hAnsi="Calibri" w:cs="Calibri"/>
        <w:b w:val="0"/>
        <w:i w:val="0"/>
        <w:strike w:val="0"/>
        <w:color w:val="000000"/>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
    <w:nsid w:val="00000024"/>
    <w:multiLevelType w:val="hybridMultilevel"/>
    <w:tmpl w:val="00000024"/>
    <w:lvl w:ilvl="0">
      <w:start w:val="1"/>
      <w:numFmt w:val="bullet"/>
      <w:lvlText w:val="▪"/>
      <w:lvlJc w:val="left"/>
      <w:pPr>
        <w:tabs>
          <w:tab w:val="num" w:pos="540"/>
        </w:tabs>
        <w:ind w:left="720" w:hanging="360"/>
      </w:pPr>
      <w:rPr>
        <w:rFonts w:ascii="Calibri" w:eastAsia="Calibri" w:hAnsi="Calibri" w:cs="Calibri"/>
        <w:b w:val="0"/>
        <w:i w:val="0"/>
        <w:strike w:val="0"/>
        <w:color w:val="000000"/>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
    <w:nsid w:val="00000025"/>
    <w:multiLevelType w:val="hybridMultilevel"/>
    <w:tmpl w:val="00000025"/>
    <w:lvl w:ilvl="0">
      <w:start w:val="1"/>
      <w:numFmt w:val="bullet"/>
      <w:lvlText w:val="▪"/>
      <w:lvlJc w:val="left"/>
      <w:pPr>
        <w:tabs>
          <w:tab w:val="num" w:pos="540"/>
        </w:tabs>
        <w:ind w:left="720" w:hanging="360"/>
      </w:pPr>
      <w:rPr>
        <w:rFonts w:ascii="Calibri" w:eastAsia="Calibri" w:hAnsi="Calibri" w:cs="Calibri"/>
        <w:b w:val="0"/>
        <w:i w:val="0"/>
        <w:strike w:val="0"/>
        <w:color w:val="000000"/>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
    <w:nsid w:val="00000026"/>
    <w:multiLevelType w:val="hybridMultilevel"/>
    <w:tmpl w:val="00000026"/>
    <w:lvl w:ilvl="0">
      <w:start w:val="1"/>
      <w:numFmt w:val="bullet"/>
      <w:lvlText w:val="▪"/>
      <w:lvlJc w:val="left"/>
      <w:pPr>
        <w:tabs>
          <w:tab w:val="num" w:pos="540"/>
        </w:tabs>
        <w:ind w:left="720" w:hanging="360"/>
      </w:pPr>
      <w:rPr>
        <w:rFonts w:ascii="Calibri" w:eastAsia="Calibri" w:hAnsi="Calibri" w:cs="Calibri"/>
        <w:b w:val="0"/>
        <w:i w:val="0"/>
        <w:strike w:val="0"/>
        <w:color w:val="000000"/>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
    <w:nsid w:val="00000027"/>
    <w:multiLevelType w:val="hybridMultilevel"/>
    <w:tmpl w:val="00000027"/>
    <w:lvl w:ilvl="0">
      <w:start w:val="1"/>
      <w:numFmt w:val="bullet"/>
      <w:lvlText w:val="▪"/>
      <w:lvlJc w:val="left"/>
      <w:pPr>
        <w:tabs>
          <w:tab w:val="num" w:pos="540"/>
        </w:tabs>
        <w:ind w:left="720" w:hanging="360"/>
      </w:pPr>
      <w:rPr>
        <w:rFonts w:ascii="Calibri" w:eastAsia="Calibri" w:hAnsi="Calibri" w:cs="Calibri"/>
        <w:b w:val="0"/>
        <w:i w:val="0"/>
        <w:strike w:val="0"/>
        <w:color w:val="000000"/>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
    <w:nsid w:val="00000028"/>
    <w:multiLevelType w:val="hybridMultilevel"/>
    <w:tmpl w:val="00000028"/>
    <w:lvl w:ilvl="0">
      <w:start w:val="1"/>
      <w:numFmt w:val="bullet"/>
      <w:lvlText w:val="▪"/>
      <w:lvlJc w:val="left"/>
      <w:pPr>
        <w:tabs>
          <w:tab w:val="num" w:pos="540"/>
        </w:tabs>
        <w:ind w:left="720" w:hanging="360"/>
      </w:pPr>
      <w:rPr>
        <w:rFonts w:ascii="Calibri" w:eastAsia="Calibri" w:hAnsi="Calibri" w:cs="Calibri"/>
        <w:b w:val="0"/>
        <w:i w:val="0"/>
        <w:strike w:val="0"/>
        <w:color w:val="000000"/>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
    <w:nsid w:val="00000029"/>
    <w:multiLevelType w:val="hybridMultilevel"/>
    <w:tmpl w:val="00000029"/>
    <w:lvl w:ilvl="0">
      <w:start w:val="1"/>
      <w:numFmt w:val="bullet"/>
      <w:lvlText w:val="▪"/>
      <w:lvlJc w:val="left"/>
      <w:pPr>
        <w:tabs>
          <w:tab w:val="num" w:pos="540"/>
        </w:tabs>
        <w:ind w:left="720" w:hanging="360"/>
      </w:pPr>
      <w:rPr>
        <w:rFonts w:ascii="Calibri" w:eastAsia="Calibri" w:hAnsi="Calibri" w:cs="Calibri"/>
        <w:b w:val="0"/>
        <w:i w:val="0"/>
        <w:strike w:val="0"/>
        <w:color w:val="000000"/>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
    <w:nsid w:val="0000002A"/>
    <w:multiLevelType w:val="hybridMultilevel"/>
    <w:tmpl w:val="0000002A"/>
    <w:lvl w:ilvl="0">
      <w:start w:val="1"/>
      <w:numFmt w:val="decimal"/>
      <w:lvlText w:val="(%1)"/>
      <w:lvlJc w:val="left"/>
      <w:pPr>
        <w:tabs>
          <w:tab w:val="num" w:pos="180"/>
        </w:tabs>
        <w:ind w:left="720" w:hanging="360"/>
      </w:pPr>
      <w:rPr>
        <w:rFonts w:ascii="Calibri" w:eastAsia="Calibri" w:hAnsi="Calibri" w:cs="Calibri"/>
        <w:b w:val="0"/>
        <w:i w:val="0"/>
        <w:strike w:val="0"/>
        <w:color w:val="000000"/>
        <w:sz w:val="14"/>
        <w:u w:val="none"/>
        <w:vertAlign w:val="superscrip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
    <w:nsid w:val="0000002B"/>
    <w:multiLevelType w:val="hybridMultilevel"/>
    <w:tmpl w:val="0000002B"/>
    <w:lvl w:ilvl="0">
      <w:start w:val="1"/>
      <w:numFmt w:val="bullet"/>
      <w:lvlText w:val="▪"/>
      <w:lvlJc w:val="left"/>
      <w:pPr>
        <w:tabs>
          <w:tab w:val="num" w:pos="540"/>
        </w:tabs>
        <w:ind w:left="720" w:hanging="360"/>
      </w:pPr>
      <w:rPr>
        <w:rFonts w:ascii="Calibri" w:eastAsia="Calibri" w:hAnsi="Calibri" w:cs="Calibri"/>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
    <w:nsid w:val="0000002C"/>
    <w:multiLevelType w:val="hybridMultilevel"/>
    <w:tmpl w:val="0000002C"/>
    <w:lvl w:ilvl="0">
      <w:start w:val="1"/>
      <w:numFmt w:val="bullet"/>
      <w:lvlText w:val="▪"/>
      <w:lvlJc w:val="left"/>
      <w:pPr>
        <w:tabs>
          <w:tab w:val="num" w:pos="540"/>
        </w:tabs>
        <w:ind w:left="720" w:hanging="360"/>
      </w:pPr>
      <w:rPr>
        <w:rFonts w:ascii="Calibri" w:eastAsia="Calibri" w:hAnsi="Calibri" w:cs="Calibri"/>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nsid w:val="0000002D"/>
    <w:multiLevelType w:val="hybridMultilevel"/>
    <w:tmpl w:val="0000002D"/>
    <w:lvl w:ilvl="0">
      <w:start w:val="1"/>
      <w:numFmt w:val="bullet"/>
      <w:lvlText w:val="▪"/>
      <w:lvlJc w:val="left"/>
      <w:pPr>
        <w:tabs>
          <w:tab w:val="num" w:pos="540"/>
        </w:tabs>
        <w:ind w:left="720" w:hanging="360"/>
      </w:pPr>
      <w:rPr>
        <w:rFonts w:ascii="Calibri" w:eastAsia="Calibri" w:hAnsi="Calibri" w:cs="Calibri"/>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evenAndOddHeaders/>
  <w:noPunctuationKerning/>
  <w:characterSpacingControl w:val="doNotCompress"/>
  <w:compat>
    <w:noLeading/>
    <w:suppressTopSpacingWP/>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kern w:val="16"/>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numbering" w:customStyle="1" w:styleId="bulletasterisk">
    <w:name w:val="bullet.asterisk"/>
    <w:pPr>
      <w:numPr>
        <w:numId w:val="1"/>
      </w:numPr>
    </w:pPr>
  </w:style>
  <w:style w:type="numbering" w:customStyle="1" w:styleId="bulletcircle">
    <w:name w:val="bullet.circle"/>
    <w:pPr>
      <w:numPr>
        <w:numId w:val="2"/>
      </w:numPr>
    </w:pPr>
  </w:style>
  <w:style w:type="numbering" w:customStyle="1" w:styleId="bulletdagger">
    <w:name w:val="bullet.dagger"/>
    <w:pPr>
      <w:numPr>
        <w:numId w:val="3"/>
      </w:numPr>
    </w:pPr>
  </w:style>
  <w:style w:type="numbering" w:customStyle="1" w:styleId="bulletdash">
    <w:name w:val="bullet.dash"/>
    <w:pPr>
      <w:numPr>
        <w:numId w:val="4"/>
      </w:numPr>
    </w:pPr>
  </w:style>
  <w:style w:type="numbering" w:customStyle="1" w:styleId="bulletlargebox">
    <w:name w:val="bullet.largebox"/>
    <w:pPr>
      <w:numPr>
        <w:numId w:val="5"/>
      </w:numPr>
    </w:pPr>
  </w:style>
  <w:style w:type="numbering" w:customStyle="1" w:styleId="bulletround">
    <w:name w:val="bullet.round"/>
    <w:pPr>
      <w:numPr>
        <w:numId w:val="6"/>
      </w:numPr>
    </w:pPr>
  </w:style>
  <w:style w:type="numbering" w:customStyle="1" w:styleId="bulletsquare">
    <w:name w:val="bullet.square"/>
    <w:pPr>
      <w:numPr>
        <w:numId w:val="7"/>
      </w:numPr>
    </w:pPr>
  </w:style>
  <w:style w:type="numbering" w:customStyle="1" w:styleId="listarabic">
    <w:name w:val="list.arabic"/>
    <w:pPr>
      <w:numPr>
        <w:numId w:val="8"/>
      </w:numPr>
    </w:pPr>
  </w:style>
  <w:style w:type="numbering" w:customStyle="1" w:styleId="listlatinlowercase">
    <w:name w:val="list.latin.lowercase"/>
    <w:pPr>
      <w:numPr>
        <w:numId w:val="9"/>
      </w:numPr>
    </w:pPr>
  </w:style>
  <w:style w:type="numbering" w:customStyle="1" w:styleId="listlatinuppercase">
    <w:name w:val="list.latin.uppercase"/>
    <w:pPr>
      <w:numPr>
        <w:numId w:val="10"/>
      </w:numPr>
    </w:pPr>
  </w:style>
  <w:style w:type="numbering" w:customStyle="1" w:styleId="listromanlowercase">
    <w:name w:val="list.roman.lowercase"/>
    <w:pPr>
      <w:numPr>
        <w:numId w:val="11"/>
      </w:numPr>
    </w:pPr>
  </w:style>
  <w:style w:type="numbering" w:customStyle="1" w:styleId="listromanuppercase">
    <w:name w:val="list.roman.uppercase"/>
    <w:pPr>
      <w:numPr>
        <w:numId w:val="12"/>
      </w:numPr>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00" Type="http://schemas.openxmlformats.org/officeDocument/2006/relationships/footer" Target="footer75.xml" /><Relationship Id="rId101" Type="http://schemas.openxmlformats.org/officeDocument/2006/relationships/footer" Target="footer76.xml" /><Relationship Id="rId102" Type="http://schemas.openxmlformats.org/officeDocument/2006/relationships/footer" Target="footer77.xml" /><Relationship Id="rId103" Type="http://schemas.openxmlformats.org/officeDocument/2006/relationships/footer" Target="footer78.xml" /><Relationship Id="rId104" Type="http://schemas.openxmlformats.org/officeDocument/2006/relationships/footer" Target="footer79.xml" /><Relationship Id="rId105" Type="http://schemas.openxmlformats.org/officeDocument/2006/relationships/footer" Target="footer80.xml" /><Relationship Id="rId106" Type="http://schemas.openxmlformats.org/officeDocument/2006/relationships/footer" Target="footer81.xml" /><Relationship Id="rId107" Type="http://schemas.openxmlformats.org/officeDocument/2006/relationships/footer" Target="footer82.xml" /><Relationship Id="rId108" Type="http://schemas.openxmlformats.org/officeDocument/2006/relationships/footer" Target="footer83.xml" /><Relationship Id="rId109" Type="http://schemas.openxmlformats.org/officeDocument/2006/relationships/footer" Target="footer84.xml" /><Relationship Id="rId11" Type="http://schemas.openxmlformats.org/officeDocument/2006/relationships/footer" Target="footer4.xml" /><Relationship Id="rId110" Type="http://schemas.openxmlformats.org/officeDocument/2006/relationships/footer" Target="footer85.xml" /><Relationship Id="rId111" Type="http://schemas.openxmlformats.org/officeDocument/2006/relationships/footer" Target="footer86.xml" /><Relationship Id="rId112" Type="http://schemas.openxmlformats.org/officeDocument/2006/relationships/footer" Target="footer87.xml" /><Relationship Id="rId113" Type="http://schemas.openxmlformats.org/officeDocument/2006/relationships/footer" Target="footer88.xml" /><Relationship Id="rId114" Type="http://schemas.openxmlformats.org/officeDocument/2006/relationships/footer" Target="footer89.xml" /><Relationship Id="rId115" Type="http://schemas.openxmlformats.org/officeDocument/2006/relationships/footer" Target="footer90.xml" /><Relationship Id="rId116" Type="http://schemas.openxmlformats.org/officeDocument/2006/relationships/footer" Target="footer91.xml" /><Relationship Id="rId117" Type="http://schemas.openxmlformats.org/officeDocument/2006/relationships/footer" Target="footer92.xml" /><Relationship Id="rId118" Type="http://schemas.openxmlformats.org/officeDocument/2006/relationships/footer" Target="footer93.xml" /><Relationship Id="rId119" Type="http://schemas.openxmlformats.org/officeDocument/2006/relationships/footer" Target="footer94.xml" /><Relationship Id="rId12" Type="http://schemas.openxmlformats.org/officeDocument/2006/relationships/header" Target="header5.xml" /><Relationship Id="rId120" Type="http://schemas.openxmlformats.org/officeDocument/2006/relationships/footer" Target="footer95.xml" /><Relationship Id="rId121" Type="http://schemas.openxmlformats.org/officeDocument/2006/relationships/footer" Target="footer96.xml" /><Relationship Id="rId122" Type="http://schemas.openxmlformats.org/officeDocument/2006/relationships/footer" Target="footer97.xml" /><Relationship Id="rId123" Type="http://schemas.openxmlformats.org/officeDocument/2006/relationships/footer" Target="footer98.xml" /><Relationship Id="rId124" Type="http://schemas.openxmlformats.org/officeDocument/2006/relationships/footer" Target="footer99.xml" /><Relationship Id="rId125" Type="http://schemas.openxmlformats.org/officeDocument/2006/relationships/footer" Target="footer100.xml" /><Relationship Id="rId126" Type="http://schemas.openxmlformats.org/officeDocument/2006/relationships/footer" Target="footer101.xml" /><Relationship Id="rId127" Type="http://schemas.openxmlformats.org/officeDocument/2006/relationships/footer" Target="footer102.xml" /><Relationship Id="rId128" Type="http://schemas.openxmlformats.org/officeDocument/2006/relationships/footer" Target="footer103.xml" /><Relationship Id="rId129" Type="http://schemas.openxmlformats.org/officeDocument/2006/relationships/footer" Target="footer104.xml" /><Relationship Id="rId13" Type="http://schemas.openxmlformats.org/officeDocument/2006/relationships/header" Target="header6.xml" /><Relationship Id="rId130" Type="http://schemas.openxmlformats.org/officeDocument/2006/relationships/footer" Target="footer105.xml" /><Relationship Id="rId131" Type="http://schemas.openxmlformats.org/officeDocument/2006/relationships/footer" Target="footer106.xml" /><Relationship Id="rId132" Type="http://schemas.openxmlformats.org/officeDocument/2006/relationships/footer" Target="footer107.xml" /><Relationship Id="rId133" Type="http://schemas.openxmlformats.org/officeDocument/2006/relationships/footer" Target="footer108.xml" /><Relationship Id="rId134" Type="http://schemas.openxmlformats.org/officeDocument/2006/relationships/footer" Target="footer109.xml" /><Relationship Id="rId135" Type="http://schemas.openxmlformats.org/officeDocument/2006/relationships/footer" Target="footer110.xml" /><Relationship Id="rId136" Type="http://schemas.openxmlformats.org/officeDocument/2006/relationships/footer" Target="footer111.xml" /><Relationship Id="rId137" Type="http://schemas.openxmlformats.org/officeDocument/2006/relationships/footer" Target="footer112.xml" /><Relationship Id="rId138" Type="http://schemas.openxmlformats.org/officeDocument/2006/relationships/hyperlink" Target="http://www.sec.gov/Archives/edgar/data/12659/000119312513368049/d599664dex31.htm" TargetMode="External" /><Relationship Id="rId139" Type="http://schemas.openxmlformats.org/officeDocument/2006/relationships/hyperlink" Target="http://www.sec.gov/Archives/edgar/data/12659/000160529715000023/form8-k07x16x15exhibit31.htm" TargetMode="External" /><Relationship Id="rId14" Type="http://schemas.openxmlformats.org/officeDocument/2006/relationships/footer" Target="footer5.xml" /><Relationship Id="rId140" Type="http://schemas.openxmlformats.org/officeDocument/2006/relationships/hyperlink" Target="http://www.sec.gov/Archives/edgar/data/12659/0000950124-97-006420.txt" TargetMode="External" /><Relationship Id="rId141" Type="http://schemas.openxmlformats.org/officeDocument/2006/relationships/hyperlink" Target="http://www.sec.gov/Archives/edgar/data/12659/000095012400004368/ex4-a.txt" TargetMode="External" /><Relationship Id="rId142" Type="http://schemas.openxmlformats.org/officeDocument/2006/relationships/hyperlink" Target="http://www.sec.gov/Archives/edgar/data/12659/000119312515334036/d12785dex41.htm" TargetMode="External" /><Relationship Id="rId143" Type="http://schemas.openxmlformats.org/officeDocument/2006/relationships/hyperlink" Target="https://www.sec.gov/Archives/edgar/data/12659/000114036120017765/nt10013984x5_ex4-1.htm" TargetMode="External" /><Relationship Id="rId144" Type="http://schemas.openxmlformats.org/officeDocument/2006/relationships/hyperlink" Target="http://www.sec.gov/Archives/edgar/data/12659/000114036121022285/nt10025763x5_ex4-1.htm" TargetMode="External" /><Relationship Id="rId145" Type="http://schemas.openxmlformats.org/officeDocument/2006/relationships/hyperlink" Target="http://www.sec.gov/Archives/edgar/data/12659/000119312515334036/d12785dex42.htm" TargetMode="External" /><Relationship Id="rId146" Type="http://schemas.openxmlformats.org/officeDocument/2006/relationships/hyperlink" Target="https://www.sec.gov/Archives/edgar/data/12659/000114036120017765/nt10013984x5_ex4-2.htm" TargetMode="External" /><Relationship Id="rId147" Type="http://schemas.openxmlformats.org/officeDocument/2006/relationships/hyperlink" Target="http://www.sec.gov/Archives/edgar/data/12659/000114036121022285/nt10025763x5_ex4-2.htm" TargetMode="External" /><Relationship Id="rId148" Type="http://schemas.openxmlformats.org/officeDocument/2006/relationships/hyperlink" Target="http://www.sec.gov/Archives/edgar/data/12659/0000012659-95-000007.txt" TargetMode="External" /><Relationship Id="rId149" Type="http://schemas.openxmlformats.org/officeDocument/2006/relationships/hyperlink" Target="http://www.sec.gov/Archives/edgar/data/12659/0000950124-98-004013.txt" TargetMode="External" /><Relationship Id="rId15" Type="http://schemas.openxmlformats.org/officeDocument/2006/relationships/footer" Target="footer6.xml" /><Relationship Id="rId150" Type="http://schemas.openxmlformats.org/officeDocument/2006/relationships/hyperlink" Target="wurl://docs.v1/doc:0d6a2d94b175478a971dfa6771712078" TargetMode="External" /><Relationship Id="rId151" Type="http://schemas.openxmlformats.org/officeDocument/2006/relationships/hyperlink" Target="http://www.sec.gov/Archives/edgar/data/12659/000119312513096282/d497179dex101.htm" TargetMode="External" /><Relationship Id="rId152" Type="http://schemas.openxmlformats.org/officeDocument/2006/relationships/hyperlink" Target="http://www.sec.gov/Archives/edgar/data/12659/000157484213000023/hrb20131031exhibit101.htm" TargetMode="External" /><Relationship Id="rId153" Type="http://schemas.openxmlformats.org/officeDocument/2006/relationships/hyperlink" Target="http://www.sec.gov/Archives/edgar/data/12659/000157484216000044/form8-kexhibit10407x18x16.htm" TargetMode="External" /><Relationship Id="rId154" Type="http://schemas.openxmlformats.org/officeDocument/2006/relationships/hyperlink" Target="http://www.sec.gov/Archives/edgar/data/12659/000160529717000009/form8-k061917exhibit104.htm" TargetMode="External" /><Relationship Id="rId155" Type="http://schemas.openxmlformats.org/officeDocument/2006/relationships/hyperlink" Target="http://www.sec.gov/Archives/edgar/data/12659/000160529717000009/form8-k061917exhibit105.htm" TargetMode="External" /><Relationship Id="rId156" Type="http://schemas.openxmlformats.org/officeDocument/2006/relationships/hyperlink" Target="http://www.sec.gov/Archives/edgar/data/12659/000095012310111972/c61700exv10w2.htm" TargetMode="External" /><Relationship Id="rId157" Type="http://schemas.openxmlformats.org/officeDocument/2006/relationships/hyperlink" Target="http://www.sec.gov/Archives/edgar/data/12659/000121721112000016/exh10x1-050912.htm" TargetMode="External" /><Relationship Id="rId158" Type="http://schemas.openxmlformats.org/officeDocument/2006/relationships/hyperlink" Target="http://www.sec.gov/Archives/edgar/data/12659/000121721112000027/exh10x3-062012.htm" TargetMode="External" /><Relationship Id="rId159" Type="http://schemas.openxmlformats.org/officeDocument/2006/relationships/hyperlink" Target="http://www.sec.gov/Archives/edgar/data/12659/000183886222000008/hrbq2fy22ex101-hrblockdefe.htm" TargetMode="External" /><Relationship Id="rId16" Type="http://schemas.openxmlformats.org/officeDocument/2006/relationships/footer" Target="footer7.xml" /><Relationship Id="rId160" Type="http://schemas.openxmlformats.org/officeDocument/2006/relationships/hyperlink" Target="http://www.sec.gov/Archives/edgar/data/12659/000157484219000031/hrb20190731exhibit108.htm" TargetMode="External" /><Relationship Id="rId161" Type="http://schemas.openxmlformats.org/officeDocument/2006/relationships/hyperlink" Target="http://www.sec.gov/Archives/edgar/data/12659/000157484220000013/hrb20200131exhibit101.htm" TargetMode="External" /><Relationship Id="rId162" Type="http://schemas.openxmlformats.org/officeDocument/2006/relationships/hyperlink" Target="http://www.sec.gov/Archives/edgar/data/12659/000095013700005252/c59093ex10-4.txt" TargetMode="External" /><Relationship Id="rId163" Type="http://schemas.openxmlformats.org/officeDocument/2006/relationships/hyperlink" Target="http://www.sec.gov/Archives/edgar/data/12659/000095013402008804/c70740exv10w9.htm" TargetMode="External" /><Relationship Id="rId164" Type="http://schemas.openxmlformats.org/officeDocument/2006/relationships/hyperlink" Target="http://www.sec.gov/Archives/edgar/data/12659/000095013403010141/c78154exv10w12.txt" TargetMode="External" /><Relationship Id="rId165" Type="http://schemas.openxmlformats.org/officeDocument/2006/relationships/hyperlink" Target="http://www.sec.gov/Archives/edgar/data/12659/000183886221000028/hrb20210430exhibit1017.htm" TargetMode="External" /><Relationship Id="rId166" Type="http://schemas.openxmlformats.org/officeDocument/2006/relationships/hyperlink" Target="http://www.sec.gov/Archives/edgar/data/12659/000183886222000016/hrbq3fy22ex101-executivese.htm" TargetMode="External" /><Relationship Id="rId167" Type="http://schemas.openxmlformats.org/officeDocument/2006/relationships/hyperlink" Target="http://www.sec.gov/Archives/edgar/data/12659/000119312512101417/d308610dex102.htm" TargetMode="External" /><Relationship Id="rId168" Type="http://schemas.openxmlformats.org/officeDocument/2006/relationships/hyperlink" Target="http://www.sec.gov/Archives/edgar/data/12659/000119312512283991/d347306dex1027.htm" TargetMode="External" /><Relationship Id="rId169" Type="http://schemas.openxmlformats.org/officeDocument/2006/relationships/hyperlink" Target="http://www.sec.gov/Archives/edgar/data/12659/000160529721000015/exhibit101-ceoemploymentag.htm" TargetMode="External" /><Relationship Id="rId17" Type="http://schemas.openxmlformats.org/officeDocument/2006/relationships/footer" Target="footer8.xml" /><Relationship Id="rId170" Type="http://schemas.openxmlformats.org/officeDocument/2006/relationships/hyperlink" Target="http://www.sec.gov/Archives/edgar/data/12659/000157484217000029/form8-k09x14x17exhibit1011.htm" TargetMode="External" /><Relationship Id="rId171" Type="http://schemas.openxmlformats.org/officeDocument/2006/relationships/hyperlink" Target="http://www.sec.gov/Archives/edgar/data/12659/000157484217000037/hrb2017-10x31exhibit101.htm" TargetMode="External" /><Relationship Id="rId172" Type="http://schemas.openxmlformats.org/officeDocument/2006/relationships/hyperlink" Target="http://www.sec.gov/Archives/edgar/data/12659/000157484217000029/form8-k09x14x17exhibit1031.htm" TargetMode="External" /><Relationship Id="rId173" Type="http://schemas.openxmlformats.org/officeDocument/2006/relationships/hyperlink" Target="http://www.sec.gov/Archives/edgar/data/12659/000160529719000003/exhibit101.htm" TargetMode="External" /><Relationship Id="rId174" Type="http://schemas.openxmlformats.org/officeDocument/2006/relationships/hyperlink" Target="http://www.sec.gov/Archives/edgar/data/12659/000160529719000003/exhibit102.htm" TargetMode="External" /><Relationship Id="rId175" Type="http://schemas.openxmlformats.org/officeDocument/2006/relationships/hyperlink" Target="http://www.sec.gov/Archives/edgar/data/12659/000160529719000003/exhibit103.htm" TargetMode="External" /><Relationship Id="rId176" Type="http://schemas.openxmlformats.org/officeDocument/2006/relationships/hyperlink" Target="http://www.sec.gov/Archives/edgar/data/12659/000160529719000003/exhibit104.htm" TargetMode="External" /><Relationship Id="rId177" Type="http://schemas.openxmlformats.org/officeDocument/2006/relationships/hyperlink" Target="http://www.sec.gov/Archives/edgar/data/12659/000160529719000003/exhibit105.htm" TargetMode="External" /><Relationship Id="rId178" Type="http://schemas.openxmlformats.org/officeDocument/2006/relationships/hyperlink" Target="http://www.sec.gov/Archives/edgar/data/12659/000160529719000003/exhibit106.htm" TargetMode="External" /><Relationship Id="rId179" Type="http://schemas.openxmlformats.org/officeDocument/2006/relationships/hyperlink" Target="http://www.sec.gov/Archives/edgar/data/12659/000160529719000003/exhibit107.htm" TargetMode="External" /><Relationship Id="rId18" Type="http://schemas.openxmlformats.org/officeDocument/2006/relationships/hyperlink" Target="wurl://docs.v1/doc:54488230a0c74b4fb4a11eee3bf33800" TargetMode="External" /><Relationship Id="rId180" Type="http://schemas.openxmlformats.org/officeDocument/2006/relationships/hyperlink" Target="http://www.sec.gov/Archives/edgar/data/12659/000160529721000008/a101formfy22rsuawardagreem.htm" TargetMode="External" /><Relationship Id="rId181" Type="http://schemas.openxmlformats.org/officeDocument/2006/relationships/hyperlink" Target="http://www.sec.gov/Archives/edgar/data/12659/000160529721000008/a102formfy22psuawardagreem.htm" TargetMode="External" /><Relationship Id="rId182" Type="http://schemas.openxmlformats.org/officeDocument/2006/relationships/hyperlink" Target="http://www.sec.gov/Archives/edgar/data/12659/000160529721000008/a103formfy22rsuawardagreem.htm" TargetMode="External" /><Relationship Id="rId183" Type="http://schemas.openxmlformats.org/officeDocument/2006/relationships/hyperlink" Target="http://www.sec.gov/Archives/edgar/data/12659/000160529721000008/a104formfy22psuawardagreem.htm" TargetMode="External" /><Relationship Id="rId184" Type="http://schemas.openxmlformats.org/officeDocument/2006/relationships/hyperlink" Target="http://www.sec.gov/Archives/edgar/data/12659/000183886221000026/a2021-clocxjpmcx4tharcredi.htm" TargetMode="External" /><Relationship Id="rId185" Type="http://schemas.openxmlformats.org/officeDocument/2006/relationships/hyperlink" Target="https://www.sec.gov/Archives/edgar/data/12659/000157484220000033/hrb20200731exhibit101.htm" TargetMode="External" /><Relationship Id="rId186" Type="http://schemas.openxmlformats.org/officeDocument/2006/relationships/hyperlink" Target="http://www.sec.gov/Archives/edgar/data/12659/000160529721000020/exhibit101firstamendmentto.htm" TargetMode="External" /><Relationship Id="rId187" Type="http://schemas.openxmlformats.org/officeDocument/2006/relationships/hyperlink" Target="wurl://docs.v1/doc:225383cf246049dc8e0ae3b2f63fd6be" TargetMode="External" /><Relationship Id="rId188" Type="http://schemas.openxmlformats.org/officeDocument/2006/relationships/hyperlink" Target="wurl://docs.v1/doc:3fc08c23791e4caebb45fb10fdf2e7e9" TargetMode="External" /><Relationship Id="rId189" Type="http://schemas.openxmlformats.org/officeDocument/2006/relationships/hyperlink" Target="wurl://docs.v1/doc:f63263541138402685fbc1fbf50d86b9" TargetMode="External" /><Relationship Id="rId19" Type="http://schemas.openxmlformats.org/officeDocument/2006/relationships/footer" Target="footer9.xml" /><Relationship Id="rId190" Type="http://schemas.openxmlformats.org/officeDocument/2006/relationships/hyperlink" Target="wurl://docs.v1/doc:58af879eece14da99a7bdebc68ecc92a" TargetMode="External" /><Relationship Id="rId191" Type="http://schemas.openxmlformats.org/officeDocument/2006/relationships/hyperlink" Target="wurl://docs.v1/doc:dd123f1e288c40209279b44cb68e47bc" TargetMode="External" /><Relationship Id="rId192" Type="http://schemas.openxmlformats.org/officeDocument/2006/relationships/hyperlink" Target="wurl://docs.v1/doc:a2d65fab61c44976a226015bf30b7b4e" TargetMode="External" /><Relationship Id="rId193" Type="http://schemas.openxmlformats.org/officeDocument/2006/relationships/footer" Target="footer113.xml" /><Relationship Id="rId194" Type="http://schemas.openxmlformats.org/officeDocument/2006/relationships/footer" Target="footer114.xml" /><Relationship Id="rId195" Type="http://schemas.openxmlformats.org/officeDocument/2006/relationships/footer" Target="footer115.xml" /><Relationship Id="rId196" Type="http://schemas.openxmlformats.org/officeDocument/2006/relationships/footer" Target="footer116.xml" /><Relationship Id="rId197" Type="http://schemas.openxmlformats.org/officeDocument/2006/relationships/theme" Target="theme/theme1.xml" /><Relationship Id="rId198" Type="http://schemas.openxmlformats.org/officeDocument/2006/relationships/numbering" Target="numbering.xml" /><Relationship Id="rId199" Type="http://schemas.openxmlformats.org/officeDocument/2006/relationships/styles" Target="styles.xml" /><Relationship Id="rId2" Type="http://schemas.openxmlformats.org/officeDocument/2006/relationships/webSettings" Target="webSettings.xml" /><Relationship Id="rId20" Type="http://schemas.openxmlformats.org/officeDocument/2006/relationships/footer" Target="footer10.xml" /><Relationship Id="rId21" Type="http://schemas.openxmlformats.org/officeDocument/2006/relationships/image" Target="media/image1.jpeg" /><Relationship Id="rId22" Type="http://schemas.openxmlformats.org/officeDocument/2006/relationships/image" Target="media/image2.jpeg" /><Relationship Id="rId23" Type="http://schemas.openxmlformats.org/officeDocument/2006/relationships/image" Target="media/image3.jpeg" /><Relationship Id="rId24" Type="http://schemas.openxmlformats.org/officeDocument/2006/relationships/image" Target="media/image4.jpeg" /><Relationship Id="rId25" Type="http://schemas.openxmlformats.org/officeDocument/2006/relationships/image" Target="media/image5.jpeg" /><Relationship Id="rId26" Type="http://schemas.openxmlformats.org/officeDocument/2006/relationships/image" Target="media/image6.jpeg" /><Relationship Id="rId27" Type="http://schemas.openxmlformats.org/officeDocument/2006/relationships/footer" Target="footer11.xml" /><Relationship Id="rId28" Type="http://schemas.openxmlformats.org/officeDocument/2006/relationships/footer" Target="footer12.xml" /><Relationship Id="rId29" Type="http://schemas.openxmlformats.org/officeDocument/2006/relationships/footer" Target="footer13.xml" /><Relationship Id="rId3" Type="http://schemas.openxmlformats.org/officeDocument/2006/relationships/fontTable" Target="fontTable.xml" /><Relationship Id="rId30" Type="http://schemas.openxmlformats.org/officeDocument/2006/relationships/footer" Target="footer14.xml" /><Relationship Id="rId31" Type="http://schemas.openxmlformats.org/officeDocument/2006/relationships/footer" Target="footer15.xml" /><Relationship Id="rId32" Type="http://schemas.openxmlformats.org/officeDocument/2006/relationships/footer" Target="footer16.xml" /><Relationship Id="rId33" Type="http://schemas.openxmlformats.org/officeDocument/2006/relationships/footer" Target="footer17.xml" /><Relationship Id="rId34" Type="http://schemas.openxmlformats.org/officeDocument/2006/relationships/footer" Target="footer18.xml" /><Relationship Id="rId35" Type="http://schemas.openxmlformats.org/officeDocument/2006/relationships/footer" Target="footer19.xml" /><Relationship Id="rId36" Type="http://schemas.openxmlformats.org/officeDocument/2006/relationships/footer" Target="footer20.xml" /><Relationship Id="rId37" Type="http://schemas.openxmlformats.org/officeDocument/2006/relationships/footer" Target="footer21.xml" /><Relationship Id="rId38" Type="http://schemas.openxmlformats.org/officeDocument/2006/relationships/footer" Target="footer22.xml" /><Relationship Id="rId39" Type="http://schemas.openxmlformats.org/officeDocument/2006/relationships/footer" Target="footer23.xml" /><Relationship Id="rId4" Type="http://schemas.openxmlformats.org/officeDocument/2006/relationships/header" Target="header1.xml" /><Relationship Id="rId40" Type="http://schemas.openxmlformats.org/officeDocument/2006/relationships/footer" Target="footer24.xml" /><Relationship Id="rId41" Type="http://schemas.openxmlformats.org/officeDocument/2006/relationships/footer" Target="footer25.xml" /><Relationship Id="rId42" Type="http://schemas.openxmlformats.org/officeDocument/2006/relationships/footer" Target="footer26.xml" /><Relationship Id="rId43" Type="http://schemas.openxmlformats.org/officeDocument/2006/relationships/image" Target="media/image7.png" /><Relationship Id="rId44" Type="http://schemas.openxmlformats.org/officeDocument/2006/relationships/footer" Target="footer27.xml" /><Relationship Id="rId45" Type="http://schemas.openxmlformats.org/officeDocument/2006/relationships/footer" Target="footer28.xml" /><Relationship Id="rId46" Type="http://schemas.openxmlformats.org/officeDocument/2006/relationships/footer" Target="footer29.xml" /><Relationship Id="rId47" Type="http://schemas.openxmlformats.org/officeDocument/2006/relationships/footer" Target="footer30.xml" /><Relationship Id="rId48" Type="http://schemas.openxmlformats.org/officeDocument/2006/relationships/image" Target="media/image8.jpeg" /><Relationship Id="rId49" Type="http://schemas.openxmlformats.org/officeDocument/2006/relationships/image" Target="media/image9.jpeg" /><Relationship Id="rId5" Type="http://schemas.openxmlformats.org/officeDocument/2006/relationships/header" Target="header2.xml" /><Relationship Id="rId50" Type="http://schemas.openxmlformats.org/officeDocument/2006/relationships/footer" Target="footer31.xml" /><Relationship Id="rId51" Type="http://schemas.openxmlformats.org/officeDocument/2006/relationships/footer" Target="footer32.xml" /><Relationship Id="rId52" Type="http://schemas.openxmlformats.org/officeDocument/2006/relationships/footer" Target="footer33.xml" /><Relationship Id="rId53" Type="http://schemas.openxmlformats.org/officeDocument/2006/relationships/footer" Target="footer34.xml" /><Relationship Id="rId54" Type="http://schemas.openxmlformats.org/officeDocument/2006/relationships/footer" Target="footer35.xml" /><Relationship Id="rId55" Type="http://schemas.openxmlformats.org/officeDocument/2006/relationships/footer" Target="footer36.xml" /><Relationship Id="rId56" Type="http://schemas.openxmlformats.org/officeDocument/2006/relationships/footer" Target="footer37.xml" /><Relationship Id="rId57" Type="http://schemas.openxmlformats.org/officeDocument/2006/relationships/footer" Target="footer38.xml" /><Relationship Id="rId58" Type="http://schemas.openxmlformats.org/officeDocument/2006/relationships/footer" Target="footer39.xml" /><Relationship Id="rId59" Type="http://schemas.openxmlformats.org/officeDocument/2006/relationships/footer" Target="footer40.xml" /><Relationship Id="rId6" Type="http://schemas.openxmlformats.org/officeDocument/2006/relationships/footer" Target="footer1.xml" /><Relationship Id="rId60" Type="http://schemas.openxmlformats.org/officeDocument/2006/relationships/footer" Target="footer41.xml" /><Relationship Id="rId61" Type="http://schemas.openxmlformats.org/officeDocument/2006/relationships/footer" Target="footer42.xml" /><Relationship Id="rId62" Type="http://schemas.openxmlformats.org/officeDocument/2006/relationships/footer" Target="footer43.xml" /><Relationship Id="rId63" Type="http://schemas.openxmlformats.org/officeDocument/2006/relationships/footer" Target="footer44.xml" /><Relationship Id="rId64" Type="http://schemas.openxmlformats.org/officeDocument/2006/relationships/footer" Target="footer45.xml" /><Relationship Id="rId65" Type="http://schemas.openxmlformats.org/officeDocument/2006/relationships/footer" Target="footer46.xml" /><Relationship Id="rId66" Type="http://schemas.openxmlformats.org/officeDocument/2006/relationships/footer" Target="footer47.xml" /><Relationship Id="rId67" Type="http://schemas.openxmlformats.org/officeDocument/2006/relationships/footer" Target="footer48.xml" /><Relationship Id="rId68" Type="http://schemas.openxmlformats.org/officeDocument/2006/relationships/footer" Target="footer49.xml" /><Relationship Id="rId69" Type="http://schemas.openxmlformats.org/officeDocument/2006/relationships/footer" Target="footer50.xml" /><Relationship Id="rId7" Type="http://schemas.openxmlformats.org/officeDocument/2006/relationships/footer" Target="footer2.xml" /><Relationship Id="rId70" Type="http://schemas.openxmlformats.org/officeDocument/2006/relationships/footer" Target="footer51.xml" /><Relationship Id="rId71" Type="http://schemas.openxmlformats.org/officeDocument/2006/relationships/footer" Target="footer52.xml" /><Relationship Id="rId72" Type="http://schemas.openxmlformats.org/officeDocument/2006/relationships/footer" Target="footer53.xml" /><Relationship Id="rId73" Type="http://schemas.openxmlformats.org/officeDocument/2006/relationships/footer" Target="footer54.xml" /><Relationship Id="rId74" Type="http://schemas.openxmlformats.org/officeDocument/2006/relationships/footer" Target="footer55.xml" /><Relationship Id="rId75" Type="http://schemas.openxmlformats.org/officeDocument/2006/relationships/footer" Target="footer56.xml" /><Relationship Id="rId76" Type="http://schemas.openxmlformats.org/officeDocument/2006/relationships/footer" Target="footer57.xml" /><Relationship Id="rId77" Type="http://schemas.openxmlformats.org/officeDocument/2006/relationships/footer" Target="footer58.xml" /><Relationship Id="rId78" Type="http://schemas.openxmlformats.org/officeDocument/2006/relationships/footer" Target="footer59.xml" /><Relationship Id="rId79" Type="http://schemas.openxmlformats.org/officeDocument/2006/relationships/footer" Target="footer60.xml" /><Relationship Id="rId8" Type="http://schemas.openxmlformats.org/officeDocument/2006/relationships/header" Target="header3.xml" /><Relationship Id="rId80" Type="http://schemas.openxmlformats.org/officeDocument/2006/relationships/header" Target="header7.xml" /><Relationship Id="rId81" Type="http://schemas.openxmlformats.org/officeDocument/2006/relationships/header" Target="header8.xml" /><Relationship Id="rId82" Type="http://schemas.openxmlformats.org/officeDocument/2006/relationships/footer" Target="footer61.xml" /><Relationship Id="rId83" Type="http://schemas.openxmlformats.org/officeDocument/2006/relationships/footer" Target="footer62.xml" /><Relationship Id="rId84" Type="http://schemas.openxmlformats.org/officeDocument/2006/relationships/header" Target="header9.xml" /><Relationship Id="rId85" Type="http://schemas.openxmlformats.org/officeDocument/2006/relationships/header" Target="header10.xml" /><Relationship Id="rId86" Type="http://schemas.openxmlformats.org/officeDocument/2006/relationships/footer" Target="footer63.xml" /><Relationship Id="rId87" Type="http://schemas.openxmlformats.org/officeDocument/2006/relationships/footer" Target="footer64.xml" /><Relationship Id="rId88" Type="http://schemas.openxmlformats.org/officeDocument/2006/relationships/header" Target="header11.xml" /><Relationship Id="rId89" Type="http://schemas.openxmlformats.org/officeDocument/2006/relationships/header" Target="header12.xml" /><Relationship Id="rId9" Type="http://schemas.openxmlformats.org/officeDocument/2006/relationships/header" Target="header4.xml" /><Relationship Id="rId90" Type="http://schemas.openxmlformats.org/officeDocument/2006/relationships/footer" Target="footer65.xml" /><Relationship Id="rId91" Type="http://schemas.openxmlformats.org/officeDocument/2006/relationships/footer" Target="footer66.xml" /><Relationship Id="rId92" Type="http://schemas.openxmlformats.org/officeDocument/2006/relationships/footer" Target="footer67.xml" /><Relationship Id="rId93" Type="http://schemas.openxmlformats.org/officeDocument/2006/relationships/footer" Target="footer68.xml" /><Relationship Id="rId94" Type="http://schemas.openxmlformats.org/officeDocument/2006/relationships/footer" Target="footer69.xml" /><Relationship Id="rId95" Type="http://schemas.openxmlformats.org/officeDocument/2006/relationships/footer" Target="footer70.xml" /><Relationship Id="rId96" Type="http://schemas.openxmlformats.org/officeDocument/2006/relationships/footer" Target="footer71.xml" /><Relationship Id="rId97" Type="http://schemas.openxmlformats.org/officeDocument/2006/relationships/footer" Target="footer72.xml" /><Relationship Id="rId98" Type="http://schemas.openxmlformats.org/officeDocument/2006/relationships/footer" Target="footer73.xml" /><Relationship Id="rId99" Type="http://schemas.openxmlformats.org/officeDocument/2006/relationships/footer" Target="footer74.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0</TotalTime>
  <Pages>75</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HRB 2022.06.30 10K</dc:title>
  <cp:revision>1</cp:revision>
</cp:coreProperties>
</file>